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sidR="00912494" w:rsidRPr="00912494">
        <w:rPr>
          <w:rFonts w:ascii="Bookman Old Style" w:hAnsi="Bookman Old Style"/>
          <w:b/>
          <w:bCs/>
          <w:color w:val="000000" w:themeColor="text1"/>
          <w:sz w:val="24"/>
          <w:szCs w:val="24"/>
        </w:rPr>
        <w:t>&lt;&lt;&lt;BUILDING&gt;&gt;&gt;</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sidR="00912494" w:rsidRPr="005C542C">
        <w:rPr>
          <w:rFonts w:ascii="Bookman Old Style" w:eastAsiaTheme="minorEastAsia" w:hAnsi="Bookman Old Style" w:cs="TimesNewRoman"/>
          <w:b/>
          <w:color w:val="auto"/>
          <w:sz w:val="24"/>
          <w:szCs w:val="24"/>
          <w:lang w:val="en-US"/>
        </w:rPr>
        <w:t>&lt;&lt;&lt;FLOOR&gt;&gt;&gt;</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sidR="00912494" w:rsidRPr="005C542C">
        <w:rPr>
          <w:rFonts w:ascii="Bookman Old Style" w:hAnsi="Bookman Old Style"/>
          <w:b/>
          <w:bCs/>
          <w:color w:val="auto"/>
          <w:sz w:val="24"/>
          <w:szCs w:val="24"/>
        </w:rPr>
        <w:t>&lt;&lt;&lt;UNITNAME&gt;&gt;&gt;</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sidR="00912494" w:rsidRPr="005C542C">
        <w:rPr>
          <w:rFonts w:ascii="Bookman Old Style" w:hAnsi="Bookman Old Style"/>
          <w:b/>
          <w:bCs/>
          <w:color w:val="auto"/>
          <w:sz w:val="24"/>
          <w:szCs w:val="24"/>
        </w:rPr>
        <w:t>&lt;&lt;&lt;AGREEMENTVALUE&gt;&gt;&gt;</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&lt;&lt;&lt;Aadhaar_Card_No&gt;&gt;&gt;]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w:t>
      </w:r>
      <w:proofErr w:type="gramStart"/>
      <w:r w:rsidRPr="005C542C">
        <w:rPr>
          <w:rFonts w:ascii="Bookman Old Style" w:hAnsi="Bookman Old Style"/>
          <w:b/>
          <w:bCs/>
          <w:color w:val="auto"/>
          <w:sz w:val="24"/>
          <w:szCs w:val="24"/>
        </w:rPr>
        <w:t>.&lt;</w:t>
      </w:r>
      <w:proofErr w:type="gramEnd"/>
      <w:r w:rsidRPr="005C542C">
        <w:rPr>
          <w:rFonts w:ascii="Bookman Old Style" w:hAnsi="Bookman Old Style"/>
          <w:b/>
          <w:bCs/>
          <w:color w:val="auto"/>
          <w:sz w:val="24"/>
          <w:szCs w:val="24"/>
        </w:rPr>
        <w:t>&lt;&lt;JC1&gt;&gt;&gt;.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“&lt;&lt;&lt;UNITNAME&gt;&gt;&gt;”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sidR="00912494" w:rsidRPr="005C542C">
        <w:rPr>
          <w:rFonts w:ascii="Bookman Old Style" w:hAnsi="Bookman Old Style"/>
          <w:b/>
          <w:bCs/>
          <w:color w:val="auto"/>
          <w:sz w:val="24"/>
          <w:szCs w:val="24"/>
        </w:rPr>
        <w:t>&lt;&lt;&lt;FLOOR&gt;&gt;&gt;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sidR="00B12994" w:rsidRPr="005C542C">
        <w:rPr>
          <w:rFonts w:ascii="Bookman Old Style" w:hAnsi="Bookman Old Style"/>
          <w:b/>
          <w:bCs/>
          <w:color w:val="auto"/>
          <w:sz w:val="24"/>
          <w:szCs w:val="24"/>
        </w:rPr>
        <w:t>&lt;&lt;&lt;UNITNAME&gt;&gt;&gt;</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sidR="00B12994" w:rsidRPr="005C542C">
        <w:rPr>
          <w:rFonts w:ascii="Bookman Old Style" w:hAnsi="Bookman Old Style"/>
          <w:b/>
          <w:bCs/>
          <w:color w:val="auto"/>
          <w:sz w:val="24"/>
          <w:szCs w:val="24"/>
        </w:rPr>
        <w:t>&lt;&lt;&lt;FLOOR&gt;&gt;&gt;</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sidR="00FA6B0D">
        <w:rPr>
          <w:rFonts w:ascii="Bookman Old Style" w:hAnsi="Bookman Old Style"/>
          <w:b/>
          <w:bCs/>
          <w:color w:val="FF0000"/>
          <w:sz w:val="24"/>
          <w:szCs w:val="24"/>
        </w:rPr>
        <w:t>&lt;&lt;&lt;Tot_Recvd_Amount&gt;&gt;&gt;</w:t>
      </w:r>
      <w:r w:rsidR="00B12994" w:rsidRPr="005C542C">
        <w:rPr>
          <w:rFonts w:ascii="Bookman Old Style" w:hAnsi="Bookman Old Style"/>
          <w:b/>
          <w:bCs/>
          <w:color w:val="auto"/>
          <w:sz w:val="24"/>
          <w:szCs w:val="24"/>
        </w:rPr>
        <w:t xml:space="preserve"> (Rupees </w:t>
      </w:r>
      <w:r w:rsidR="00FA6B0D">
        <w:rPr>
          <w:rFonts w:ascii="Bookman Old Style" w:hAnsi="Bookman Old Style"/>
          <w:b/>
          <w:bCs/>
          <w:color w:val="FF0000"/>
          <w:sz w:val="24"/>
          <w:szCs w:val="24"/>
        </w:rPr>
        <w:t>&lt;&lt;&lt;Tot_Recvd_AmountTEXT&gt;&gt;&gt;</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sidR="00B12994" w:rsidRPr="005C542C">
        <w:rPr>
          <w:rFonts w:ascii="Bookman Old Style" w:hAnsi="Bookman Old Style"/>
          <w:b/>
          <w:bCs/>
          <w:color w:val="auto"/>
          <w:sz w:val="24"/>
          <w:szCs w:val="24"/>
        </w:rPr>
        <w:t>&lt;&lt;&lt;UNITNAME&gt;&gt;&gt;</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sidR="00B12994" w:rsidRPr="005C542C">
        <w:rPr>
          <w:rFonts w:ascii="Bookman Old Style" w:hAnsi="Bookman Old Style"/>
          <w:b/>
          <w:bCs/>
          <w:color w:val="auto"/>
          <w:sz w:val="24"/>
          <w:szCs w:val="24"/>
        </w:rPr>
        <w:t>&lt;&lt;&lt;AREA2SQMT&gt;&gt;&gt;</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sidR="00B12994" w:rsidRPr="005C542C">
        <w:rPr>
          <w:rFonts w:ascii="Bookman Old Style" w:hAnsi="Bookman Old Style"/>
          <w:b/>
          <w:bCs/>
          <w:color w:val="auto"/>
          <w:sz w:val="24"/>
          <w:szCs w:val="24"/>
        </w:rPr>
        <w:t>&lt;&lt;&lt;AREA7SQMT&gt;&gt;&gt;</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sidR="00EF27FE">
        <w:rPr>
          <w:rFonts w:ascii="Bookman Old Style" w:hAnsi="Bookman Old Style"/>
          <w:b/>
          <w:bCs/>
          <w:color w:val="auto"/>
          <w:sz w:val="24"/>
          <w:szCs w:val="24"/>
        </w:rPr>
        <w:t xml:space="preserve">&lt;&lt;&lt;CARPETSQMT&gt;&gt;&gt;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sidR="00B12994" w:rsidRPr="005C542C">
        <w:rPr>
          <w:rFonts w:ascii="Bookman Old Style" w:hAnsi="Bookman Old Style"/>
          <w:b/>
          <w:bCs/>
          <w:color w:val="auto"/>
          <w:sz w:val="24"/>
          <w:szCs w:val="24"/>
        </w:rPr>
        <w:t>&lt;&lt;&lt;FLOOR&gt;&gt;&gt;</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sidR="00B12994" w:rsidRPr="005C542C">
        <w:rPr>
          <w:rFonts w:ascii="Bookman Old Style" w:hAnsi="Bookman Old Style"/>
          <w:b/>
          <w:bCs/>
          <w:color w:val="auto"/>
          <w:sz w:val="24"/>
          <w:szCs w:val="24"/>
        </w:rPr>
        <w:t>&lt;&lt;&lt;AGREEMENTVALUE&gt;&gt;&gt;</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 xml:space="preserve">(Rupees&lt;&lt;&lt;AGREEMENTVALUETEXT&gt;&gt;&gt;)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sidR="00B12994" w:rsidRPr="005C542C">
        <w:rPr>
          <w:rFonts w:ascii="Bookman Old Style" w:hAnsi="Bookman Old Style"/>
          <w:b/>
          <w:bCs/>
          <w:color w:val="auto"/>
          <w:sz w:val="24"/>
          <w:szCs w:val="24"/>
        </w:rPr>
        <w:t>&lt;&lt;&lt;AGREEMENTVALUE&gt;&gt;&gt;</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(Rupees&lt;&lt;&lt;AGREEMENTVALUETEXT&gt;&gt;&gt;)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sidRPr="005C542C">
              <w:rPr>
                <w:rFonts w:ascii="TimesNewRoman" w:eastAsiaTheme="minorHAnsi" w:hAnsi="TimesNewRoman" w:cs="TimesNewRoman"/>
                <w:color w:val="auto"/>
                <w:sz w:val="18"/>
                <w:szCs w:val="18"/>
              </w:rPr>
              <w:t>&lt;&lt;&lt;AgreementValue_10_Per&gt;&gt;&gt;</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sidRPr="005C542C">
              <w:rPr>
                <w:rFonts w:ascii="TimesNewRoman" w:eastAsiaTheme="minorHAnsi" w:hAnsi="TimesNewRoman" w:cs="TimesNewRoman"/>
                <w:color w:val="auto"/>
                <w:sz w:val="18"/>
                <w:szCs w:val="18"/>
              </w:rPr>
              <w:t>&lt;&lt;&lt;AgreementValue_10_Per&gt;&gt;&gt;</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&lt;&lt;&lt;AgreementValue_20</w:t>
            </w:r>
            <w:r w:rsidRPr="005C542C">
              <w:rPr>
                <w:rFonts w:ascii="TimesNewRoman" w:eastAsiaTheme="minorHAnsi" w:hAnsi="TimesNewRoman" w:cs="TimesNewRoman"/>
                <w:color w:val="auto"/>
                <w:sz w:val="18"/>
                <w:szCs w:val="18"/>
              </w:rPr>
              <w:t>_Per&gt;&gt;&gt;</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sidRPr="005C542C">
              <w:rPr>
                <w:rFonts w:ascii="TimesNewRoman" w:eastAsiaTheme="minorHAnsi" w:hAnsi="TimesNewRoman" w:cs="TimesNewRoman"/>
                <w:color w:val="auto"/>
                <w:sz w:val="18"/>
                <w:szCs w:val="18"/>
                <w:lang w:val="en-US" w:eastAsia="en-US"/>
              </w:rPr>
              <w:t>&lt;&lt;&lt;AgreementValue_5_Per&gt;&gt;&gt;</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&lt;&lt;&lt;AgreementValue_10</w:t>
            </w:r>
            <w:r w:rsidRPr="005C542C">
              <w:rPr>
                <w:rFonts w:ascii="TimesNewRoman" w:eastAsiaTheme="minorHAnsi" w:hAnsi="TimesNewRoman" w:cs="TimesNewRoman"/>
                <w:color w:val="auto"/>
                <w:sz w:val="18"/>
                <w:szCs w:val="18"/>
                <w:lang w:val="en-US" w:eastAsia="en-US"/>
              </w:rPr>
              <w:t>_Per&gt;&gt;&gt;</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&lt;&lt;&lt;AgreementValue_5</w:t>
            </w:r>
            <w:r w:rsidRPr="005C542C">
              <w:rPr>
                <w:rFonts w:ascii="TimesNewRoman" w:eastAsiaTheme="minorHAnsi" w:hAnsi="TimesNewRoman" w:cs="TimesNewRoman"/>
                <w:color w:val="auto"/>
                <w:sz w:val="18"/>
                <w:szCs w:val="18"/>
                <w:lang w:val="en-US" w:eastAsia="en-US"/>
              </w:rPr>
              <w:t>_Per&gt;&gt;&gt;</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sidRPr="005C542C">
              <w:rPr>
                <w:rFonts w:ascii="Bookman Old Style" w:hAnsi="Bookman Old Style"/>
                <w:b/>
                <w:bCs/>
                <w:color w:val="auto"/>
                <w:sz w:val="24"/>
              </w:rPr>
              <w:t>&lt;&lt;&lt;AGREEMENTVALUE&gt;&gt;&gt;/-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&lt;&lt;&lt;Aadhaar_Card_No&gt;&gt;&gt;]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w:t>
      </w:r>
      <w:proofErr w:type="gramStart"/>
      <w:r w:rsidRPr="00F9495D">
        <w:rPr>
          <w:rFonts w:ascii="Bookman Old Style" w:hAnsi="Bookman Old Style"/>
          <w:b/>
          <w:bCs/>
          <w:color w:val="auto"/>
          <w:sz w:val="24"/>
          <w:szCs w:val="24"/>
        </w:rPr>
        <w:t>.&lt;</w:t>
      </w:r>
      <w:proofErr w:type="gramEnd"/>
      <w:r w:rsidRPr="00F9495D">
        <w:rPr>
          <w:rFonts w:ascii="Bookman Old Style" w:hAnsi="Bookman Old Style"/>
          <w:b/>
          <w:bCs/>
          <w:color w:val="auto"/>
          <w:sz w:val="24"/>
          <w:szCs w:val="24"/>
        </w:rPr>
        <w:t>&lt;&lt;JC1&gt;&gt;&gt;.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“&lt;&lt;&lt;UNITNAME&gt;&gt;&gt;”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sidR="00A9561B" w:rsidRPr="005C542C">
        <w:rPr>
          <w:rFonts w:ascii="Bookman Old Style" w:eastAsiaTheme="minorEastAsia" w:hAnsi="Bookman Old Style" w:cs="TimesNewRoman"/>
          <w:b/>
          <w:color w:val="auto"/>
          <w:sz w:val="24"/>
          <w:szCs w:val="24"/>
          <w:lang w:val="en-US"/>
        </w:rPr>
        <w:t>&lt;&lt;&lt;FLOOR&gt;&gt;&gt;”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sidR="00A9561B" w:rsidRPr="005C542C">
        <w:rPr>
          <w:rFonts w:ascii="Bookman Old Style" w:hAnsi="Bookman Old Style"/>
          <w:b/>
          <w:bCs/>
          <w:color w:val="auto"/>
          <w:sz w:val="24"/>
          <w:szCs w:val="24"/>
        </w:rPr>
        <w:t>&lt;&lt;&lt;AREA2SQMT&gt;&gt;&gt;</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sidR="00A9561B" w:rsidRPr="005C542C">
        <w:rPr>
          <w:rFonts w:ascii="Bookman Old Style" w:hAnsi="Bookman Old Style"/>
          <w:b/>
          <w:bCs/>
          <w:color w:val="auto"/>
          <w:sz w:val="24"/>
          <w:szCs w:val="24"/>
        </w:rPr>
        <w:t>&lt;&lt;&lt;AREA7SQMT&gt;&gt;&gt;</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sidR="00EF27FE">
        <w:rPr>
          <w:rFonts w:ascii="Bookman Old Style" w:hAnsi="Bookman Old Style"/>
          <w:b/>
          <w:bCs/>
          <w:color w:val="auto"/>
          <w:sz w:val="24"/>
          <w:szCs w:val="24"/>
        </w:rPr>
        <w:t xml:space="preserve">&lt;&lt;&lt;CARPETSQMT&gt;&gt;&gt;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&lt;&lt;&lt;CUSTOMERNAME&gt;&gt;&gt;</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.&lt;</w:t>
            </w:r>
            <w:proofErr w:type="gramEnd"/>
            <w:r w:rsidRPr="0030087D">
              <w:rPr>
                <w:rFonts w:ascii="Bookman Old Style" w:hAnsi="Bookman Old Style"/>
                <w:bCs/>
                <w:color w:val="auto"/>
                <w:sz w:val="22"/>
              </w:rPr>
              <w:t>&lt;&lt;JC1&gt;&gt;&gt;</w:t>
            </w:r>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sidRPr="005C542C">
        <w:rPr>
          <w:rFonts w:ascii="Bookman Old Style" w:hAnsi="Bookman Old Style"/>
          <w:b/>
          <w:bCs/>
          <w:color w:val="auto"/>
          <w:sz w:val="24"/>
          <w:szCs w:val="24"/>
        </w:rPr>
        <w:lastRenderedPageBreak/>
        <w:t>&lt;&lt;&lt;AREA1SQMT&gt;&gt;&gt;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&lt;&lt;&lt;AREA2SQMT&gt;&gt;&gt;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&lt;&lt;&lt;AREA3SQMT&gt;&gt;&gt;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&lt;&lt;&lt;AREA4SQMT&gt;&gt;&gt;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&lt;&lt;&lt;AREA7SQMT&gt;&gt;&gt;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&lt;&lt;&lt;AREA8SQMT&gt;&gt;&gt;</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