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F4C7A6C" w14:textId="77777777" w:rsidR="0016346B" w:rsidRPr="000442A3" w:rsidRDefault="0075385A" w:rsidP="000442A3">
      <w:pPr>
        <w:spacing w:after="0" w:line="276" w:lineRule="auto"/>
        <w:ind w:left="0" w:hanging="10"/>
        <w:jc w:val="center"/>
        <w:rPr>
          <w:rFonts w:ascii="Bookman Old Style" w:hAnsi="Bookman Old Style"/>
          <w:b/>
          <w:color w:val="auto"/>
          <w:sz w:val="24"/>
          <w:szCs w:val="24"/>
          <w:u w:val="double"/>
        </w:rPr>
      </w:pPr>
      <w:r w:rsidRPr="000442A3">
        <w:rPr>
          <w:rFonts w:ascii="Bookman Old Style" w:hAnsi="Bookman Old Style"/>
          <w:b/>
          <w:color w:val="auto"/>
          <w:sz w:val="72"/>
          <w:szCs w:val="24"/>
          <w:u w:val="double"/>
        </w:rPr>
        <w:t>AGREEMENT TO SALE</w:t>
      </w:r>
    </w:p>
    <w:p w14:paraId="54013216" w14:textId="77777777" w:rsidR="0000688B" w:rsidRPr="000442A3" w:rsidRDefault="0000688B" w:rsidP="000442A3">
      <w:pPr>
        <w:spacing w:after="0" w:line="276" w:lineRule="auto"/>
        <w:ind w:left="3600" w:hanging="3600"/>
        <w:rPr>
          <w:rFonts w:ascii="Bookman Old Style" w:hAnsi="Bookman Old Style"/>
          <w:bCs/>
          <w:color w:val="auto"/>
          <w:sz w:val="24"/>
          <w:szCs w:val="24"/>
          <w:u w:val="single"/>
        </w:rPr>
      </w:pPr>
      <w:r w:rsidRPr="000442A3">
        <w:rPr>
          <w:rFonts w:ascii="Bookman Old Style" w:hAnsi="Bookman Old Style"/>
          <w:bCs/>
          <w:color w:val="auto"/>
          <w:sz w:val="24"/>
          <w:szCs w:val="24"/>
          <w:u w:val="single"/>
        </w:rPr>
        <w:t>____________________________________________________________</w:t>
      </w:r>
      <w:r w:rsidR="00155134" w:rsidRPr="000442A3">
        <w:rPr>
          <w:rFonts w:ascii="Bookman Old Style" w:hAnsi="Bookman Old Style"/>
          <w:bCs/>
          <w:color w:val="auto"/>
          <w:sz w:val="24"/>
          <w:szCs w:val="24"/>
          <w:u w:val="single"/>
        </w:rPr>
        <w:t>___________</w:t>
      </w:r>
    </w:p>
    <w:p w14:paraId="4CEB6051" w14:textId="77777777" w:rsidR="0000688B" w:rsidRPr="000442A3" w:rsidRDefault="0000688B" w:rsidP="000442A3">
      <w:pPr>
        <w:pStyle w:val="BodyText2"/>
        <w:spacing w:after="0" w:line="276" w:lineRule="auto"/>
        <w:rPr>
          <w:rFonts w:ascii="Bookman Old Style" w:hAnsi="Bookman Old Style"/>
          <w:b/>
          <w:bCs/>
          <w:color w:val="auto"/>
          <w:sz w:val="24"/>
          <w:szCs w:val="24"/>
        </w:rPr>
      </w:pPr>
      <w:r w:rsidRPr="000442A3">
        <w:rPr>
          <w:rFonts w:ascii="Bookman Old Style" w:hAnsi="Bookman Old Style"/>
          <w:bCs/>
          <w:color w:val="auto"/>
          <w:sz w:val="24"/>
          <w:szCs w:val="24"/>
        </w:rPr>
        <w:t>Project Name</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w:t>
      </w:r>
      <w:r w:rsidR="00361B48" w:rsidRPr="000442A3">
        <w:rPr>
          <w:rFonts w:ascii="Bookman Old Style" w:hAnsi="Bookman Old Style"/>
          <w:bCs/>
          <w:color w:val="auto"/>
          <w:sz w:val="24"/>
          <w:szCs w:val="24"/>
        </w:rPr>
        <w:t xml:space="preserve"> </w:t>
      </w:r>
      <w:r w:rsidR="007B015F" w:rsidRPr="000442A3">
        <w:rPr>
          <w:rFonts w:ascii="Bookman Old Style" w:hAnsi="Bookman Old Style"/>
          <w:b/>
          <w:bCs/>
          <w:color w:val="auto"/>
          <w:sz w:val="24"/>
          <w:szCs w:val="24"/>
        </w:rPr>
        <w:t xml:space="preserve">41 </w:t>
      </w:r>
      <w:r w:rsidR="001E23B3" w:rsidRPr="000442A3">
        <w:rPr>
          <w:rFonts w:ascii="Bookman Old Style" w:hAnsi="Bookman Old Style"/>
          <w:b/>
          <w:bCs/>
          <w:color w:val="auto"/>
          <w:sz w:val="24"/>
          <w:szCs w:val="24"/>
        </w:rPr>
        <w:t>ELITE</w:t>
      </w:r>
    </w:p>
    <w:p w14:paraId="7CDAD398" w14:textId="77777777" w:rsidR="00464C3F" w:rsidRPr="000442A3" w:rsidRDefault="00464C3F" w:rsidP="000442A3">
      <w:pPr>
        <w:pStyle w:val="BodyText2"/>
        <w:spacing w:after="0" w:line="276" w:lineRule="auto"/>
        <w:rPr>
          <w:rFonts w:ascii="Bookman Old Style" w:hAnsi="Bookman Old Style"/>
          <w:b/>
          <w:bCs/>
          <w:color w:val="auto"/>
          <w:sz w:val="24"/>
          <w:szCs w:val="24"/>
        </w:rPr>
      </w:pPr>
      <w:r w:rsidRPr="000442A3">
        <w:rPr>
          <w:rFonts w:ascii="Bookman Old Style" w:hAnsi="Bookman Old Style"/>
          <w:bCs/>
          <w:color w:val="auto"/>
          <w:sz w:val="24"/>
          <w:szCs w:val="24"/>
        </w:rPr>
        <w:t>Project Type</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w:t>
      </w:r>
      <w:r w:rsidR="00361B48" w:rsidRPr="000442A3">
        <w:rPr>
          <w:rFonts w:ascii="Bookman Old Style" w:hAnsi="Bookman Old Style"/>
          <w:bCs/>
          <w:color w:val="auto"/>
          <w:sz w:val="24"/>
          <w:szCs w:val="24"/>
        </w:rPr>
        <w:t xml:space="preserve"> </w:t>
      </w:r>
      <w:r w:rsidR="005C7C89" w:rsidRPr="000442A3">
        <w:rPr>
          <w:rFonts w:ascii="Bookman Old Style" w:hAnsi="Bookman Old Style"/>
          <w:b/>
          <w:bCs/>
          <w:color w:val="auto"/>
          <w:sz w:val="24"/>
          <w:szCs w:val="24"/>
        </w:rPr>
        <w:t>Residential</w:t>
      </w:r>
      <w:r w:rsidRPr="000442A3">
        <w:rPr>
          <w:rFonts w:ascii="Bookman Old Style" w:hAnsi="Bookman Old Style"/>
          <w:b/>
          <w:bCs/>
          <w:color w:val="auto"/>
          <w:sz w:val="24"/>
          <w:szCs w:val="24"/>
        </w:rPr>
        <w:t xml:space="preserve"> </w:t>
      </w:r>
      <w:r w:rsidR="001A03E4" w:rsidRPr="000442A3">
        <w:rPr>
          <w:rFonts w:ascii="Bookman Old Style" w:hAnsi="Bookman Old Style"/>
          <w:bCs/>
          <w:color w:val="auto"/>
          <w:sz w:val="24"/>
          <w:szCs w:val="24"/>
        </w:rPr>
        <w:t>and</w:t>
      </w:r>
      <w:r w:rsidR="001A03E4" w:rsidRPr="000442A3">
        <w:rPr>
          <w:rFonts w:ascii="Bookman Old Style" w:hAnsi="Bookman Old Style"/>
          <w:b/>
          <w:bCs/>
          <w:color w:val="auto"/>
          <w:sz w:val="24"/>
          <w:szCs w:val="24"/>
        </w:rPr>
        <w:t xml:space="preserve"> Commercial</w:t>
      </w:r>
    </w:p>
    <w:p w14:paraId="71F47C0E" w14:textId="539A31F4" w:rsidR="001A03E4" w:rsidRPr="000442A3" w:rsidRDefault="001A03E4" w:rsidP="000442A3">
      <w:pPr>
        <w:pStyle w:val="BodyText2"/>
        <w:spacing w:after="0" w:line="276" w:lineRule="auto"/>
        <w:rPr>
          <w:rFonts w:ascii="Bookman Old Style" w:hAnsi="Bookman Old Style"/>
          <w:b/>
          <w:bCs/>
          <w:color w:val="auto"/>
          <w:sz w:val="24"/>
          <w:szCs w:val="24"/>
        </w:rPr>
      </w:pPr>
      <w:r w:rsidRPr="000442A3">
        <w:rPr>
          <w:rFonts w:ascii="Bookman Old Style" w:hAnsi="Bookman Old Style"/>
          <w:bCs/>
          <w:color w:val="auto"/>
          <w:sz w:val="24"/>
          <w:szCs w:val="24"/>
        </w:rPr>
        <w:t xml:space="preserve">Phase No. </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Pr="000442A3">
        <w:rPr>
          <w:rFonts w:ascii="Bookman Old Style" w:hAnsi="Bookman Old Style"/>
          <w:b/>
          <w:bCs/>
          <w:color w:val="auto"/>
          <w:sz w:val="24"/>
          <w:szCs w:val="24"/>
        </w:rPr>
        <w:t>I</w:t>
      </w:r>
      <w:r w:rsidR="006F7128" w:rsidRPr="000442A3">
        <w:rPr>
          <w:rFonts w:ascii="Bookman Old Style" w:hAnsi="Bookman Old Style"/>
          <w:b/>
          <w:bCs/>
          <w:color w:val="auto"/>
          <w:sz w:val="24"/>
          <w:szCs w:val="24"/>
        </w:rPr>
        <w:t>I</w:t>
      </w:r>
    </w:p>
    <w:p w14:paraId="4B481F72" w14:textId="7454A314" w:rsidR="001A03E4" w:rsidRPr="000442A3" w:rsidRDefault="0076772B" w:rsidP="000442A3">
      <w:pPr>
        <w:pStyle w:val="BodyText2"/>
        <w:spacing w:after="0" w:line="276" w:lineRule="auto"/>
        <w:rPr>
          <w:rFonts w:ascii="Bookman Old Style" w:hAnsi="Bookman Old Style"/>
          <w:b/>
          <w:bCs/>
          <w:color w:val="auto"/>
          <w:sz w:val="24"/>
          <w:szCs w:val="24"/>
        </w:rPr>
      </w:pPr>
      <w:r w:rsidRPr="000442A3">
        <w:rPr>
          <w:rFonts w:ascii="Bookman Old Style" w:hAnsi="Bookman Old Style"/>
          <w:bCs/>
          <w:color w:val="auto"/>
          <w:sz w:val="24"/>
          <w:szCs w:val="24"/>
        </w:rPr>
        <w:t xml:space="preserve">Building </w:t>
      </w:r>
      <w:r w:rsidR="001A03E4" w:rsidRPr="000442A3">
        <w:rPr>
          <w:rFonts w:ascii="Bookman Old Style" w:hAnsi="Bookman Old Style"/>
          <w:bCs/>
          <w:color w:val="auto"/>
          <w:sz w:val="24"/>
          <w:szCs w:val="24"/>
        </w:rPr>
        <w:t xml:space="preserve">No. </w:t>
      </w:r>
      <w:r w:rsidR="001A03E4" w:rsidRPr="000442A3">
        <w:rPr>
          <w:rFonts w:ascii="Bookman Old Style" w:hAnsi="Bookman Old Style"/>
          <w:bCs/>
          <w:color w:val="auto"/>
          <w:sz w:val="24"/>
          <w:szCs w:val="24"/>
        </w:rPr>
        <w:tab/>
      </w:r>
      <w:r w:rsidR="001A03E4" w:rsidRPr="000442A3">
        <w:rPr>
          <w:rFonts w:ascii="Bookman Old Style" w:hAnsi="Bookman Old Style"/>
          <w:bCs/>
          <w:color w:val="auto"/>
          <w:sz w:val="24"/>
          <w:szCs w:val="24"/>
        </w:rPr>
        <w:tab/>
        <w:t xml:space="preserve">: </w:t>
      </w:r>
      <w:r w:rsidR="005C44A4" w:rsidRPr="007A592B">
        <w:rPr>
          <w:rFonts w:ascii="Bookman Old Style" w:hAnsi="Bookman Old Style"/>
          <w:b/>
          <w:bCs/>
          <w:color w:val="000000" w:themeColor="text1"/>
          <w:sz w:val="24"/>
          <w:szCs w:val="24"/>
        </w:rPr>
        <w:t>“</w:t>
      </w:r>
      <w:r>
        <w:rPr>
          <w:rFonts w:ascii="Bookman Old Style" w:hAnsi="Bookman Old Style"/>
          <w:b/>
          <w:bCs/>
          <w:color w:val="000000" w:themeColor="text1"/>
          <w:sz w:val="24"/>
          <w:szCs w:val="24"/>
        </w:rPr>
        <w:t>Tower F</w:t>
      </w:r>
      <w:r w:rsidR="005C44A4" w:rsidRPr="007A592B">
        <w:rPr>
          <w:rFonts w:ascii="Bookman Old Style" w:hAnsi="Bookman Old Style"/>
          <w:b/>
          <w:bCs/>
          <w:color w:val="000000" w:themeColor="text1"/>
          <w:sz w:val="24"/>
          <w:szCs w:val="24"/>
        </w:rPr>
        <w:t>”</w:t>
      </w:r>
    </w:p>
    <w:p w14:paraId="28EB23B8" w14:textId="3E74F658" w:rsidR="0000688B" w:rsidRPr="000442A3" w:rsidRDefault="0000688B" w:rsidP="000442A3">
      <w:pPr>
        <w:pStyle w:val="BodyText2"/>
        <w:spacing w:after="0" w:line="276" w:lineRule="auto"/>
        <w:rPr>
          <w:rFonts w:ascii="Bookman Old Style" w:hAnsi="Bookman Old Style"/>
          <w:b/>
          <w:bCs/>
          <w:color w:val="auto"/>
          <w:sz w:val="24"/>
          <w:szCs w:val="24"/>
        </w:rPr>
      </w:pPr>
      <w:r w:rsidRPr="000442A3">
        <w:rPr>
          <w:rFonts w:ascii="Bookman Old Style" w:hAnsi="Bookman Old Style"/>
          <w:bCs/>
          <w:color w:val="auto"/>
          <w:sz w:val="24"/>
          <w:szCs w:val="24"/>
        </w:rPr>
        <w:t>Floor No.</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r>
      <w:r w:rsidR="007274A8" w:rsidRPr="000442A3">
        <w:rPr>
          <w:rFonts w:ascii="Bookman Old Style" w:hAnsi="Bookman Old Style"/>
          <w:bCs/>
          <w:color w:val="auto"/>
          <w:sz w:val="24"/>
          <w:szCs w:val="24"/>
        </w:rPr>
        <w:tab/>
      </w:r>
      <w:r w:rsidRPr="000442A3">
        <w:rPr>
          <w:rFonts w:ascii="Bookman Old Style" w:hAnsi="Bookman Old Style"/>
          <w:bCs/>
          <w:color w:val="auto"/>
          <w:sz w:val="24"/>
          <w:szCs w:val="24"/>
        </w:rPr>
        <w:t xml:space="preserve">: </w:t>
      </w:r>
      <w:r>
        <w:rPr>
          <w:rFonts w:ascii="Bookman Old Style" w:eastAsiaTheme="minorEastAsia" w:hAnsi="Bookman Old Style" w:cs="TimesNewRoman"/>
          <w:b/>
          <w:color w:val="auto"/>
          <w:sz w:val="24"/>
          <w:szCs w:val="24"/>
          <w:lang w:val="en-US"/>
        </w:rPr>
        <w:t>05th Floor</w:t>
      </w:r>
    </w:p>
    <w:p w14:paraId="5FC6125F" w14:textId="2F9ED08B" w:rsidR="0000688B" w:rsidRPr="000442A3" w:rsidRDefault="00D80086" w:rsidP="000442A3">
      <w:pPr>
        <w:pStyle w:val="BodyText2"/>
        <w:spacing w:after="0" w:line="276" w:lineRule="auto"/>
        <w:rPr>
          <w:rFonts w:ascii="Bookman Old Style" w:hAnsi="Bookman Old Style"/>
          <w:b/>
          <w:color w:val="auto"/>
          <w:sz w:val="24"/>
          <w:szCs w:val="24"/>
        </w:rPr>
      </w:pPr>
      <w:r w:rsidRPr="000442A3">
        <w:rPr>
          <w:rFonts w:ascii="Bookman Old Style" w:hAnsi="Bookman Old Style"/>
          <w:bCs/>
          <w:color w:val="auto"/>
          <w:sz w:val="24"/>
          <w:szCs w:val="24"/>
        </w:rPr>
        <w:t>Apartment</w:t>
      </w:r>
      <w:r w:rsidR="00B23DDA" w:rsidRPr="000442A3">
        <w:rPr>
          <w:rFonts w:ascii="Bookman Old Style" w:hAnsi="Bookman Old Style"/>
          <w:bCs/>
          <w:color w:val="auto"/>
          <w:sz w:val="24"/>
          <w:szCs w:val="24"/>
        </w:rPr>
        <w:t xml:space="preserve"> </w:t>
      </w:r>
      <w:r w:rsidR="0000688B" w:rsidRPr="000442A3">
        <w:rPr>
          <w:rFonts w:ascii="Bookman Old Style" w:hAnsi="Bookman Old Style"/>
          <w:bCs/>
          <w:color w:val="auto"/>
          <w:sz w:val="24"/>
          <w:szCs w:val="24"/>
        </w:rPr>
        <w:t>No.</w:t>
      </w:r>
      <w:r w:rsidR="00B23DDA" w:rsidRPr="000442A3">
        <w:rPr>
          <w:rFonts w:ascii="Bookman Old Style" w:hAnsi="Bookman Old Style"/>
          <w:bCs/>
          <w:color w:val="auto"/>
          <w:sz w:val="24"/>
          <w:szCs w:val="24"/>
        </w:rPr>
        <w:tab/>
      </w:r>
      <w:r w:rsidR="007274A8" w:rsidRPr="000442A3">
        <w:rPr>
          <w:rFonts w:ascii="Bookman Old Style" w:hAnsi="Bookman Old Style"/>
          <w:bCs/>
          <w:color w:val="auto"/>
          <w:sz w:val="24"/>
          <w:szCs w:val="24"/>
        </w:rPr>
        <w:tab/>
      </w:r>
      <w:r w:rsidR="0000688B" w:rsidRPr="000442A3">
        <w:rPr>
          <w:rFonts w:ascii="Bookman Old Style" w:hAnsi="Bookman Old Style"/>
          <w:bCs/>
          <w:color w:val="auto"/>
          <w:sz w:val="24"/>
          <w:szCs w:val="24"/>
        </w:rPr>
        <w:t xml:space="preserve">: </w:t>
      </w:r>
      <w:r w:rsidR="005C44A4" w:rsidRPr="007A592B">
        <w:rPr>
          <w:rFonts w:ascii="Bookman Old Style" w:hAnsi="Bookman Old Style"/>
          <w:b/>
          <w:bCs/>
          <w:color w:val="000000" w:themeColor="text1"/>
          <w:sz w:val="24"/>
          <w:szCs w:val="24"/>
        </w:rPr>
        <w:t>“</w:t>
      </w:r>
      <w:r>
        <w:rPr>
          <w:rFonts w:ascii="Bookman Old Style" w:hAnsi="Bookman Old Style"/>
          <w:b/>
          <w:bCs/>
          <w:color w:val="auto"/>
          <w:sz w:val="24"/>
          <w:szCs w:val="24"/>
        </w:rPr>
        <w:t>502</w:t>
      </w:r>
      <w:r w:rsidR="005C44A4" w:rsidRPr="007A592B">
        <w:rPr>
          <w:rFonts w:ascii="Bookman Old Style" w:hAnsi="Bookman Old Style"/>
          <w:b/>
          <w:color w:val="000000" w:themeColor="text1"/>
          <w:sz w:val="24"/>
          <w:szCs w:val="24"/>
        </w:rPr>
        <w:t>”</w:t>
      </w:r>
    </w:p>
    <w:p w14:paraId="4CBBC01F" w14:textId="525B45D2" w:rsidR="0000688B" w:rsidRPr="000442A3" w:rsidRDefault="00D63F32" w:rsidP="000442A3">
      <w:pPr>
        <w:pStyle w:val="BodyText2"/>
        <w:spacing w:after="0" w:line="276" w:lineRule="auto"/>
        <w:rPr>
          <w:rFonts w:ascii="Bookman Old Style" w:hAnsi="Bookman Old Style"/>
          <w:b/>
          <w:color w:val="auto"/>
          <w:sz w:val="24"/>
          <w:szCs w:val="24"/>
        </w:rPr>
      </w:pPr>
      <w:r w:rsidRPr="000442A3">
        <w:rPr>
          <w:rFonts w:ascii="Bookman Old Style" w:hAnsi="Bookman Old Style"/>
          <w:bCs/>
          <w:color w:val="auto"/>
          <w:sz w:val="24"/>
          <w:szCs w:val="24"/>
        </w:rPr>
        <w:t>Consideration</w:t>
      </w:r>
      <w:r w:rsidRPr="000442A3">
        <w:rPr>
          <w:rFonts w:ascii="Bookman Old Style" w:hAnsi="Bookman Old Style"/>
          <w:bCs/>
          <w:color w:val="auto"/>
          <w:sz w:val="24"/>
          <w:szCs w:val="24"/>
        </w:rPr>
        <w:tab/>
      </w:r>
      <w:r w:rsidR="0000688B" w:rsidRPr="000442A3">
        <w:rPr>
          <w:rFonts w:ascii="Bookman Old Style" w:hAnsi="Bookman Old Style"/>
          <w:bCs/>
          <w:color w:val="auto"/>
          <w:sz w:val="24"/>
          <w:szCs w:val="24"/>
        </w:rPr>
        <w:tab/>
        <w:t xml:space="preserve">: </w:t>
      </w:r>
      <w:r w:rsidR="005C44A4" w:rsidRPr="005C542C">
        <w:rPr>
          <w:rFonts w:ascii="Bookman Old Style" w:hAnsi="Bookman Old Style"/>
          <w:b/>
          <w:bCs/>
          <w:color w:val="auto"/>
          <w:sz w:val="24"/>
          <w:szCs w:val="24"/>
        </w:rPr>
        <w:t>Rs.</w:t>
      </w:r>
      <w:r w:rsidR="005C44A4"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54,22,936.00</w:t>
      </w:r>
      <w:r w:rsidR="005C44A4" w:rsidRPr="007A592B">
        <w:rPr>
          <w:rFonts w:ascii="Bookman Old Style" w:hAnsi="Bookman Old Style"/>
          <w:b/>
          <w:color w:val="000000" w:themeColor="text1"/>
          <w:sz w:val="24"/>
          <w:szCs w:val="24"/>
        </w:rPr>
        <w:t>/-</w:t>
      </w:r>
      <w:bookmarkStart w:id="0" w:name="_GoBack"/>
      <w:bookmarkEnd w:id="0"/>
    </w:p>
    <w:p w14:paraId="59C63788" w14:textId="77777777" w:rsidR="0000688B" w:rsidRPr="000442A3" w:rsidRDefault="0000688B" w:rsidP="000442A3">
      <w:pPr>
        <w:spacing w:after="0" w:line="276" w:lineRule="auto"/>
        <w:ind w:right="-808"/>
        <w:rPr>
          <w:rFonts w:ascii="Bookman Old Style" w:hAnsi="Bookman Old Style"/>
          <w:b/>
          <w:color w:val="auto"/>
          <w:sz w:val="24"/>
          <w:szCs w:val="24"/>
        </w:rPr>
      </w:pPr>
      <w:r w:rsidRPr="000442A3">
        <w:rPr>
          <w:rFonts w:ascii="Bookman Old Style" w:hAnsi="Bookman Old Style"/>
          <w:bCs/>
          <w:color w:val="auto"/>
          <w:sz w:val="24"/>
          <w:szCs w:val="24"/>
        </w:rPr>
        <w:t>S</w:t>
      </w:r>
      <w:r w:rsidR="00FB4794" w:rsidRPr="000442A3">
        <w:rPr>
          <w:rFonts w:ascii="Bookman Old Style" w:hAnsi="Bookman Old Style"/>
          <w:bCs/>
          <w:color w:val="auto"/>
          <w:sz w:val="24"/>
          <w:szCs w:val="24"/>
        </w:rPr>
        <w:t xml:space="preserve">urvey </w:t>
      </w:r>
      <w:r w:rsidRPr="000442A3">
        <w:rPr>
          <w:rFonts w:ascii="Bookman Old Style" w:hAnsi="Bookman Old Style"/>
          <w:bCs/>
          <w:color w:val="auto"/>
          <w:sz w:val="24"/>
          <w:szCs w:val="24"/>
        </w:rPr>
        <w:t>No</w:t>
      </w:r>
      <w:r w:rsidR="00FB4794" w:rsidRPr="000442A3">
        <w:rPr>
          <w:rFonts w:ascii="Bookman Old Style" w:hAnsi="Bookman Old Style"/>
          <w:bCs/>
          <w:color w:val="auto"/>
          <w:sz w:val="24"/>
          <w:szCs w:val="24"/>
        </w:rPr>
        <w:t>.</w:t>
      </w:r>
      <w:r w:rsidR="00FB4794" w:rsidRPr="000442A3">
        <w:rPr>
          <w:rFonts w:ascii="Bookman Old Style" w:hAnsi="Bookman Old Style"/>
          <w:bCs/>
          <w:color w:val="auto"/>
          <w:sz w:val="24"/>
          <w:szCs w:val="24"/>
        </w:rPr>
        <w:tab/>
      </w:r>
      <w:r w:rsidR="002E218E" w:rsidRPr="000442A3">
        <w:rPr>
          <w:rFonts w:ascii="Bookman Old Style" w:hAnsi="Bookman Old Style"/>
          <w:bCs/>
          <w:color w:val="auto"/>
          <w:sz w:val="24"/>
          <w:szCs w:val="24"/>
        </w:rPr>
        <w:tab/>
      </w:r>
      <w:r w:rsidRPr="000442A3">
        <w:rPr>
          <w:rFonts w:ascii="Bookman Old Style" w:hAnsi="Bookman Old Style"/>
          <w:bCs/>
          <w:color w:val="auto"/>
          <w:sz w:val="24"/>
          <w:szCs w:val="24"/>
        </w:rPr>
        <w:t xml:space="preserve">: </w:t>
      </w:r>
      <w:bookmarkStart w:id="1" w:name="_Hlk497755618"/>
      <w:r w:rsidR="007B015F" w:rsidRPr="000442A3">
        <w:rPr>
          <w:rFonts w:ascii="Bookman Old Style" w:hAnsi="Bookman Old Style"/>
          <w:b/>
          <w:bCs/>
          <w:color w:val="auto"/>
          <w:sz w:val="24"/>
          <w:szCs w:val="24"/>
        </w:rPr>
        <w:t>Survey No.</w:t>
      </w:r>
      <w:r w:rsidR="007B015F" w:rsidRPr="000442A3">
        <w:rPr>
          <w:rFonts w:ascii="Bookman Old Style" w:hAnsi="Bookman Old Style"/>
          <w:bCs/>
          <w:color w:val="auto"/>
          <w:sz w:val="24"/>
          <w:szCs w:val="24"/>
        </w:rPr>
        <w:t xml:space="preserve"> </w:t>
      </w:r>
      <w:r w:rsidR="008A3F62" w:rsidRPr="000442A3">
        <w:rPr>
          <w:rFonts w:ascii="Bookman Old Style" w:hAnsi="Bookman Old Style"/>
          <w:b/>
          <w:color w:val="auto"/>
          <w:sz w:val="24"/>
          <w:szCs w:val="24"/>
        </w:rPr>
        <w:t>145/1B</w:t>
      </w:r>
      <w:r w:rsidR="007B015F" w:rsidRPr="000442A3">
        <w:rPr>
          <w:rFonts w:ascii="Bookman Old Style" w:hAnsi="Bookman Old Style"/>
          <w:b/>
          <w:color w:val="auto"/>
          <w:sz w:val="24"/>
          <w:szCs w:val="24"/>
        </w:rPr>
        <w:t xml:space="preserve"> </w:t>
      </w:r>
      <w:bookmarkEnd w:id="1"/>
    </w:p>
    <w:p w14:paraId="244D472E" w14:textId="77777777" w:rsidR="0000688B" w:rsidRPr="000442A3" w:rsidRDefault="0000688B" w:rsidP="000442A3">
      <w:pPr>
        <w:spacing w:after="0" w:line="276" w:lineRule="auto"/>
        <w:rPr>
          <w:rFonts w:ascii="Bookman Old Style" w:hAnsi="Bookman Old Style"/>
          <w:b/>
          <w:color w:val="auto"/>
          <w:sz w:val="24"/>
          <w:szCs w:val="24"/>
        </w:rPr>
      </w:pPr>
      <w:r w:rsidRPr="000442A3">
        <w:rPr>
          <w:rFonts w:ascii="Bookman Old Style" w:hAnsi="Bookman Old Style"/>
          <w:bCs/>
          <w:color w:val="auto"/>
          <w:sz w:val="24"/>
          <w:szCs w:val="24"/>
        </w:rPr>
        <w:t>Village</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w:t>
      </w:r>
      <w:r w:rsidR="00361B48" w:rsidRPr="000442A3">
        <w:rPr>
          <w:rFonts w:ascii="Bookman Old Style" w:hAnsi="Bookman Old Style"/>
          <w:bCs/>
          <w:color w:val="auto"/>
          <w:sz w:val="24"/>
          <w:szCs w:val="24"/>
        </w:rPr>
        <w:t xml:space="preserve"> </w:t>
      </w:r>
      <w:r w:rsidR="00AC3DB2" w:rsidRPr="000442A3">
        <w:rPr>
          <w:rFonts w:ascii="Bookman Old Style" w:hAnsi="Bookman Old Style"/>
          <w:b/>
          <w:color w:val="auto"/>
          <w:sz w:val="24"/>
          <w:szCs w:val="24"/>
        </w:rPr>
        <w:t>TATHAWADE</w:t>
      </w:r>
    </w:p>
    <w:p w14:paraId="43B08355" w14:textId="77777777" w:rsidR="002E7642" w:rsidRPr="000442A3" w:rsidRDefault="002E7642" w:rsidP="000442A3">
      <w:pPr>
        <w:spacing w:after="0" w:line="276" w:lineRule="auto"/>
        <w:rPr>
          <w:rFonts w:ascii="Bookman Old Style" w:hAnsi="Bookman Old Style"/>
          <w:b/>
          <w:color w:val="auto"/>
          <w:sz w:val="24"/>
          <w:szCs w:val="24"/>
        </w:rPr>
      </w:pPr>
      <w:r w:rsidRPr="000442A3">
        <w:rPr>
          <w:rFonts w:ascii="Bookman Old Style" w:hAnsi="Bookman Old Style"/>
          <w:bCs/>
          <w:color w:val="auto"/>
          <w:sz w:val="24"/>
          <w:szCs w:val="24"/>
        </w:rPr>
        <w:t>Postal Code</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w:t>
      </w:r>
      <w:r w:rsidR="00361B48" w:rsidRPr="000442A3">
        <w:rPr>
          <w:rFonts w:ascii="Bookman Old Style" w:hAnsi="Bookman Old Style"/>
          <w:bCs/>
          <w:color w:val="auto"/>
          <w:sz w:val="24"/>
          <w:szCs w:val="24"/>
        </w:rPr>
        <w:t xml:space="preserve"> </w:t>
      </w:r>
      <w:r w:rsidR="00F946B1" w:rsidRPr="000442A3">
        <w:rPr>
          <w:rFonts w:ascii="Bookman Old Style" w:hAnsi="Bookman Old Style"/>
          <w:b/>
          <w:color w:val="auto"/>
          <w:sz w:val="24"/>
          <w:szCs w:val="24"/>
        </w:rPr>
        <w:t>411033</w:t>
      </w:r>
    </w:p>
    <w:p w14:paraId="65AB22A0" w14:textId="7E8327AA" w:rsidR="00026AC0" w:rsidRPr="000442A3" w:rsidRDefault="00F946B1" w:rsidP="000442A3">
      <w:pPr>
        <w:spacing w:after="0" w:line="276" w:lineRule="auto"/>
        <w:rPr>
          <w:rFonts w:ascii="Bookman Old Style" w:hAnsi="Bookman Old Style"/>
          <w:b/>
          <w:color w:val="auto"/>
          <w:sz w:val="24"/>
          <w:szCs w:val="24"/>
        </w:rPr>
      </w:pPr>
      <w:r w:rsidRPr="000442A3">
        <w:rPr>
          <w:rFonts w:ascii="Bookman Old Style" w:hAnsi="Bookman Old Style"/>
          <w:bCs/>
          <w:color w:val="auto"/>
          <w:sz w:val="24"/>
          <w:szCs w:val="24"/>
        </w:rPr>
        <w:t>Maha</w:t>
      </w:r>
      <w:r w:rsidR="00026AC0" w:rsidRPr="000442A3">
        <w:rPr>
          <w:rFonts w:ascii="Bookman Old Style" w:hAnsi="Bookman Old Style"/>
          <w:bCs/>
          <w:color w:val="auto"/>
          <w:sz w:val="24"/>
          <w:szCs w:val="24"/>
        </w:rPr>
        <w:t>RERA Reg. No.</w:t>
      </w:r>
      <w:r w:rsidR="00026AC0" w:rsidRPr="000442A3">
        <w:rPr>
          <w:rFonts w:ascii="Bookman Old Style" w:hAnsi="Bookman Old Style"/>
          <w:bCs/>
          <w:color w:val="auto"/>
          <w:sz w:val="24"/>
          <w:szCs w:val="24"/>
        </w:rPr>
        <w:tab/>
        <w:t xml:space="preserve">: </w:t>
      </w:r>
      <w:r w:rsidR="00047F49" w:rsidRPr="00047F49">
        <w:rPr>
          <w:rFonts w:ascii="Bookman Old Style" w:hAnsi="Bookman Old Style"/>
          <w:b/>
          <w:color w:val="auto"/>
          <w:sz w:val="24"/>
          <w:szCs w:val="24"/>
        </w:rPr>
        <w:t>P52100021234</w:t>
      </w:r>
    </w:p>
    <w:p w14:paraId="715C50A7" w14:textId="37673DA2" w:rsidR="00074244" w:rsidRPr="000442A3" w:rsidRDefault="00AB29E9" w:rsidP="000442A3">
      <w:pPr>
        <w:spacing w:after="0" w:line="276" w:lineRule="auto"/>
        <w:rPr>
          <w:rFonts w:ascii="Bookman Old Style" w:hAnsi="Bookman Old Style"/>
          <w:b/>
          <w:bCs/>
          <w:color w:val="auto"/>
          <w:sz w:val="24"/>
          <w:szCs w:val="24"/>
        </w:rPr>
      </w:pPr>
      <w:r w:rsidRPr="000442A3">
        <w:rPr>
          <w:rFonts w:ascii="Bookman Old Style" w:hAnsi="Bookman Old Style"/>
          <w:bCs/>
          <w:color w:val="auto"/>
          <w:sz w:val="24"/>
          <w:szCs w:val="24"/>
        </w:rPr>
        <w:t>Plan Sanction No.</w:t>
      </w:r>
      <w:r w:rsidRPr="000442A3">
        <w:rPr>
          <w:rFonts w:ascii="Bookman Old Style" w:hAnsi="Bookman Old Style"/>
          <w:bCs/>
          <w:color w:val="auto"/>
          <w:sz w:val="24"/>
          <w:szCs w:val="24"/>
        </w:rPr>
        <w:tab/>
        <w:t>:</w:t>
      </w:r>
      <w:r w:rsidR="0029394F" w:rsidRPr="000442A3">
        <w:rPr>
          <w:rFonts w:ascii="Bookman Old Style" w:hAnsi="Bookman Old Style"/>
          <w:bCs/>
          <w:color w:val="auto"/>
          <w:sz w:val="24"/>
          <w:szCs w:val="24"/>
        </w:rPr>
        <w:t xml:space="preserve"> </w:t>
      </w:r>
      <w:r w:rsidR="00074244" w:rsidRPr="000442A3">
        <w:rPr>
          <w:rFonts w:ascii="Bookman Old Style" w:hAnsi="Bookman Old Style"/>
          <w:b/>
          <w:bCs/>
          <w:color w:val="auto"/>
          <w:sz w:val="24"/>
          <w:szCs w:val="24"/>
        </w:rPr>
        <w:t>B.P./</w:t>
      </w:r>
      <w:r w:rsidR="008A3F62" w:rsidRPr="000442A3">
        <w:rPr>
          <w:rFonts w:ascii="Bookman Old Style" w:hAnsi="Bookman Old Style"/>
          <w:b/>
          <w:bCs/>
          <w:color w:val="auto"/>
          <w:sz w:val="24"/>
          <w:szCs w:val="24"/>
        </w:rPr>
        <w:t>TATHAWADE</w:t>
      </w:r>
      <w:r w:rsidR="00074244" w:rsidRPr="000442A3">
        <w:rPr>
          <w:rFonts w:ascii="Bookman Old Style" w:hAnsi="Bookman Old Style"/>
          <w:b/>
          <w:bCs/>
          <w:color w:val="auto"/>
          <w:sz w:val="24"/>
          <w:szCs w:val="24"/>
        </w:rPr>
        <w:t>/</w:t>
      </w:r>
      <w:r w:rsidR="009B35D7" w:rsidRPr="000442A3">
        <w:rPr>
          <w:rFonts w:ascii="Bookman Old Style" w:hAnsi="Bookman Old Style"/>
          <w:b/>
          <w:bCs/>
          <w:color w:val="auto"/>
          <w:sz w:val="24"/>
          <w:szCs w:val="24"/>
        </w:rPr>
        <w:t>35</w:t>
      </w:r>
      <w:r w:rsidR="00074244" w:rsidRPr="000442A3">
        <w:rPr>
          <w:rFonts w:ascii="Bookman Old Style" w:hAnsi="Bookman Old Style"/>
          <w:b/>
          <w:bCs/>
          <w:color w:val="auto"/>
          <w:sz w:val="24"/>
          <w:szCs w:val="24"/>
        </w:rPr>
        <w:t>/201</w:t>
      </w:r>
      <w:r w:rsidR="0076734E" w:rsidRPr="000442A3">
        <w:rPr>
          <w:rFonts w:ascii="Bookman Old Style" w:hAnsi="Bookman Old Style"/>
          <w:b/>
          <w:bCs/>
          <w:color w:val="auto"/>
          <w:sz w:val="24"/>
          <w:szCs w:val="24"/>
        </w:rPr>
        <w:t>9</w:t>
      </w:r>
      <w:r w:rsidR="00074244" w:rsidRPr="000442A3">
        <w:rPr>
          <w:rFonts w:ascii="Bookman Old Style" w:hAnsi="Bookman Old Style"/>
          <w:b/>
          <w:bCs/>
          <w:color w:val="auto"/>
          <w:sz w:val="24"/>
          <w:szCs w:val="24"/>
        </w:rPr>
        <w:t xml:space="preserve">, </w:t>
      </w:r>
    </w:p>
    <w:p w14:paraId="7D8F1285" w14:textId="362E14F5" w:rsidR="0063136F" w:rsidRPr="000442A3" w:rsidRDefault="00074244" w:rsidP="000442A3">
      <w:pPr>
        <w:spacing w:after="0" w:line="276" w:lineRule="auto"/>
        <w:ind w:left="2880"/>
        <w:rPr>
          <w:rFonts w:ascii="Bookman Old Style" w:hAnsi="Bookman Old Style"/>
          <w:bCs/>
          <w:color w:val="auto"/>
          <w:spacing w:val="-1"/>
          <w:sz w:val="24"/>
          <w:szCs w:val="24"/>
        </w:rPr>
      </w:pPr>
      <w:r w:rsidRPr="000442A3">
        <w:rPr>
          <w:rFonts w:ascii="Bookman Old Style" w:hAnsi="Bookman Old Style"/>
          <w:b/>
          <w:bCs/>
          <w:color w:val="auto"/>
          <w:sz w:val="24"/>
          <w:szCs w:val="24"/>
        </w:rPr>
        <w:t xml:space="preserve">  DATED </w:t>
      </w:r>
      <w:r w:rsidR="0076734E" w:rsidRPr="000442A3">
        <w:rPr>
          <w:rFonts w:ascii="Bookman Old Style" w:hAnsi="Bookman Old Style"/>
          <w:b/>
          <w:bCs/>
          <w:color w:val="auto"/>
          <w:sz w:val="24"/>
          <w:szCs w:val="24"/>
        </w:rPr>
        <w:t>15</w:t>
      </w:r>
      <w:r w:rsidRPr="000442A3">
        <w:rPr>
          <w:rFonts w:ascii="Bookman Old Style" w:hAnsi="Bookman Old Style"/>
          <w:b/>
          <w:bCs/>
          <w:color w:val="auto"/>
          <w:sz w:val="24"/>
          <w:szCs w:val="24"/>
        </w:rPr>
        <w:t>/</w:t>
      </w:r>
      <w:r w:rsidR="0076734E" w:rsidRPr="000442A3">
        <w:rPr>
          <w:rFonts w:ascii="Bookman Old Style" w:hAnsi="Bookman Old Style"/>
          <w:b/>
          <w:bCs/>
          <w:color w:val="auto"/>
          <w:sz w:val="24"/>
          <w:szCs w:val="24"/>
        </w:rPr>
        <w:t>0</w:t>
      </w:r>
      <w:r w:rsidR="009B35D7" w:rsidRPr="000442A3">
        <w:rPr>
          <w:rFonts w:ascii="Bookman Old Style" w:hAnsi="Bookman Old Style"/>
          <w:b/>
          <w:bCs/>
          <w:color w:val="auto"/>
          <w:sz w:val="24"/>
          <w:szCs w:val="24"/>
        </w:rPr>
        <w:t>5</w:t>
      </w:r>
      <w:r w:rsidRPr="000442A3">
        <w:rPr>
          <w:rFonts w:ascii="Bookman Old Style" w:hAnsi="Bookman Old Style"/>
          <w:b/>
          <w:bCs/>
          <w:color w:val="auto"/>
          <w:sz w:val="24"/>
          <w:szCs w:val="24"/>
        </w:rPr>
        <w:t>/201</w:t>
      </w:r>
      <w:r w:rsidR="0076734E" w:rsidRPr="000442A3">
        <w:rPr>
          <w:rFonts w:ascii="Bookman Old Style" w:hAnsi="Bookman Old Style"/>
          <w:b/>
          <w:bCs/>
          <w:color w:val="auto"/>
          <w:sz w:val="24"/>
          <w:szCs w:val="24"/>
        </w:rPr>
        <w:t>9</w:t>
      </w:r>
      <w:r w:rsidRPr="000442A3">
        <w:rPr>
          <w:rFonts w:ascii="Bookman Old Style" w:hAnsi="Bookman Old Style"/>
          <w:bCs/>
          <w:color w:val="auto"/>
          <w:spacing w:val="-1"/>
          <w:sz w:val="24"/>
          <w:szCs w:val="24"/>
          <w:shd w:val="clear" w:color="auto" w:fill="D9D9D9" w:themeFill="background1" w:themeFillShade="D9"/>
        </w:rPr>
        <w:t xml:space="preserve"> </w:t>
      </w:r>
    </w:p>
    <w:p w14:paraId="74C68242" w14:textId="06EC58AC" w:rsidR="00EE1C67" w:rsidRPr="000442A3" w:rsidRDefault="00EE1C67" w:rsidP="000442A3">
      <w:pPr>
        <w:spacing w:after="0" w:line="276" w:lineRule="auto"/>
        <w:rPr>
          <w:rFonts w:ascii="Bookman Old Style" w:hAnsi="Bookman Old Style"/>
          <w:color w:val="auto"/>
          <w:sz w:val="24"/>
          <w:szCs w:val="24"/>
        </w:rPr>
      </w:pPr>
      <w:r w:rsidRPr="000442A3">
        <w:rPr>
          <w:rFonts w:ascii="Bookman Old Style" w:hAnsi="Bookman Old Style"/>
          <w:bCs/>
          <w:color w:val="auto"/>
          <w:sz w:val="24"/>
          <w:szCs w:val="24"/>
        </w:rPr>
        <w:t>Date of Possession</w:t>
      </w:r>
      <w:r w:rsidRPr="000442A3">
        <w:rPr>
          <w:rFonts w:ascii="Bookman Old Style" w:hAnsi="Bookman Old Style"/>
          <w:bCs/>
          <w:color w:val="auto"/>
          <w:sz w:val="24"/>
          <w:szCs w:val="24"/>
        </w:rPr>
        <w:tab/>
      </w:r>
      <w:r w:rsidRPr="005F2CBF">
        <w:rPr>
          <w:rFonts w:ascii="Bookman Old Style" w:hAnsi="Bookman Old Style"/>
          <w:bCs/>
          <w:color w:val="auto"/>
          <w:sz w:val="24"/>
          <w:szCs w:val="24"/>
        </w:rPr>
        <w:t>:</w:t>
      </w:r>
      <w:r w:rsidR="00361B48" w:rsidRPr="005F2CBF">
        <w:rPr>
          <w:rFonts w:ascii="Bookman Old Style" w:hAnsi="Bookman Old Style"/>
          <w:bCs/>
          <w:color w:val="auto"/>
          <w:sz w:val="24"/>
          <w:szCs w:val="24"/>
        </w:rPr>
        <w:t xml:space="preserve"> </w:t>
      </w:r>
      <w:r w:rsidR="00047F49" w:rsidRPr="005F2CBF">
        <w:rPr>
          <w:rFonts w:ascii="Bookman Old Style" w:hAnsi="Bookman Old Style"/>
          <w:b/>
          <w:color w:val="auto"/>
          <w:sz w:val="24"/>
          <w:szCs w:val="24"/>
        </w:rPr>
        <w:t>31</w:t>
      </w:r>
      <w:r w:rsidR="00047F49" w:rsidRPr="005F2CBF">
        <w:rPr>
          <w:rFonts w:ascii="Bookman Old Style" w:hAnsi="Bookman Old Style"/>
          <w:b/>
          <w:color w:val="auto"/>
          <w:sz w:val="24"/>
          <w:szCs w:val="24"/>
          <w:vertAlign w:val="superscript"/>
        </w:rPr>
        <w:t>st</w:t>
      </w:r>
      <w:r w:rsidR="00047F49" w:rsidRPr="005F2CBF">
        <w:rPr>
          <w:rFonts w:ascii="Bookman Old Style" w:hAnsi="Bookman Old Style"/>
          <w:b/>
          <w:color w:val="auto"/>
          <w:sz w:val="24"/>
          <w:szCs w:val="24"/>
        </w:rPr>
        <w:t xml:space="preserve"> </w:t>
      </w:r>
      <w:r w:rsidR="00074244" w:rsidRPr="005F2CBF">
        <w:rPr>
          <w:rFonts w:ascii="Bookman Old Style" w:hAnsi="Bookman Old Style"/>
          <w:b/>
          <w:color w:val="auto"/>
          <w:sz w:val="24"/>
          <w:szCs w:val="24"/>
        </w:rPr>
        <w:t xml:space="preserve">Day of </w:t>
      </w:r>
      <w:r w:rsidR="004B52E4" w:rsidRPr="005F2CBF">
        <w:rPr>
          <w:rFonts w:ascii="Bookman Old Style" w:hAnsi="Bookman Old Style"/>
          <w:b/>
          <w:color w:val="auto"/>
          <w:sz w:val="24"/>
          <w:szCs w:val="24"/>
        </w:rPr>
        <w:t xml:space="preserve">AUGUST </w:t>
      </w:r>
      <w:r w:rsidR="00AC3DB2" w:rsidRPr="005F2CBF">
        <w:rPr>
          <w:rFonts w:ascii="Bookman Old Style" w:hAnsi="Bookman Old Style"/>
          <w:b/>
          <w:color w:val="auto"/>
          <w:sz w:val="24"/>
          <w:szCs w:val="24"/>
        </w:rPr>
        <w:t>20</w:t>
      </w:r>
      <w:r w:rsidR="00047F49" w:rsidRPr="005F2CBF">
        <w:rPr>
          <w:rFonts w:ascii="Bookman Old Style" w:hAnsi="Bookman Old Style"/>
          <w:b/>
          <w:color w:val="auto"/>
          <w:sz w:val="24"/>
          <w:szCs w:val="24"/>
        </w:rPr>
        <w:t>22.</w:t>
      </w:r>
    </w:p>
    <w:p w14:paraId="7E80073F" w14:textId="77777777" w:rsidR="001108ED" w:rsidRPr="000442A3" w:rsidRDefault="001108ED" w:rsidP="000442A3">
      <w:pPr>
        <w:spacing w:after="0" w:line="276" w:lineRule="auto"/>
        <w:rPr>
          <w:rFonts w:ascii="Bookman Old Style" w:hAnsi="Bookman Old Style"/>
          <w:b/>
          <w:color w:val="auto"/>
          <w:sz w:val="24"/>
          <w:szCs w:val="24"/>
        </w:rPr>
      </w:pPr>
      <w:r w:rsidRPr="000442A3">
        <w:rPr>
          <w:rFonts w:ascii="Bookman Old Style" w:hAnsi="Bookman Old Style"/>
          <w:bCs/>
          <w:color w:val="auto"/>
          <w:sz w:val="24"/>
          <w:szCs w:val="24"/>
        </w:rPr>
        <w:t>Annexure-A</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Pr="000442A3">
        <w:rPr>
          <w:rFonts w:ascii="Bookman Old Style" w:hAnsi="Bookman Old Style"/>
          <w:b/>
          <w:color w:val="auto"/>
          <w:sz w:val="24"/>
          <w:szCs w:val="24"/>
        </w:rPr>
        <w:t>Certificate of Title</w:t>
      </w:r>
    </w:p>
    <w:p w14:paraId="10A30409" w14:textId="77777777" w:rsidR="001108ED" w:rsidRPr="000442A3" w:rsidRDefault="001108ED" w:rsidP="000442A3">
      <w:pPr>
        <w:spacing w:after="0" w:line="276" w:lineRule="auto"/>
        <w:rPr>
          <w:rFonts w:ascii="Bookman Old Style" w:hAnsi="Bookman Old Style"/>
          <w:color w:val="auto"/>
          <w:sz w:val="24"/>
          <w:szCs w:val="24"/>
        </w:rPr>
      </w:pPr>
      <w:r w:rsidRPr="000442A3">
        <w:rPr>
          <w:rFonts w:ascii="Bookman Old Style" w:hAnsi="Bookman Old Style"/>
          <w:bCs/>
          <w:color w:val="auto"/>
          <w:sz w:val="24"/>
          <w:szCs w:val="24"/>
        </w:rPr>
        <w:t>Annexure-B</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Pr="000442A3">
        <w:rPr>
          <w:rFonts w:ascii="Bookman Old Style" w:hAnsi="Bookman Old Style"/>
          <w:b/>
          <w:color w:val="auto"/>
          <w:sz w:val="24"/>
          <w:szCs w:val="24"/>
        </w:rPr>
        <w:t>7/12 Extract of Land</w:t>
      </w:r>
    </w:p>
    <w:p w14:paraId="58DE8264" w14:textId="77777777" w:rsidR="005710AC" w:rsidRPr="000442A3" w:rsidRDefault="005710AC" w:rsidP="000442A3">
      <w:pPr>
        <w:spacing w:after="0" w:line="276" w:lineRule="auto"/>
        <w:rPr>
          <w:rFonts w:ascii="Bookman Old Style" w:hAnsi="Bookman Old Style"/>
          <w:b/>
          <w:color w:val="auto"/>
          <w:sz w:val="24"/>
          <w:szCs w:val="24"/>
        </w:rPr>
      </w:pPr>
      <w:r w:rsidRPr="000442A3">
        <w:rPr>
          <w:rFonts w:ascii="Bookman Old Style" w:hAnsi="Bookman Old Style"/>
          <w:bCs/>
          <w:color w:val="auto"/>
          <w:sz w:val="24"/>
          <w:szCs w:val="24"/>
        </w:rPr>
        <w:t>Annexure-C1</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Pr="000442A3">
        <w:rPr>
          <w:rFonts w:ascii="Bookman Old Style" w:hAnsi="Bookman Old Style"/>
          <w:b/>
          <w:color w:val="auto"/>
          <w:sz w:val="24"/>
          <w:szCs w:val="24"/>
        </w:rPr>
        <w:t>Layout of the Project</w:t>
      </w:r>
    </w:p>
    <w:p w14:paraId="6B3D2E36" w14:textId="77777777" w:rsidR="005710AC" w:rsidRPr="000442A3" w:rsidRDefault="005710AC" w:rsidP="000442A3">
      <w:pPr>
        <w:spacing w:after="0" w:line="276" w:lineRule="auto"/>
        <w:rPr>
          <w:rFonts w:ascii="Bookman Old Style" w:hAnsi="Bookman Old Style"/>
          <w:color w:val="auto"/>
          <w:sz w:val="24"/>
          <w:szCs w:val="24"/>
        </w:rPr>
      </w:pPr>
      <w:r w:rsidRPr="000442A3">
        <w:rPr>
          <w:rFonts w:ascii="Bookman Old Style" w:hAnsi="Bookman Old Style"/>
          <w:bCs/>
          <w:color w:val="auto"/>
          <w:sz w:val="24"/>
          <w:szCs w:val="24"/>
        </w:rPr>
        <w:t>Annexure-C2</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Pr="000442A3">
        <w:rPr>
          <w:rFonts w:ascii="Bookman Old Style" w:hAnsi="Bookman Old Style"/>
          <w:b/>
          <w:color w:val="auto"/>
          <w:sz w:val="24"/>
          <w:szCs w:val="24"/>
        </w:rPr>
        <w:t>Sanction Building Plan</w:t>
      </w:r>
    </w:p>
    <w:p w14:paraId="2522BF6F" w14:textId="77777777" w:rsidR="001108ED" w:rsidRPr="000442A3" w:rsidRDefault="005710AC" w:rsidP="000442A3">
      <w:pPr>
        <w:spacing w:after="0" w:line="276" w:lineRule="auto"/>
        <w:rPr>
          <w:rFonts w:ascii="Bookman Old Style" w:hAnsi="Bookman Old Style"/>
          <w:b/>
          <w:color w:val="auto"/>
          <w:sz w:val="24"/>
          <w:szCs w:val="24"/>
        </w:rPr>
      </w:pPr>
      <w:r w:rsidRPr="000442A3">
        <w:rPr>
          <w:rFonts w:ascii="Bookman Old Style" w:hAnsi="Bookman Old Style"/>
          <w:bCs/>
          <w:color w:val="auto"/>
          <w:sz w:val="24"/>
          <w:szCs w:val="24"/>
        </w:rPr>
        <w:t>Annexure-C3</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Pr="000442A3">
        <w:rPr>
          <w:rFonts w:ascii="Bookman Old Style" w:hAnsi="Bookman Old Style"/>
          <w:b/>
          <w:color w:val="auto"/>
          <w:sz w:val="24"/>
          <w:szCs w:val="24"/>
        </w:rPr>
        <w:t>Open Space of Project</w:t>
      </w:r>
    </w:p>
    <w:p w14:paraId="4116DBDE" w14:textId="77777777" w:rsidR="001108ED" w:rsidRPr="000442A3" w:rsidRDefault="001108ED" w:rsidP="000442A3">
      <w:pPr>
        <w:spacing w:after="0" w:line="276" w:lineRule="auto"/>
        <w:rPr>
          <w:rFonts w:ascii="Bookman Old Style" w:hAnsi="Bookman Old Style"/>
          <w:b/>
          <w:color w:val="auto"/>
          <w:sz w:val="24"/>
          <w:szCs w:val="24"/>
        </w:rPr>
      </w:pPr>
      <w:r w:rsidRPr="000442A3">
        <w:rPr>
          <w:rFonts w:ascii="Bookman Old Style" w:hAnsi="Bookman Old Style"/>
          <w:bCs/>
          <w:color w:val="auto"/>
          <w:sz w:val="24"/>
          <w:szCs w:val="24"/>
        </w:rPr>
        <w:t>Annexure-D</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Pr="000442A3">
        <w:rPr>
          <w:rFonts w:ascii="Bookman Old Style" w:hAnsi="Bookman Old Style"/>
          <w:b/>
          <w:color w:val="auto"/>
          <w:sz w:val="24"/>
          <w:szCs w:val="24"/>
        </w:rPr>
        <w:t>Floor Plan of The Apartment</w:t>
      </w:r>
    </w:p>
    <w:p w14:paraId="24FDA59F" w14:textId="77777777" w:rsidR="001108ED" w:rsidRPr="000442A3" w:rsidRDefault="001108ED" w:rsidP="000442A3">
      <w:pPr>
        <w:spacing w:after="0" w:line="276" w:lineRule="auto"/>
        <w:ind w:right="-1170"/>
        <w:rPr>
          <w:rFonts w:ascii="Bookman Old Style" w:hAnsi="Bookman Old Style"/>
          <w:b/>
          <w:color w:val="auto"/>
          <w:sz w:val="24"/>
          <w:szCs w:val="24"/>
        </w:rPr>
      </w:pPr>
      <w:r w:rsidRPr="000442A3">
        <w:rPr>
          <w:rFonts w:ascii="Bookman Old Style" w:hAnsi="Bookman Old Style"/>
          <w:bCs/>
          <w:color w:val="auto"/>
          <w:sz w:val="24"/>
          <w:szCs w:val="24"/>
        </w:rPr>
        <w:t>Annexure-E</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Pr="000442A3">
        <w:rPr>
          <w:rFonts w:ascii="Bookman Old Style" w:hAnsi="Bookman Old Style"/>
          <w:b/>
          <w:color w:val="auto"/>
          <w:sz w:val="24"/>
          <w:szCs w:val="24"/>
        </w:rPr>
        <w:t>Specification &amp; Amenities of Apartment</w:t>
      </w:r>
    </w:p>
    <w:p w14:paraId="31C793AA" w14:textId="77777777" w:rsidR="00294C74" w:rsidRPr="000442A3" w:rsidRDefault="001108ED" w:rsidP="000442A3">
      <w:pPr>
        <w:spacing w:after="0" w:line="276" w:lineRule="auto"/>
        <w:ind w:right="-1170"/>
        <w:rPr>
          <w:rFonts w:ascii="Bookman Old Style" w:hAnsi="Bookman Old Style"/>
          <w:b/>
          <w:color w:val="auto"/>
          <w:sz w:val="24"/>
          <w:szCs w:val="24"/>
        </w:rPr>
      </w:pPr>
      <w:r w:rsidRPr="000442A3">
        <w:rPr>
          <w:rFonts w:ascii="Bookman Old Style" w:hAnsi="Bookman Old Style"/>
          <w:bCs/>
          <w:color w:val="auto"/>
          <w:sz w:val="24"/>
          <w:szCs w:val="24"/>
        </w:rPr>
        <w:t>Annexure-F</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Pr="000442A3">
        <w:rPr>
          <w:rFonts w:ascii="Bookman Old Style" w:hAnsi="Bookman Old Style"/>
          <w:b/>
          <w:color w:val="auto"/>
          <w:sz w:val="24"/>
          <w:szCs w:val="24"/>
        </w:rPr>
        <w:t xml:space="preserve">Certificate of Registration with </w:t>
      </w:r>
      <w:r w:rsidR="00C3535C" w:rsidRPr="000442A3">
        <w:rPr>
          <w:rFonts w:ascii="Bookman Old Style" w:hAnsi="Bookman Old Style"/>
          <w:b/>
          <w:color w:val="auto"/>
          <w:sz w:val="24"/>
          <w:szCs w:val="24"/>
        </w:rPr>
        <w:t>Maha</w:t>
      </w:r>
      <w:r w:rsidRPr="000442A3">
        <w:rPr>
          <w:rFonts w:ascii="Bookman Old Style" w:hAnsi="Bookman Old Style"/>
          <w:b/>
          <w:color w:val="auto"/>
          <w:sz w:val="24"/>
          <w:szCs w:val="24"/>
        </w:rPr>
        <w:t>RERA</w:t>
      </w:r>
    </w:p>
    <w:p w14:paraId="50789E80" w14:textId="77777777" w:rsidR="00F34E78" w:rsidRPr="000442A3" w:rsidRDefault="00F34E78" w:rsidP="000442A3">
      <w:pPr>
        <w:spacing w:after="0" w:line="276" w:lineRule="auto"/>
        <w:ind w:right="-1170"/>
        <w:rPr>
          <w:rFonts w:ascii="Bookman Old Style" w:hAnsi="Bookman Old Style"/>
          <w:b/>
          <w:color w:val="auto"/>
          <w:sz w:val="24"/>
          <w:szCs w:val="24"/>
        </w:rPr>
      </w:pPr>
      <w:r w:rsidRPr="000442A3">
        <w:rPr>
          <w:rFonts w:ascii="Bookman Old Style" w:hAnsi="Bookman Old Style"/>
          <w:bCs/>
          <w:color w:val="auto"/>
          <w:sz w:val="24"/>
          <w:szCs w:val="24"/>
        </w:rPr>
        <w:t>Annexure-</w:t>
      </w:r>
      <w:r w:rsidR="001B30C9" w:rsidRPr="000442A3">
        <w:rPr>
          <w:rFonts w:ascii="Bookman Old Style" w:hAnsi="Bookman Old Style"/>
          <w:bCs/>
          <w:color w:val="auto"/>
          <w:sz w:val="24"/>
          <w:szCs w:val="24"/>
        </w:rPr>
        <w:t>G</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Pr="000442A3">
        <w:rPr>
          <w:rFonts w:ascii="Bookman Old Style" w:hAnsi="Bookman Old Style"/>
          <w:b/>
          <w:color w:val="auto"/>
          <w:sz w:val="24"/>
          <w:szCs w:val="24"/>
        </w:rPr>
        <w:t>Commencement Certificate</w:t>
      </w:r>
    </w:p>
    <w:p w14:paraId="3E6561C0" w14:textId="77777777" w:rsidR="0000688B" w:rsidRPr="000442A3" w:rsidRDefault="0000688B" w:rsidP="000442A3">
      <w:pPr>
        <w:spacing w:after="0" w:line="276" w:lineRule="auto"/>
        <w:ind w:left="3600" w:hanging="3600"/>
        <w:rPr>
          <w:rFonts w:ascii="Bookman Old Style" w:hAnsi="Bookman Old Style"/>
          <w:bCs/>
          <w:color w:val="auto"/>
          <w:sz w:val="24"/>
          <w:szCs w:val="24"/>
          <w:u w:val="single"/>
        </w:rPr>
      </w:pPr>
      <w:r w:rsidRPr="000442A3">
        <w:rPr>
          <w:rFonts w:ascii="Bookman Old Style" w:hAnsi="Bookman Old Style"/>
          <w:bCs/>
          <w:color w:val="auto"/>
          <w:sz w:val="24"/>
          <w:szCs w:val="24"/>
          <w:u w:val="single"/>
        </w:rPr>
        <w:t>____________________________________________________________</w:t>
      </w:r>
      <w:r w:rsidR="00155134" w:rsidRPr="000442A3">
        <w:rPr>
          <w:rFonts w:ascii="Bookman Old Style" w:hAnsi="Bookman Old Style"/>
          <w:bCs/>
          <w:color w:val="auto"/>
          <w:sz w:val="24"/>
          <w:szCs w:val="24"/>
          <w:u w:val="single"/>
        </w:rPr>
        <w:t>___________</w:t>
      </w:r>
    </w:p>
    <w:p w14:paraId="5263E701" w14:textId="77777777" w:rsidR="0000688B" w:rsidRPr="000442A3" w:rsidRDefault="0000688B" w:rsidP="000442A3">
      <w:pPr>
        <w:spacing w:line="276" w:lineRule="auto"/>
        <w:ind w:left="0" w:right="13" w:hanging="5"/>
        <w:rPr>
          <w:rFonts w:ascii="Bookman Old Style" w:hAnsi="Bookman Old Style"/>
          <w:b/>
          <w:color w:val="auto"/>
          <w:sz w:val="24"/>
          <w:szCs w:val="24"/>
        </w:rPr>
      </w:pPr>
    </w:p>
    <w:p w14:paraId="5DA1EC8D" w14:textId="1A05879A" w:rsidR="0024301C" w:rsidRPr="000442A3" w:rsidRDefault="00236299" w:rsidP="000442A3">
      <w:pPr>
        <w:spacing w:line="276" w:lineRule="auto"/>
        <w:ind w:left="0" w:right="13" w:hanging="5"/>
        <w:rPr>
          <w:rFonts w:ascii="Bookman Old Style" w:hAnsi="Bookman Old Style"/>
          <w:b/>
          <w:color w:val="auto"/>
          <w:sz w:val="24"/>
          <w:szCs w:val="24"/>
        </w:rPr>
      </w:pPr>
      <w:r w:rsidRPr="000442A3">
        <w:rPr>
          <w:rFonts w:ascii="Bookman Old Style" w:hAnsi="Bookman Old Style"/>
          <w:b/>
          <w:color w:val="auto"/>
          <w:sz w:val="24"/>
          <w:szCs w:val="24"/>
        </w:rPr>
        <w:t>THIS AGREEMENT MADE AT PUNE ON THIS ........</w:t>
      </w:r>
      <w:r w:rsidR="00ED54D7" w:rsidRPr="000442A3">
        <w:rPr>
          <w:rFonts w:ascii="Bookman Old Style" w:hAnsi="Bookman Old Style"/>
          <w:b/>
          <w:color w:val="auto"/>
          <w:sz w:val="24"/>
          <w:szCs w:val="24"/>
        </w:rPr>
        <w:t xml:space="preserve"> </w:t>
      </w:r>
      <w:r w:rsidRPr="000442A3">
        <w:rPr>
          <w:rFonts w:ascii="Bookman Old Style" w:hAnsi="Bookman Old Style"/>
          <w:b/>
          <w:color w:val="auto"/>
          <w:sz w:val="24"/>
          <w:szCs w:val="24"/>
        </w:rPr>
        <w:t>DAY OF ............................. IN THE YEAR 20</w:t>
      </w:r>
      <w:r w:rsidR="00073511">
        <w:rPr>
          <w:rFonts w:ascii="Bookman Old Style" w:hAnsi="Bookman Old Style"/>
          <w:b/>
          <w:color w:val="auto"/>
          <w:sz w:val="24"/>
          <w:szCs w:val="24"/>
        </w:rPr>
        <w:t>20</w:t>
      </w:r>
      <w:r w:rsidR="002E218E" w:rsidRPr="000442A3">
        <w:rPr>
          <w:rFonts w:ascii="Bookman Old Style" w:hAnsi="Bookman Old Style"/>
          <w:b/>
          <w:color w:val="auto"/>
          <w:sz w:val="24"/>
          <w:szCs w:val="24"/>
        </w:rPr>
        <w:t>.</w:t>
      </w:r>
    </w:p>
    <w:p w14:paraId="27FCB93D" w14:textId="77777777" w:rsidR="0024301C" w:rsidRPr="000442A3" w:rsidRDefault="0024301C" w:rsidP="000442A3">
      <w:pPr>
        <w:spacing w:line="276" w:lineRule="auto"/>
        <w:ind w:left="0" w:right="13" w:firstLine="721"/>
        <w:rPr>
          <w:rFonts w:ascii="Bookman Old Style" w:hAnsi="Bookman Old Style"/>
          <w:color w:val="auto"/>
          <w:sz w:val="24"/>
          <w:szCs w:val="24"/>
        </w:rPr>
      </w:pPr>
    </w:p>
    <w:p w14:paraId="255B0EBC" w14:textId="77777777" w:rsidR="0024301C" w:rsidRPr="000442A3" w:rsidRDefault="0024301C" w:rsidP="000442A3">
      <w:pPr>
        <w:tabs>
          <w:tab w:val="left" w:pos="365"/>
        </w:tabs>
        <w:spacing w:line="276" w:lineRule="auto"/>
        <w:ind w:left="0" w:right="13" w:hanging="5"/>
        <w:jc w:val="center"/>
        <w:rPr>
          <w:rFonts w:ascii="Bookman Old Style" w:hAnsi="Bookman Old Style"/>
          <w:b/>
          <w:color w:val="auto"/>
          <w:sz w:val="24"/>
          <w:szCs w:val="24"/>
          <w:u w:val="single"/>
        </w:rPr>
      </w:pPr>
      <w:r w:rsidRPr="000442A3">
        <w:rPr>
          <w:rFonts w:ascii="Bookman Old Style" w:hAnsi="Bookman Old Style"/>
          <w:b/>
          <w:color w:val="auto"/>
          <w:sz w:val="24"/>
          <w:szCs w:val="24"/>
          <w:u w:val="single"/>
        </w:rPr>
        <w:t>BETWEEN</w:t>
      </w:r>
    </w:p>
    <w:p w14:paraId="31511744" w14:textId="77777777" w:rsidR="000D29AB" w:rsidRPr="000442A3" w:rsidRDefault="000D29AB" w:rsidP="000442A3">
      <w:pPr>
        <w:tabs>
          <w:tab w:val="left" w:pos="365"/>
        </w:tabs>
        <w:spacing w:line="276" w:lineRule="auto"/>
        <w:ind w:left="0" w:right="13" w:hanging="5"/>
        <w:jc w:val="center"/>
        <w:rPr>
          <w:rFonts w:ascii="Bookman Old Style" w:hAnsi="Bookman Old Style"/>
          <w:b/>
          <w:color w:val="auto"/>
          <w:sz w:val="24"/>
          <w:szCs w:val="24"/>
          <w:u w:val="single"/>
        </w:rPr>
      </w:pPr>
    </w:p>
    <w:p w14:paraId="0EF664CC" w14:textId="77777777" w:rsidR="00D4332E" w:rsidRPr="000442A3" w:rsidRDefault="00D4332E" w:rsidP="000442A3">
      <w:pPr>
        <w:spacing w:after="0" w:line="240"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 xml:space="preserve">M/S. </w:t>
      </w:r>
      <w:r w:rsidR="008A3F62" w:rsidRPr="000442A3">
        <w:rPr>
          <w:rFonts w:ascii="Bookman Old Style" w:hAnsi="Bookman Old Style"/>
          <w:b/>
          <w:color w:val="auto"/>
          <w:sz w:val="24"/>
          <w:szCs w:val="24"/>
          <w:u w:val="single"/>
        </w:rPr>
        <w:t xml:space="preserve">KRISALA ENTERPRISES </w:t>
      </w:r>
      <w:r w:rsidRPr="000442A3">
        <w:rPr>
          <w:rFonts w:ascii="Bookman Old Style" w:hAnsi="Bookman Old Style"/>
          <w:b/>
          <w:color w:val="auto"/>
          <w:sz w:val="24"/>
          <w:szCs w:val="24"/>
          <w:u w:val="single"/>
        </w:rPr>
        <w:t xml:space="preserve"> </w:t>
      </w:r>
    </w:p>
    <w:p w14:paraId="1D859877" w14:textId="77777777" w:rsidR="00D4332E" w:rsidRPr="000442A3" w:rsidRDefault="00D4332E" w:rsidP="000442A3">
      <w:pPr>
        <w:spacing w:after="0" w:line="240" w:lineRule="auto"/>
        <w:ind w:left="0"/>
        <w:rPr>
          <w:rFonts w:ascii="Bookman Old Style" w:hAnsi="Bookman Old Style"/>
          <w:b/>
          <w:bCs/>
          <w:color w:val="auto"/>
          <w:sz w:val="24"/>
          <w:szCs w:val="24"/>
        </w:rPr>
      </w:pPr>
      <w:r w:rsidRPr="000442A3">
        <w:rPr>
          <w:rFonts w:ascii="Bookman Old Style" w:hAnsi="Bookman Old Style"/>
          <w:b/>
          <w:color w:val="auto"/>
          <w:sz w:val="24"/>
          <w:szCs w:val="24"/>
        </w:rPr>
        <w:t>[PAN</w:t>
      </w:r>
      <w:r w:rsidR="00153C0F" w:rsidRPr="000442A3">
        <w:rPr>
          <w:rFonts w:ascii="Bookman Old Style" w:hAnsi="Bookman Old Style"/>
          <w:b/>
          <w:color w:val="auto"/>
          <w:sz w:val="24"/>
          <w:szCs w:val="24"/>
        </w:rPr>
        <w:t>:</w:t>
      </w:r>
      <w:r w:rsidR="00FC7D37" w:rsidRPr="000442A3">
        <w:rPr>
          <w:rFonts w:ascii="Bookman Old Style" w:hAnsi="Bookman Old Style"/>
          <w:b/>
          <w:color w:val="auto"/>
          <w:sz w:val="24"/>
          <w:szCs w:val="24"/>
        </w:rPr>
        <w:t xml:space="preserve"> </w:t>
      </w:r>
      <w:r w:rsidR="00362573" w:rsidRPr="000442A3">
        <w:rPr>
          <w:rFonts w:ascii="Bookman Old Style" w:hAnsi="Bookman Old Style"/>
          <w:b/>
          <w:color w:val="auto"/>
          <w:sz w:val="24"/>
          <w:szCs w:val="24"/>
        </w:rPr>
        <w:t>AASFK6219P</w:t>
      </w:r>
      <w:r w:rsidRPr="000442A3">
        <w:rPr>
          <w:rFonts w:ascii="Bookman Old Style" w:hAnsi="Bookman Old Style"/>
          <w:b/>
          <w:color w:val="auto"/>
          <w:sz w:val="24"/>
          <w:szCs w:val="24"/>
        </w:rPr>
        <w:t>]</w:t>
      </w:r>
      <w:r w:rsidRPr="000442A3">
        <w:rPr>
          <w:rFonts w:ascii="Bookman Old Style" w:hAnsi="Bookman Old Style"/>
          <w:b/>
          <w:bCs/>
          <w:color w:val="auto"/>
          <w:sz w:val="24"/>
          <w:szCs w:val="24"/>
        </w:rPr>
        <w:t xml:space="preserve"> </w:t>
      </w:r>
    </w:p>
    <w:p w14:paraId="2936C31B" w14:textId="77777777" w:rsidR="00D4332E" w:rsidRPr="000442A3" w:rsidRDefault="00D4332E" w:rsidP="000442A3">
      <w:pPr>
        <w:spacing w:after="0" w:line="240" w:lineRule="auto"/>
        <w:ind w:left="0"/>
        <w:rPr>
          <w:rFonts w:ascii="Bookman Old Style" w:hAnsi="Bookman Old Style"/>
          <w:i/>
          <w:color w:val="auto"/>
          <w:sz w:val="24"/>
          <w:szCs w:val="24"/>
        </w:rPr>
      </w:pPr>
      <w:r w:rsidRPr="000442A3">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0442A3">
        <w:rPr>
          <w:rFonts w:ascii="Bookman Old Style" w:hAnsi="Bookman Old Style"/>
          <w:color w:val="auto"/>
          <w:sz w:val="24"/>
          <w:szCs w:val="24"/>
        </w:rPr>
        <w:t>Survey No. 145/1B, Jeevan Nagar, Near Sharyu Toyo</w:t>
      </w:r>
      <w:r w:rsidR="003058B1" w:rsidRPr="000442A3">
        <w:rPr>
          <w:rFonts w:ascii="Bookman Old Style" w:hAnsi="Bookman Old Style"/>
          <w:color w:val="auto"/>
          <w:sz w:val="24"/>
          <w:szCs w:val="24"/>
        </w:rPr>
        <w:t xml:space="preserve">ta, </w:t>
      </w:r>
      <w:r w:rsidR="004E72F1" w:rsidRPr="000442A3">
        <w:rPr>
          <w:rFonts w:ascii="Bookman Old Style" w:hAnsi="Bookman Old Style"/>
          <w:color w:val="auto"/>
          <w:sz w:val="24"/>
          <w:szCs w:val="24"/>
        </w:rPr>
        <w:t>Tathawade,</w:t>
      </w:r>
      <w:r w:rsidR="003058B1" w:rsidRPr="000442A3">
        <w:rPr>
          <w:rFonts w:ascii="Bookman Old Style" w:hAnsi="Bookman Old Style"/>
          <w:color w:val="auto"/>
          <w:sz w:val="24"/>
          <w:szCs w:val="24"/>
        </w:rPr>
        <w:t xml:space="preserve"> Pune- 411033</w:t>
      </w:r>
      <w:r w:rsidRPr="000442A3">
        <w:rPr>
          <w:rFonts w:ascii="Bookman Old Style" w:hAnsi="Bookman Old Style"/>
          <w:color w:val="auto"/>
          <w:sz w:val="24"/>
          <w:szCs w:val="24"/>
        </w:rPr>
        <w:t xml:space="preserve">, </w:t>
      </w:r>
      <w:r w:rsidRPr="000442A3">
        <w:rPr>
          <w:rFonts w:ascii="Bookman Old Style" w:hAnsi="Bookman Old Style"/>
          <w:i/>
          <w:color w:val="auto"/>
          <w:sz w:val="24"/>
          <w:szCs w:val="24"/>
        </w:rPr>
        <w:t>Through Its Partner:</w:t>
      </w:r>
    </w:p>
    <w:p w14:paraId="34E7AD4A" w14:textId="77777777" w:rsidR="00153C0F" w:rsidRPr="000442A3" w:rsidRDefault="00153C0F" w:rsidP="000442A3">
      <w:pPr>
        <w:spacing w:after="0" w:line="240" w:lineRule="auto"/>
        <w:ind w:left="0"/>
        <w:rPr>
          <w:rFonts w:ascii="Bookman Old Style" w:hAnsi="Bookman Old Style"/>
          <w:i/>
          <w:color w:val="auto"/>
          <w:sz w:val="24"/>
          <w:szCs w:val="24"/>
        </w:rPr>
      </w:pPr>
    </w:p>
    <w:p w14:paraId="36EFB87D" w14:textId="77777777" w:rsidR="00153C0F" w:rsidRPr="000442A3" w:rsidRDefault="00153C0F" w:rsidP="000442A3">
      <w:pPr>
        <w:spacing w:after="0" w:line="240"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 xml:space="preserve">M/S. </w:t>
      </w:r>
      <w:r w:rsidR="008A3F62" w:rsidRPr="000442A3">
        <w:rPr>
          <w:rFonts w:ascii="Bookman Old Style" w:hAnsi="Bookman Old Style"/>
          <w:b/>
          <w:color w:val="auto"/>
          <w:sz w:val="24"/>
          <w:szCs w:val="24"/>
          <w:u w:val="single"/>
        </w:rPr>
        <w:t>KRISALA INFRACON</w:t>
      </w:r>
      <w:r w:rsidRPr="000442A3">
        <w:rPr>
          <w:rFonts w:ascii="Bookman Old Style" w:hAnsi="Bookman Old Style"/>
          <w:b/>
          <w:color w:val="auto"/>
          <w:sz w:val="24"/>
          <w:szCs w:val="24"/>
          <w:u w:val="single"/>
        </w:rPr>
        <w:t xml:space="preserve"> LLP </w:t>
      </w:r>
    </w:p>
    <w:p w14:paraId="25856DA0" w14:textId="77777777" w:rsidR="00153C0F" w:rsidRPr="000442A3" w:rsidRDefault="00153C0F" w:rsidP="000442A3">
      <w:pPr>
        <w:spacing w:after="0" w:line="240"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 xml:space="preserve">[PAN: </w:t>
      </w:r>
      <w:r w:rsidR="00E158A4" w:rsidRPr="000442A3">
        <w:rPr>
          <w:rFonts w:ascii="Bookman Old Style" w:hAnsi="Bookman Old Style"/>
          <w:b/>
          <w:color w:val="auto"/>
          <w:sz w:val="24"/>
          <w:szCs w:val="24"/>
          <w:u w:val="single"/>
        </w:rPr>
        <w:t>AASFK3579Q</w:t>
      </w:r>
      <w:r w:rsidRPr="000442A3">
        <w:rPr>
          <w:rFonts w:ascii="Bookman Old Style" w:hAnsi="Bookman Old Style"/>
          <w:b/>
          <w:color w:val="auto"/>
          <w:sz w:val="24"/>
          <w:szCs w:val="24"/>
          <w:u w:val="single"/>
        </w:rPr>
        <w:t xml:space="preserve">] </w:t>
      </w:r>
    </w:p>
    <w:p w14:paraId="0ACB6147" w14:textId="77777777" w:rsidR="00153C0F" w:rsidRPr="000442A3" w:rsidRDefault="00153C0F" w:rsidP="000442A3">
      <w:pPr>
        <w:spacing w:after="0" w:line="240" w:lineRule="auto"/>
        <w:ind w:left="0"/>
        <w:rPr>
          <w:rFonts w:ascii="Bookman Old Style" w:hAnsi="Bookman Old Style"/>
          <w:i/>
          <w:color w:val="auto"/>
          <w:sz w:val="24"/>
          <w:szCs w:val="24"/>
        </w:rPr>
      </w:pPr>
      <w:r w:rsidRPr="000442A3">
        <w:rPr>
          <w:rFonts w:ascii="Bookman Old Style" w:hAnsi="Bookman Old Style"/>
          <w:i/>
          <w:color w:val="auto"/>
          <w:sz w:val="24"/>
          <w:szCs w:val="24"/>
        </w:rPr>
        <w:t xml:space="preserve">Through Its </w:t>
      </w:r>
      <w:r w:rsidR="00CB7450" w:rsidRPr="000442A3">
        <w:rPr>
          <w:rFonts w:ascii="Bookman Old Style" w:hAnsi="Bookman Old Style"/>
          <w:i/>
          <w:color w:val="auto"/>
          <w:sz w:val="24"/>
          <w:szCs w:val="24"/>
        </w:rPr>
        <w:t>Authorized Signatory;</w:t>
      </w:r>
    </w:p>
    <w:p w14:paraId="375FA594" w14:textId="77777777" w:rsidR="002A6AFF" w:rsidRPr="000442A3" w:rsidRDefault="002A6AFF" w:rsidP="000442A3">
      <w:pPr>
        <w:spacing w:after="0" w:line="240"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MR.  SAGAR OMPRAKASH AGARWAL</w:t>
      </w:r>
    </w:p>
    <w:p w14:paraId="6B5FEEDD" w14:textId="77777777" w:rsidR="002A6AFF" w:rsidRPr="000442A3" w:rsidRDefault="002A6AFF" w:rsidP="000442A3">
      <w:pPr>
        <w:spacing w:after="0" w:line="240" w:lineRule="auto"/>
        <w:ind w:left="0"/>
        <w:rPr>
          <w:rFonts w:ascii="Bookman Old Style" w:hAnsi="Bookman Old Style"/>
          <w:color w:val="auto"/>
          <w:sz w:val="24"/>
          <w:szCs w:val="24"/>
        </w:rPr>
      </w:pPr>
      <w:r w:rsidRPr="000442A3">
        <w:rPr>
          <w:rFonts w:ascii="Bookman Old Style" w:hAnsi="Bookman Old Style"/>
          <w:color w:val="auto"/>
          <w:sz w:val="24"/>
          <w:szCs w:val="24"/>
        </w:rPr>
        <w:t xml:space="preserve">Age: About </w:t>
      </w:r>
      <w:r w:rsidR="00302F4B" w:rsidRPr="000442A3">
        <w:rPr>
          <w:rFonts w:ascii="Bookman Old Style" w:hAnsi="Bookman Old Style"/>
          <w:color w:val="auto"/>
          <w:sz w:val="24"/>
          <w:szCs w:val="24"/>
        </w:rPr>
        <w:t>30</w:t>
      </w:r>
      <w:r w:rsidRPr="000442A3">
        <w:rPr>
          <w:rFonts w:ascii="Bookman Old Style" w:hAnsi="Bookman Old Style"/>
          <w:color w:val="auto"/>
          <w:sz w:val="24"/>
          <w:szCs w:val="24"/>
        </w:rPr>
        <w:t xml:space="preserve"> Years, Occupation: Business</w:t>
      </w:r>
    </w:p>
    <w:p w14:paraId="5A5B74CB" w14:textId="77777777" w:rsidR="002A6AFF" w:rsidRPr="000442A3" w:rsidRDefault="002A6AFF" w:rsidP="000442A3">
      <w:pPr>
        <w:spacing w:after="0" w:line="240" w:lineRule="auto"/>
        <w:ind w:left="0"/>
        <w:rPr>
          <w:rFonts w:ascii="Bookman Old Style" w:hAnsi="Bookman Old Style"/>
          <w:b/>
          <w:bCs/>
          <w:color w:val="auto"/>
          <w:sz w:val="24"/>
          <w:szCs w:val="24"/>
        </w:rPr>
      </w:pPr>
      <w:r w:rsidRPr="000442A3">
        <w:rPr>
          <w:rFonts w:ascii="Bookman Old Style" w:hAnsi="Bookman Old Style"/>
          <w:b/>
          <w:bCs/>
          <w:color w:val="auto"/>
          <w:sz w:val="24"/>
          <w:szCs w:val="24"/>
        </w:rPr>
        <w:t>[PAN: AJXPA8908K]</w:t>
      </w:r>
    </w:p>
    <w:p w14:paraId="019C67CA" w14:textId="77777777" w:rsidR="002A6AFF" w:rsidRPr="000442A3" w:rsidRDefault="002A6AFF" w:rsidP="000442A3">
      <w:pPr>
        <w:spacing w:after="0" w:line="240" w:lineRule="auto"/>
        <w:ind w:left="0"/>
        <w:rPr>
          <w:rFonts w:ascii="Bookman Old Style" w:hAnsi="Bookman Old Style"/>
          <w:color w:val="auto"/>
          <w:sz w:val="24"/>
          <w:szCs w:val="24"/>
        </w:rPr>
      </w:pPr>
      <w:r w:rsidRPr="000442A3">
        <w:rPr>
          <w:rFonts w:ascii="Bookman Old Style" w:hAnsi="Bookman Old Style"/>
          <w:b/>
          <w:color w:val="auto"/>
          <w:sz w:val="24"/>
          <w:szCs w:val="24"/>
          <w:u w:val="single"/>
        </w:rPr>
        <w:t>RESIDING AT:</w:t>
      </w:r>
      <w:r w:rsidRPr="000442A3">
        <w:rPr>
          <w:rFonts w:ascii="Bookman Old Style" w:hAnsi="Bookman Old Style"/>
          <w:color w:val="auto"/>
          <w:sz w:val="24"/>
          <w:szCs w:val="24"/>
        </w:rPr>
        <w:t xml:space="preserve"> 151 SHITLANAGAR, DEHUROAD, PUNE</w:t>
      </w:r>
      <w:r w:rsidR="00DC76FC" w:rsidRPr="000442A3">
        <w:rPr>
          <w:rFonts w:ascii="Bookman Old Style" w:hAnsi="Bookman Old Style"/>
          <w:color w:val="auto"/>
          <w:sz w:val="24"/>
          <w:szCs w:val="24"/>
        </w:rPr>
        <w:t>-</w:t>
      </w:r>
      <w:r w:rsidRPr="000442A3">
        <w:rPr>
          <w:rFonts w:ascii="Bookman Old Style" w:hAnsi="Bookman Old Style"/>
          <w:color w:val="auto"/>
          <w:sz w:val="24"/>
          <w:szCs w:val="24"/>
        </w:rPr>
        <w:t xml:space="preserve"> 412101.</w:t>
      </w:r>
    </w:p>
    <w:p w14:paraId="68467444" w14:textId="77777777" w:rsidR="00C0073F" w:rsidRPr="000442A3" w:rsidRDefault="00C0073F" w:rsidP="000442A3">
      <w:pPr>
        <w:spacing w:after="0" w:line="240" w:lineRule="auto"/>
        <w:ind w:left="0"/>
        <w:rPr>
          <w:rFonts w:ascii="Bookman Old Style" w:hAnsi="Bookman Old Style"/>
          <w:color w:val="auto"/>
          <w:sz w:val="24"/>
          <w:szCs w:val="24"/>
        </w:rPr>
      </w:pPr>
    </w:p>
    <w:p w14:paraId="71E74445" w14:textId="77777777" w:rsidR="00C0073F" w:rsidRPr="000442A3" w:rsidRDefault="00C0073F" w:rsidP="000442A3">
      <w:pPr>
        <w:spacing w:after="0" w:line="240" w:lineRule="auto"/>
        <w:ind w:left="0"/>
        <w:jc w:val="center"/>
        <w:rPr>
          <w:rFonts w:ascii="Bookman Old Style" w:hAnsi="Bookman Old Style"/>
          <w:b/>
          <w:color w:val="auto"/>
          <w:sz w:val="24"/>
          <w:szCs w:val="24"/>
        </w:rPr>
      </w:pPr>
      <w:r w:rsidRPr="000442A3">
        <w:rPr>
          <w:rFonts w:ascii="Bookman Old Style" w:hAnsi="Bookman Old Style"/>
          <w:b/>
          <w:color w:val="auto"/>
          <w:sz w:val="24"/>
          <w:szCs w:val="24"/>
        </w:rPr>
        <w:t>AND/OR</w:t>
      </w:r>
    </w:p>
    <w:p w14:paraId="50330220" w14:textId="77777777" w:rsidR="00C0073F" w:rsidRPr="000442A3" w:rsidRDefault="00C0073F" w:rsidP="000442A3">
      <w:pPr>
        <w:spacing w:after="0" w:line="240" w:lineRule="auto"/>
        <w:ind w:left="0"/>
        <w:rPr>
          <w:rFonts w:ascii="Bookman Old Style" w:hAnsi="Bookman Old Style"/>
          <w:color w:val="auto"/>
          <w:sz w:val="24"/>
          <w:szCs w:val="24"/>
        </w:rPr>
      </w:pPr>
    </w:p>
    <w:p w14:paraId="4FE57797" w14:textId="77777777" w:rsidR="00C0073F" w:rsidRPr="000442A3" w:rsidRDefault="00C0073F" w:rsidP="000442A3">
      <w:pPr>
        <w:spacing w:after="0" w:line="240"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MR.  TULSIDAS RATANSHIBHAI PATEL</w:t>
      </w:r>
    </w:p>
    <w:p w14:paraId="3129C043" w14:textId="77777777" w:rsidR="00C0073F" w:rsidRPr="000442A3" w:rsidRDefault="00C0073F" w:rsidP="000442A3">
      <w:pPr>
        <w:spacing w:after="0" w:line="240" w:lineRule="auto"/>
        <w:ind w:left="0"/>
        <w:rPr>
          <w:rFonts w:ascii="Bookman Old Style" w:hAnsi="Bookman Old Style"/>
          <w:color w:val="auto"/>
          <w:sz w:val="24"/>
          <w:szCs w:val="24"/>
        </w:rPr>
      </w:pPr>
      <w:r w:rsidRPr="000442A3">
        <w:rPr>
          <w:rFonts w:ascii="Bookman Old Style" w:hAnsi="Bookman Old Style"/>
          <w:color w:val="auto"/>
          <w:sz w:val="24"/>
          <w:szCs w:val="24"/>
        </w:rPr>
        <w:t>Age: About 51 Years, Occupation: Business</w:t>
      </w:r>
    </w:p>
    <w:p w14:paraId="29C18D1A" w14:textId="77777777" w:rsidR="00C0073F" w:rsidRPr="000442A3" w:rsidRDefault="00C0073F" w:rsidP="000442A3">
      <w:pPr>
        <w:spacing w:after="0" w:line="240" w:lineRule="auto"/>
        <w:ind w:left="0"/>
        <w:rPr>
          <w:rFonts w:ascii="Bookman Old Style" w:hAnsi="Bookman Old Style"/>
          <w:b/>
          <w:bCs/>
          <w:color w:val="auto"/>
          <w:sz w:val="24"/>
          <w:szCs w:val="24"/>
        </w:rPr>
      </w:pPr>
      <w:r w:rsidRPr="000442A3">
        <w:rPr>
          <w:rFonts w:ascii="Bookman Old Style" w:hAnsi="Bookman Old Style"/>
          <w:b/>
          <w:bCs/>
          <w:color w:val="auto"/>
          <w:sz w:val="24"/>
          <w:szCs w:val="24"/>
        </w:rPr>
        <w:t>[PAN: ADEPP0370M]</w:t>
      </w:r>
    </w:p>
    <w:p w14:paraId="014EF238" w14:textId="77777777" w:rsidR="00C0073F" w:rsidRPr="000442A3" w:rsidRDefault="00C0073F" w:rsidP="000442A3">
      <w:pPr>
        <w:spacing w:after="0" w:line="240" w:lineRule="auto"/>
        <w:ind w:left="0"/>
        <w:rPr>
          <w:rFonts w:ascii="Bookman Old Style" w:hAnsi="Bookman Old Style"/>
          <w:b/>
          <w:bCs/>
          <w:color w:val="auto"/>
          <w:sz w:val="24"/>
          <w:szCs w:val="24"/>
        </w:rPr>
      </w:pPr>
    </w:p>
    <w:p w14:paraId="4CAF04AB" w14:textId="77777777" w:rsidR="00C0073F" w:rsidRPr="000442A3" w:rsidRDefault="00C0073F" w:rsidP="000442A3">
      <w:pPr>
        <w:spacing w:after="0" w:line="240" w:lineRule="auto"/>
        <w:ind w:left="0"/>
        <w:rPr>
          <w:rFonts w:ascii="Bookman Old Style" w:hAnsi="Bookman Old Style"/>
          <w:color w:val="auto"/>
          <w:sz w:val="24"/>
          <w:szCs w:val="24"/>
        </w:rPr>
      </w:pPr>
      <w:r w:rsidRPr="000442A3">
        <w:rPr>
          <w:rFonts w:ascii="Bookman Old Style" w:hAnsi="Bookman Old Style"/>
          <w:b/>
          <w:color w:val="auto"/>
          <w:sz w:val="24"/>
          <w:szCs w:val="24"/>
          <w:u w:val="single"/>
        </w:rPr>
        <w:t>RESIDING AT:</w:t>
      </w:r>
      <w:r w:rsidRPr="000442A3">
        <w:rPr>
          <w:rFonts w:ascii="Bookman Old Style" w:hAnsi="Bookman Old Style"/>
          <w:color w:val="auto"/>
          <w:sz w:val="24"/>
          <w:szCs w:val="24"/>
        </w:rPr>
        <w:t xml:space="preserve"> </w:t>
      </w:r>
      <w:r w:rsidR="00B70BEA" w:rsidRPr="000442A3">
        <w:rPr>
          <w:rFonts w:ascii="Bookman Old Style" w:hAnsi="Bookman Old Style"/>
          <w:color w:val="auto"/>
          <w:sz w:val="24"/>
          <w:szCs w:val="24"/>
        </w:rPr>
        <w:t>CELESTIAL CITY, PHASE-I, RAVET, PUNE-412101</w:t>
      </w:r>
      <w:r w:rsidRPr="000442A3">
        <w:rPr>
          <w:rFonts w:ascii="Bookman Old Style" w:hAnsi="Bookman Old Style"/>
          <w:color w:val="auto"/>
          <w:sz w:val="24"/>
          <w:szCs w:val="24"/>
        </w:rPr>
        <w:t>.</w:t>
      </w:r>
    </w:p>
    <w:p w14:paraId="7152E20C" w14:textId="77777777" w:rsidR="00F3372E" w:rsidRPr="000442A3" w:rsidRDefault="00F3372E" w:rsidP="000442A3">
      <w:pPr>
        <w:spacing w:after="0" w:line="240" w:lineRule="auto"/>
        <w:ind w:left="0"/>
        <w:rPr>
          <w:rFonts w:ascii="Bookman Old Style" w:hAnsi="Bookman Old Style"/>
          <w:color w:val="auto"/>
          <w:sz w:val="24"/>
          <w:szCs w:val="24"/>
        </w:rPr>
      </w:pPr>
    </w:p>
    <w:p w14:paraId="13B6C812" w14:textId="77777777" w:rsidR="00F3372E" w:rsidRPr="000442A3" w:rsidRDefault="00F3372E" w:rsidP="000442A3">
      <w:pPr>
        <w:spacing w:after="0" w:line="240" w:lineRule="auto"/>
        <w:ind w:left="0"/>
        <w:jc w:val="center"/>
        <w:rPr>
          <w:rFonts w:ascii="Bookman Old Style" w:hAnsi="Bookman Old Style"/>
          <w:b/>
          <w:color w:val="auto"/>
          <w:sz w:val="24"/>
          <w:szCs w:val="24"/>
        </w:rPr>
      </w:pPr>
      <w:r w:rsidRPr="000442A3">
        <w:rPr>
          <w:rFonts w:ascii="Bookman Old Style" w:hAnsi="Bookman Old Style"/>
          <w:b/>
          <w:color w:val="auto"/>
          <w:sz w:val="24"/>
          <w:szCs w:val="24"/>
        </w:rPr>
        <w:t>AND/OR</w:t>
      </w:r>
    </w:p>
    <w:p w14:paraId="6626089E" w14:textId="77777777" w:rsidR="00F3372E" w:rsidRPr="000442A3" w:rsidRDefault="00F3372E" w:rsidP="000442A3">
      <w:pPr>
        <w:spacing w:after="0" w:line="240" w:lineRule="auto"/>
        <w:ind w:left="0"/>
        <w:rPr>
          <w:rFonts w:ascii="Bookman Old Style" w:hAnsi="Bookman Old Style"/>
          <w:color w:val="auto"/>
          <w:sz w:val="24"/>
          <w:szCs w:val="24"/>
        </w:rPr>
      </w:pPr>
    </w:p>
    <w:p w14:paraId="5C258A6F" w14:textId="77777777" w:rsidR="00F3372E" w:rsidRPr="000442A3" w:rsidRDefault="00F3372E" w:rsidP="000442A3">
      <w:pPr>
        <w:spacing w:after="0" w:line="240"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MR.  MAHESH SHIVAJI RAUT</w:t>
      </w:r>
    </w:p>
    <w:p w14:paraId="273CB9E3" w14:textId="77777777" w:rsidR="00F3372E" w:rsidRPr="000442A3" w:rsidRDefault="00F3372E" w:rsidP="000442A3">
      <w:pPr>
        <w:spacing w:after="0" w:line="240" w:lineRule="auto"/>
        <w:ind w:left="0"/>
        <w:rPr>
          <w:rFonts w:ascii="Bookman Old Style" w:hAnsi="Bookman Old Style"/>
          <w:color w:val="auto"/>
          <w:sz w:val="24"/>
          <w:szCs w:val="24"/>
        </w:rPr>
      </w:pPr>
      <w:r w:rsidRPr="000442A3">
        <w:rPr>
          <w:rFonts w:ascii="Bookman Old Style" w:hAnsi="Bookman Old Style"/>
          <w:color w:val="auto"/>
          <w:sz w:val="24"/>
          <w:szCs w:val="24"/>
        </w:rPr>
        <w:t>Age: About 29 Years, Occupation: Business</w:t>
      </w:r>
    </w:p>
    <w:p w14:paraId="5FB41314" w14:textId="77777777" w:rsidR="00F3372E" w:rsidRPr="000442A3" w:rsidRDefault="00F3372E" w:rsidP="000442A3">
      <w:pPr>
        <w:spacing w:after="0" w:line="240" w:lineRule="auto"/>
        <w:ind w:left="0"/>
        <w:rPr>
          <w:rFonts w:ascii="Bookman Old Style" w:hAnsi="Bookman Old Style"/>
          <w:b/>
          <w:bCs/>
          <w:color w:val="auto"/>
          <w:sz w:val="24"/>
          <w:szCs w:val="24"/>
        </w:rPr>
      </w:pPr>
      <w:r w:rsidRPr="000442A3">
        <w:rPr>
          <w:rFonts w:ascii="Bookman Old Style" w:hAnsi="Bookman Old Style"/>
          <w:b/>
          <w:bCs/>
          <w:color w:val="auto"/>
          <w:sz w:val="24"/>
          <w:szCs w:val="24"/>
        </w:rPr>
        <w:t>[PAN: BBFPR4294G]</w:t>
      </w:r>
    </w:p>
    <w:p w14:paraId="1A4CC966" w14:textId="77777777" w:rsidR="00F3372E" w:rsidRPr="000442A3" w:rsidRDefault="00F3372E" w:rsidP="000442A3">
      <w:pPr>
        <w:spacing w:after="0" w:line="240" w:lineRule="auto"/>
        <w:ind w:left="0"/>
        <w:rPr>
          <w:rFonts w:ascii="Bookman Old Style" w:hAnsi="Bookman Old Style"/>
          <w:b/>
          <w:bCs/>
          <w:color w:val="auto"/>
          <w:sz w:val="24"/>
          <w:szCs w:val="24"/>
        </w:rPr>
      </w:pPr>
    </w:p>
    <w:p w14:paraId="0ED70D73" w14:textId="77777777" w:rsidR="00F3372E" w:rsidRPr="000442A3" w:rsidRDefault="00F3372E" w:rsidP="000442A3">
      <w:pPr>
        <w:spacing w:after="0" w:line="240" w:lineRule="auto"/>
        <w:ind w:left="0"/>
        <w:rPr>
          <w:rFonts w:ascii="Bookman Old Style" w:hAnsi="Bookman Old Style"/>
          <w:color w:val="auto"/>
          <w:sz w:val="24"/>
          <w:szCs w:val="24"/>
        </w:rPr>
      </w:pPr>
      <w:r w:rsidRPr="000442A3">
        <w:rPr>
          <w:rFonts w:ascii="Bookman Old Style" w:hAnsi="Bookman Old Style"/>
          <w:b/>
          <w:color w:val="auto"/>
          <w:sz w:val="24"/>
          <w:szCs w:val="24"/>
          <w:u w:val="single"/>
        </w:rPr>
        <w:t>RESIDING AT:</w:t>
      </w:r>
      <w:r w:rsidRPr="000442A3">
        <w:rPr>
          <w:rFonts w:ascii="Bookman Old Style" w:hAnsi="Bookman Old Style"/>
          <w:color w:val="auto"/>
          <w:sz w:val="24"/>
          <w:szCs w:val="24"/>
        </w:rPr>
        <w:t xml:space="preserve"> </w:t>
      </w:r>
      <w:r w:rsidR="000223C5" w:rsidRPr="000442A3">
        <w:rPr>
          <w:rFonts w:ascii="Bookman Old Style" w:hAnsi="Bookman Old Style"/>
          <w:color w:val="auto"/>
          <w:sz w:val="24"/>
          <w:szCs w:val="24"/>
        </w:rPr>
        <w:t xml:space="preserve">PATIL WASTI, GAHUNJE ROAD, MAMURDI, DEHUROAD CONTONMENT, </w:t>
      </w:r>
      <w:r w:rsidRPr="000442A3">
        <w:rPr>
          <w:rFonts w:ascii="Bookman Old Style" w:hAnsi="Bookman Old Style"/>
          <w:color w:val="auto"/>
          <w:sz w:val="24"/>
          <w:szCs w:val="24"/>
        </w:rPr>
        <w:t>PUNE-412101.</w:t>
      </w:r>
    </w:p>
    <w:p w14:paraId="6B2B9B83" w14:textId="77777777" w:rsidR="00D4332E" w:rsidRPr="000442A3" w:rsidRDefault="00D4332E" w:rsidP="000442A3">
      <w:pPr>
        <w:spacing w:after="0" w:line="240" w:lineRule="auto"/>
        <w:ind w:left="0"/>
        <w:rPr>
          <w:rFonts w:ascii="Bookman Old Style" w:hAnsi="Bookman Old Style"/>
          <w:color w:val="auto"/>
          <w:sz w:val="24"/>
          <w:szCs w:val="24"/>
        </w:rPr>
      </w:pPr>
    </w:p>
    <w:p w14:paraId="02F9ED46" w14:textId="77777777" w:rsidR="0024301C" w:rsidRPr="000442A3" w:rsidRDefault="0024301C" w:rsidP="000442A3">
      <w:pPr>
        <w:spacing w:after="0" w:line="276" w:lineRule="auto"/>
        <w:ind w:left="0"/>
        <w:rPr>
          <w:rFonts w:ascii="Bookman Old Style" w:hAnsi="Bookman Old Style"/>
          <w:color w:val="auto"/>
          <w:sz w:val="24"/>
          <w:szCs w:val="24"/>
        </w:rPr>
      </w:pPr>
      <w:r w:rsidRPr="000442A3">
        <w:rPr>
          <w:rFonts w:ascii="Bookman Old Style" w:hAnsi="Bookman Old Style"/>
          <w:color w:val="auto"/>
          <w:sz w:val="24"/>
          <w:szCs w:val="24"/>
        </w:rPr>
        <w:t>H</w:t>
      </w:r>
      <w:r w:rsidR="0008157A" w:rsidRPr="000442A3">
        <w:rPr>
          <w:rFonts w:ascii="Bookman Old Style" w:hAnsi="Bookman Old Style"/>
          <w:color w:val="auto"/>
          <w:sz w:val="24"/>
          <w:szCs w:val="24"/>
        </w:rPr>
        <w:t xml:space="preserve">ereinafter referred to as </w:t>
      </w:r>
      <w:r w:rsidR="006F6E1C" w:rsidRPr="000442A3">
        <w:rPr>
          <w:rFonts w:ascii="Bookman Old Style" w:hAnsi="Bookman Old Style"/>
          <w:b/>
          <w:color w:val="auto"/>
          <w:sz w:val="24"/>
          <w:szCs w:val="24"/>
        </w:rPr>
        <w:t>"THE PROMOTER”</w:t>
      </w:r>
      <w:r w:rsidR="006F6E1C" w:rsidRPr="000442A3">
        <w:rPr>
          <w:rFonts w:ascii="Bookman Old Style" w:hAnsi="Bookman Old Style"/>
          <w:color w:val="auto"/>
          <w:sz w:val="24"/>
          <w:szCs w:val="24"/>
        </w:rPr>
        <w:t xml:space="preserve"> / </w:t>
      </w:r>
      <w:r w:rsidR="006F6E1C" w:rsidRPr="000442A3">
        <w:rPr>
          <w:rFonts w:ascii="Bookman Old Style" w:hAnsi="Bookman Old Style"/>
          <w:b/>
          <w:color w:val="auto"/>
          <w:sz w:val="24"/>
          <w:szCs w:val="24"/>
        </w:rPr>
        <w:t>“DEVELOPER”</w:t>
      </w:r>
      <w:r w:rsidR="006F6E1C" w:rsidRPr="000442A3">
        <w:rPr>
          <w:rFonts w:ascii="Bookman Old Style" w:hAnsi="Bookman Old Style"/>
          <w:color w:val="auto"/>
          <w:sz w:val="24"/>
          <w:szCs w:val="24"/>
        </w:rPr>
        <w:t xml:space="preserve"> / </w:t>
      </w:r>
      <w:r w:rsidR="006F6E1C" w:rsidRPr="000442A3">
        <w:rPr>
          <w:rFonts w:ascii="Bookman Old Style" w:hAnsi="Bookman Old Style"/>
          <w:b/>
          <w:color w:val="auto"/>
          <w:sz w:val="24"/>
          <w:szCs w:val="24"/>
        </w:rPr>
        <w:t>“BUILDER”</w:t>
      </w:r>
      <w:r w:rsidR="00CB711C" w:rsidRPr="000442A3">
        <w:rPr>
          <w:rFonts w:ascii="Bookman Old Style" w:hAnsi="Bookman Old Style"/>
          <w:b/>
          <w:color w:val="auto"/>
          <w:sz w:val="24"/>
          <w:szCs w:val="24"/>
        </w:rPr>
        <w:t xml:space="preserve"> </w:t>
      </w:r>
      <w:r w:rsidR="00537F3A" w:rsidRPr="000442A3">
        <w:rPr>
          <w:rFonts w:ascii="Bookman Old Style" w:hAnsi="Bookman Old Style"/>
          <w:bCs/>
          <w:color w:val="auto"/>
          <w:sz w:val="24"/>
          <w:szCs w:val="24"/>
        </w:rPr>
        <w:t xml:space="preserve">(Which the expression shall unless it be repugnant to the context or meaning thereof mean and include the said </w:t>
      </w:r>
      <w:r w:rsidR="0097546A" w:rsidRPr="000442A3">
        <w:rPr>
          <w:rFonts w:ascii="Bookman Old Style" w:hAnsi="Bookman Old Style"/>
          <w:bCs/>
          <w:color w:val="auto"/>
          <w:sz w:val="24"/>
          <w:szCs w:val="24"/>
        </w:rPr>
        <w:t xml:space="preserve">Partnership </w:t>
      </w:r>
      <w:r w:rsidR="00537F3A" w:rsidRPr="000442A3">
        <w:rPr>
          <w:rFonts w:ascii="Bookman Old Style" w:hAnsi="Bookman Old Style"/>
          <w:bCs/>
          <w:color w:val="auto"/>
          <w:sz w:val="24"/>
          <w:szCs w:val="24"/>
        </w:rPr>
        <w:t xml:space="preserve">firm and its </w:t>
      </w:r>
      <w:r w:rsidR="0097546A" w:rsidRPr="000442A3">
        <w:rPr>
          <w:rFonts w:ascii="Bookman Old Style" w:hAnsi="Bookman Old Style"/>
          <w:bCs/>
          <w:color w:val="auto"/>
          <w:sz w:val="24"/>
          <w:szCs w:val="24"/>
        </w:rPr>
        <w:t>partners</w:t>
      </w:r>
      <w:r w:rsidR="00537F3A" w:rsidRPr="000442A3">
        <w:rPr>
          <w:rFonts w:ascii="Bookman Old Style" w:hAnsi="Bookman Old Style"/>
          <w:bCs/>
          <w:color w:val="auto"/>
          <w:sz w:val="24"/>
          <w:szCs w:val="24"/>
        </w:rPr>
        <w:t xml:space="preserve">, </w:t>
      </w:r>
      <w:r w:rsidR="007069BC" w:rsidRPr="000442A3">
        <w:rPr>
          <w:rFonts w:ascii="Bookman Old Style" w:hAnsi="Bookman Old Style"/>
          <w:bCs/>
          <w:color w:val="auto"/>
          <w:sz w:val="24"/>
          <w:szCs w:val="24"/>
        </w:rPr>
        <w:t>their</w:t>
      </w:r>
      <w:r w:rsidR="00537F3A" w:rsidRPr="000442A3">
        <w:rPr>
          <w:rFonts w:ascii="Bookman Old Style" w:hAnsi="Bookman Old Style"/>
          <w:bCs/>
          <w:color w:val="auto"/>
          <w:sz w:val="24"/>
          <w:szCs w:val="24"/>
        </w:rPr>
        <w:t xml:space="preserve"> heirs, executors, administrators, agents and assignees) </w:t>
      </w:r>
      <w:r w:rsidR="00537F3A" w:rsidRPr="000442A3">
        <w:rPr>
          <w:rFonts w:ascii="Bookman Old Style" w:hAnsi="Bookman Old Style"/>
          <w:b/>
          <w:color w:val="auto"/>
          <w:sz w:val="24"/>
          <w:szCs w:val="24"/>
        </w:rPr>
        <w:t xml:space="preserve">OF THE </w:t>
      </w:r>
      <w:r w:rsidR="00CB737C" w:rsidRPr="000442A3">
        <w:rPr>
          <w:rFonts w:ascii="Bookman Old Style" w:hAnsi="Bookman Old Style"/>
          <w:b/>
          <w:color w:val="auto"/>
          <w:sz w:val="24"/>
          <w:szCs w:val="24"/>
        </w:rPr>
        <w:t>FIRST</w:t>
      </w:r>
      <w:r w:rsidR="00537F3A" w:rsidRPr="000442A3">
        <w:rPr>
          <w:rFonts w:ascii="Bookman Old Style" w:hAnsi="Bookman Old Style"/>
          <w:b/>
          <w:color w:val="auto"/>
          <w:sz w:val="24"/>
          <w:szCs w:val="24"/>
        </w:rPr>
        <w:t xml:space="preserve"> PART</w:t>
      </w:r>
      <w:r w:rsidR="00537F3A" w:rsidRPr="000442A3">
        <w:rPr>
          <w:rFonts w:ascii="Bookman Old Style" w:hAnsi="Bookman Old Style"/>
          <w:color w:val="auto"/>
          <w:sz w:val="24"/>
          <w:szCs w:val="24"/>
        </w:rPr>
        <w:t xml:space="preserve"> </w:t>
      </w:r>
    </w:p>
    <w:p w14:paraId="4910537F" w14:textId="77777777" w:rsidR="0024301C" w:rsidRPr="000442A3" w:rsidRDefault="0024301C" w:rsidP="000442A3">
      <w:pPr>
        <w:spacing w:line="276" w:lineRule="auto"/>
        <w:ind w:left="0" w:right="13"/>
        <w:rPr>
          <w:rFonts w:ascii="Bookman Old Style" w:hAnsi="Bookman Old Style"/>
          <w:color w:val="auto"/>
          <w:sz w:val="24"/>
          <w:szCs w:val="24"/>
        </w:rPr>
      </w:pPr>
    </w:p>
    <w:p w14:paraId="12600A68" w14:textId="77777777" w:rsidR="00246C52" w:rsidRPr="000442A3" w:rsidRDefault="00246C52" w:rsidP="000442A3">
      <w:pPr>
        <w:spacing w:line="276" w:lineRule="auto"/>
        <w:ind w:left="0" w:right="13"/>
        <w:jc w:val="center"/>
        <w:rPr>
          <w:rFonts w:ascii="Bookman Old Style" w:hAnsi="Bookman Old Style"/>
          <w:b/>
          <w:color w:val="auto"/>
          <w:sz w:val="24"/>
          <w:szCs w:val="24"/>
          <w:u w:val="single"/>
        </w:rPr>
      </w:pPr>
      <w:r w:rsidRPr="000442A3">
        <w:rPr>
          <w:rFonts w:ascii="Bookman Old Style" w:hAnsi="Bookman Old Style"/>
          <w:b/>
          <w:color w:val="auto"/>
          <w:sz w:val="24"/>
          <w:szCs w:val="24"/>
          <w:u w:val="single"/>
        </w:rPr>
        <w:t>AND</w:t>
      </w:r>
    </w:p>
    <w:p w14:paraId="097BE50B" w14:textId="77777777" w:rsidR="001802FF" w:rsidRPr="000442A3" w:rsidRDefault="001802FF" w:rsidP="000442A3">
      <w:pPr>
        <w:spacing w:line="276" w:lineRule="auto"/>
        <w:ind w:left="0" w:right="13"/>
        <w:jc w:val="center"/>
        <w:rPr>
          <w:rFonts w:ascii="Bookman Old Style" w:hAnsi="Bookman Old Style"/>
          <w:b/>
          <w:color w:val="auto"/>
          <w:sz w:val="24"/>
          <w:szCs w:val="24"/>
          <w:u w:val="single"/>
        </w:rPr>
      </w:pPr>
    </w:p>
    <w:p w14:paraId="710E7F61" w14:textId="77777777" w:rsidR="00B65531" w:rsidRPr="000442A3" w:rsidRDefault="00A8554E" w:rsidP="000442A3">
      <w:pPr>
        <w:pStyle w:val="ListParagraph"/>
        <w:numPr>
          <w:ilvl w:val="0"/>
          <w:numId w:val="18"/>
        </w:numPr>
        <w:spacing w:line="240" w:lineRule="auto"/>
        <w:ind w:left="0"/>
        <w:rPr>
          <w:rFonts w:ascii="Bookman Old Style" w:hAnsi="Bookman Old Style" w:cstheme="minorHAnsi"/>
          <w:b/>
          <w:color w:val="auto"/>
          <w:sz w:val="24"/>
          <w:szCs w:val="24"/>
          <w:u w:val="single"/>
        </w:rPr>
      </w:pPr>
      <w:r w:rsidRPr="000442A3">
        <w:rPr>
          <w:rFonts w:ascii="Bookman Old Style" w:hAnsi="Bookman Old Style" w:cstheme="minorHAnsi"/>
          <w:b/>
          <w:color w:val="auto"/>
          <w:sz w:val="24"/>
          <w:szCs w:val="24"/>
          <w:u w:val="single"/>
        </w:rPr>
        <w:t>MR. SHAILENDRA PRAHLAD GAWADE</w:t>
      </w:r>
    </w:p>
    <w:p w14:paraId="5439A8C5" w14:textId="77777777" w:rsidR="00B65531" w:rsidRPr="000442A3" w:rsidRDefault="001422DE" w:rsidP="000442A3">
      <w:pPr>
        <w:spacing w:line="240" w:lineRule="auto"/>
        <w:ind w:left="0"/>
        <w:rPr>
          <w:rFonts w:ascii="Bookman Old Style" w:hAnsi="Bookman Old Style" w:cstheme="minorHAnsi"/>
          <w:color w:val="auto"/>
          <w:sz w:val="24"/>
          <w:szCs w:val="24"/>
        </w:rPr>
      </w:pPr>
      <w:r w:rsidRPr="000442A3">
        <w:rPr>
          <w:rFonts w:ascii="Bookman Old Style" w:hAnsi="Bookman Old Style" w:cstheme="minorHAnsi"/>
          <w:color w:val="auto"/>
          <w:sz w:val="24"/>
          <w:szCs w:val="24"/>
        </w:rPr>
        <w:t>Age</w:t>
      </w:r>
      <w:r w:rsidR="009C0DC4" w:rsidRPr="000442A3">
        <w:rPr>
          <w:rFonts w:ascii="Bookman Old Style" w:hAnsi="Bookman Old Style" w:cstheme="minorHAnsi"/>
          <w:color w:val="auto"/>
          <w:sz w:val="24"/>
          <w:szCs w:val="24"/>
        </w:rPr>
        <w:t>:</w:t>
      </w:r>
      <w:r w:rsidRPr="000442A3">
        <w:rPr>
          <w:rFonts w:ascii="Bookman Old Style" w:hAnsi="Bookman Old Style" w:cstheme="minorHAnsi"/>
          <w:color w:val="auto"/>
          <w:sz w:val="24"/>
          <w:szCs w:val="24"/>
        </w:rPr>
        <w:t xml:space="preserve"> </w:t>
      </w:r>
      <w:r w:rsidR="00A8554E" w:rsidRPr="000442A3">
        <w:rPr>
          <w:rFonts w:ascii="Bookman Old Style" w:hAnsi="Bookman Old Style" w:cstheme="minorHAnsi"/>
          <w:color w:val="auto"/>
          <w:sz w:val="24"/>
          <w:szCs w:val="24"/>
        </w:rPr>
        <w:t>49</w:t>
      </w:r>
      <w:r w:rsidRPr="000442A3">
        <w:rPr>
          <w:rFonts w:ascii="Bookman Old Style" w:hAnsi="Bookman Old Style" w:cstheme="minorHAnsi"/>
          <w:color w:val="auto"/>
          <w:sz w:val="24"/>
          <w:szCs w:val="24"/>
        </w:rPr>
        <w:t xml:space="preserve"> years, Occupation</w:t>
      </w:r>
      <w:r w:rsidR="009C0DC4" w:rsidRPr="000442A3">
        <w:rPr>
          <w:rFonts w:ascii="Bookman Old Style" w:hAnsi="Bookman Old Style" w:cstheme="minorHAnsi"/>
          <w:color w:val="auto"/>
          <w:sz w:val="24"/>
          <w:szCs w:val="24"/>
        </w:rPr>
        <w:t xml:space="preserve">: </w:t>
      </w:r>
      <w:r w:rsidRPr="000442A3">
        <w:rPr>
          <w:rFonts w:ascii="Bookman Old Style" w:hAnsi="Bookman Old Style" w:cstheme="minorHAnsi"/>
          <w:color w:val="auto"/>
          <w:sz w:val="24"/>
          <w:szCs w:val="24"/>
        </w:rPr>
        <w:t>Agricultur</w:t>
      </w:r>
      <w:r w:rsidR="00635FFD" w:rsidRPr="000442A3">
        <w:rPr>
          <w:rFonts w:ascii="Bookman Old Style" w:hAnsi="Bookman Old Style" w:cstheme="minorHAnsi"/>
          <w:color w:val="auto"/>
          <w:sz w:val="24"/>
          <w:szCs w:val="24"/>
        </w:rPr>
        <w:t>e</w:t>
      </w:r>
      <w:r w:rsidRPr="000442A3">
        <w:rPr>
          <w:rFonts w:ascii="Bookman Old Style" w:hAnsi="Bookman Old Style" w:cstheme="minorHAnsi"/>
          <w:color w:val="auto"/>
          <w:sz w:val="24"/>
          <w:szCs w:val="24"/>
        </w:rPr>
        <w:t>,</w:t>
      </w:r>
    </w:p>
    <w:p w14:paraId="430C6336" w14:textId="77777777" w:rsidR="00B65531" w:rsidRPr="000442A3" w:rsidRDefault="009C0DC4" w:rsidP="000442A3">
      <w:pPr>
        <w:spacing w:line="240" w:lineRule="auto"/>
        <w:ind w:left="0"/>
        <w:rPr>
          <w:rFonts w:ascii="Bookman Old Style" w:hAnsi="Bookman Old Style"/>
          <w:b/>
          <w:color w:val="auto"/>
          <w:sz w:val="24"/>
          <w:szCs w:val="24"/>
        </w:rPr>
      </w:pPr>
      <w:r w:rsidRPr="000442A3">
        <w:rPr>
          <w:rFonts w:ascii="Bookman Old Style" w:hAnsi="Bookman Old Style"/>
          <w:b/>
          <w:color w:val="auto"/>
          <w:sz w:val="24"/>
          <w:szCs w:val="24"/>
        </w:rPr>
        <w:t>[PAN: AFDPG6917Q</w:t>
      </w:r>
      <w:r w:rsidR="00B65531" w:rsidRPr="000442A3">
        <w:rPr>
          <w:rFonts w:ascii="Bookman Old Style" w:hAnsi="Bookman Old Style"/>
          <w:b/>
          <w:color w:val="auto"/>
          <w:sz w:val="24"/>
          <w:szCs w:val="24"/>
        </w:rPr>
        <w:t>]</w:t>
      </w:r>
    </w:p>
    <w:p w14:paraId="4D46D9B2" w14:textId="77777777" w:rsidR="00B65531" w:rsidRPr="000442A3" w:rsidRDefault="00B65531" w:rsidP="000442A3">
      <w:pPr>
        <w:spacing w:line="240" w:lineRule="auto"/>
        <w:ind w:left="0"/>
        <w:rPr>
          <w:rFonts w:ascii="Bookman Old Style" w:hAnsi="Bookman Old Style" w:cstheme="minorHAnsi"/>
          <w:color w:val="auto"/>
          <w:sz w:val="24"/>
          <w:szCs w:val="24"/>
        </w:rPr>
      </w:pPr>
      <w:r w:rsidRPr="000442A3">
        <w:rPr>
          <w:rFonts w:ascii="Bookman Old Style" w:hAnsi="Bookman Old Style" w:cstheme="minorHAnsi"/>
          <w:b/>
          <w:color w:val="auto"/>
          <w:sz w:val="24"/>
          <w:szCs w:val="24"/>
          <w:u w:val="single"/>
        </w:rPr>
        <w:t>RESIDING AT</w:t>
      </w:r>
      <w:r w:rsidRPr="000442A3">
        <w:rPr>
          <w:rFonts w:ascii="Bookman Old Style" w:hAnsi="Bookman Old Style" w:cstheme="minorHAnsi"/>
          <w:color w:val="auto"/>
          <w:sz w:val="24"/>
          <w:szCs w:val="24"/>
        </w:rPr>
        <w:t xml:space="preserve">: GAWADE BHOIR ALI, VILLAGE: CHINCHWAD, TALUKA: HAVELI, DISTRICT: PUNE. </w:t>
      </w:r>
    </w:p>
    <w:p w14:paraId="321A5BA7" w14:textId="77777777" w:rsidR="00B65531" w:rsidRPr="000442A3" w:rsidRDefault="00B65531" w:rsidP="000442A3">
      <w:pPr>
        <w:spacing w:line="240" w:lineRule="auto"/>
        <w:ind w:left="0"/>
        <w:rPr>
          <w:rFonts w:ascii="Bookman Old Style" w:hAnsi="Bookman Old Style" w:cstheme="minorHAnsi"/>
          <w:b/>
          <w:color w:val="auto"/>
          <w:sz w:val="24"/>
          <w:szCs w:val="24"/>
        </w:rPr>
      </w:pPr>
    </w:p>
    <w:p w14:paraId="383AF547" w14:textId="77777777" w:rsidR="00B65531" w:rsidRPr="000442A3" w:rsidRDefault="001422DE" w:rsidP="000442A3">
      <w:pPr>
        <w:pStyle w:val="ListParagraph"/>
        <w:numPr>
          <w:ilvl w:val="0"/>
          <w:numId w:val="18"/>
        </w:numPr>
        <w:spacing w:line="240" w:lineRule="auto"/>
        <w:ind w:left="0"/>
        <w:rPr>
          <w:rFonts w:ascii="Bookman Old Style" w:hAnsi="Bookman Old Style" w:cstheme="minorHAnsi"/>
          <w:b/>
          <w:color w:val="auto"/>
          <w:sz w:val="24"/>
          <w:szCs w:val="24"/>
          <w:u w:val="single"/>
        </w:rPr>
      </w:pPr>
      <w:r w:rsidRPr="000442A3">
        <w:rPr>
          <w:rFonts w:ascii="Bookman Old Style" w:hAnsi="Bookman Old Style" w:cstheme="minorHAnsi"/>
          <w:b/>
          <w:color w:val="auto"/>
          <w:sz w:val="24"/>
          <w:szCs w:val="24"/>
          <w:u w:val="single"/>
        </w:rPr>
        <w:t xml:space="preserve">MR. </w:t>
      </w:r>
      <w:r w:rsidR="00635FFD" w:rsidRPr="000442A3">
        <w:rPr>
          <w:rFonts w:ascii="Bookman Old Style" w:hAnsi="Bookman Old Style" w:cstheme="minorHAnsi"/>
          <w:b/>
          <w:color w:val="auto"/>
          <w:sz w:val="24"/>
          <w:szCs w:val="24"/>
          <w:u w:val="single"/>
        </w:rPr>
        <w:t>GORAKSH SADASHIV BALWADKAR</w:t>
      </w:r>
    </w:p>
    <w:p w14:paraId="48E075F1" w14:textId="77777777" w:rsidR="00B65531" w:rsidRPr="000442A3" w:rsidRDefault="001422DE" w:rsidP="000442A3">
      <w:pPr>
        <w:pStyle w:val="ListParagraph"/>
        <w:spacing w:line="240" w:lineRule="auto"/>
        <w:ind w:left="0"/>
        <w:rPr>
          <w:rFonts w:ascii="Bookman Old Style" w:hAnsi="Bookman Old Style" w:cstheme="minorHAnsi"/>
          <w:color w:val="auto"/>
          <w:sz w:val="24"/>
          <w:szCs w:val="24"/>
        </w:rPr>
      </w:pPr>
      <w:r w:rsidRPr="000442A3">
        <w:rPr>
          <w:rFonts w:ascii="Bookman Old Style" w:hAnsi="Bookman Old Style" w:cstheme="minorHAnsi"/>
          <w:color w:val="auto"/>
          <w:sz w:val="24"/>
          <w:szCs w:val="24"/>
        </w:rPr>
        <w:t>Age</w:t>
      </w:r>
      <w:r w:rsidR="009C0DC4" w:rsidRPr="000442A3">
        <w:rPr>
          <w:rFonts w:ascii="Bookman Old Style" w:hAnsi="Bookman Old Style" w:cstheme="minorHAnsi"/>
          <w:color w:val="auto"/>
          <w:sz w:val="24"/>
          <w:szCs w:val="24"/>
        </w:rPr>
        <w:t xml:space="preserve">: </w:t>
      </w:r>
      <w:r w:rsidR="00635FFD" w:rsidRPr="000442A3">
        <w:rPr>
          <w:rFonts w:ascii="Bookman Old Style" w:hAnsi="Bookman Old Style" w:cstheme="minorHAnsi"/>
          <w:color w:val="auto"/>
          <w:sz w:val="24"/>
          <w:szCs w:val="24"/>
        </w:rPr>
        <w:t>51</w:t>
      </w:r>
      <w:r w:rsidRPr="000442A3">
        <w:rPr>
          <w:rFonts w:ascii="Bookman Old Style" w:hAnsi="Bookman Old Style" w:cstheme="minorHAnsi"/>
          <w:color w:val="auto"/>
          <w:sz w:val="24"/>
          <w:szCs w:val="24"/>
        </w:rPr>
        <w:t xml:space="preserve"> years, Occupation</w:t>
      </w:r>
      <w:r w:rsidR="009C0DC4" w:rsidRPr="000442A3">
        <w:rPr>
          <w:rFonts w:ascii="Bookman Old Style" w:hAnsi="Bookman Old Style" w:cstheme="minorHAnsi"/>
          <w:color w:val="auto"/>
          <w:sz w:val="24"/>
          <w:szCs w:val="24"/>
        </w:rPr>
        <w:t xml:space="preserve">: </w:t>
      </w:r>
      <w:r w:rsidR="00635FFD" w:rsidRPr="000442A3">
        <w:rPr>
          <w:rFonts w:ascii="Bookman Old Style" w:hAnsi="Bookman Old Style" w:cstheme="minorHAnsi"/>
          <w:color w:val="auto"/>
          <w:sz w:val="24"/>
          <w:szCs w:val="24"/>
        </w:rPr>
        <w:t>Agriculture,</w:t>
      </w:r>
    </w:p>
    <w:p w14:paraId="66196D86" w14:textId="77777777" w:rsidR="00B65531" w:rsidRPr="000442A3" w:rsidRDefault="009C0DC4" w:rsidP="000442A3">
      <w:pPr>
        <w:pStyle w:val="ListParagraph"/>
        <w:spacing w:line="240" w:lineRule="auto"/>
        <w:ind w:left="0"/>
        <w:rPr>
          <w:rFonts w:ascii="Bookman Old Style" w:hAnsi="Bookman Old Style" w:cstheme="minorHAnsi"/>
          <w:color w:val="auto"/>
          <w:sz w:val="24"/>
          <w:szCs w:val="24"/>
        </w:rPr>
      </w:pPr>
      <w:r w:rsidRPr="000442A3">
        <w:rPr>
          <w:rFonts w:ascii="Bookman Old Style" w:hAnsi="Bookman Old Style"/>
          <w:b/>
          <w:color w:val="auto"/>
          <w:sz w:val="24"/>
          <w:szCs w:val="24"/>
        </w:rPr>
        <w:t xml:space="preserve">[PAN: </w:t>
      </w:r>
      <w:r w:rsidR="00037E12" w:rsidRPr="000442A3">
        <w:rPr>
          <w:rFonts w:ascii="Bookman Old Style" w:hAnsi="Bookman Old Style"/>
          <w:b/>
          <w:color w:val="auto"/>
          <w:sz w:val="24"/>
          <w:szCs w:val="24"/>
        </w:rPr>
        <w:t>AGCPB5149F</w:t>
      </w:r>
      <w:r w:rsidRPr="000442A3">
        <w:rPr>
          <w:rFonts w:ascii="Bookman Old Style" w:hAnsi="Bookman Old Style"/>
          <w:b/>
          <w:color w:val="auto"/>
          <w:sz w:val="24"/>
          <w:szCs w:val="24"/>
        </w:rPr>
        <w:t>]</w:t>
      </w:r>
      <w:r w:rsidR="00635FFD" w:rsidRPr="000442A3">
        <w:rPr>
          <w:rFonts w:ascii="Bookman Old Style" w:hAnsi="Bookman Old Style" w:cstheme="minorHAnsi"/>
          <w:color w:val="auto"/>
          <w:sz w:val="24"/>
          <w:szCs w:val="24"/>
        </w:rPr>
        <w:t xml:space="preserve"> </w:t>
      </w:r>
    </w:p>
    <w:p w14:paraId="788B98C0" w14:textId="77777777" w:rsidR="00B65531" w:rsidRPr="000442A3" w:rsidRDefault="00B65531" w:rsidP="000442A3">
      <w:pPr>
        <w:pStyle w:val="ListParagraph"/>
        <w:spacing w:line="240" w:lineRule="auto"/>
        <w:ind w:left="0"/>
        <w:rPr>
          <w:rFonts w:ascii="Bookman Old Style" w:hAnsi="Bookman Old Style" w:cstheme="minorHAnsi"/>
          <w:color w:val="auto"/>
          <w:sz w:val="24"/>
          <w:szCs w:val="24"/>
        </w:rPr>
      </w:pPr>
      <w:r w:rsidRPr="000442A3">
        <w:rPr>
          <w:rFonts w:ascii="Bookman Old Style" w:hAnsi="Bookman Old Style" w:cstheme="minorHAnsi"/>
          <w:b/>
          <w:color w:val="auto"/>
          <w:sz w:val="24"/>
          <w:szCs w:val="24"/>
          <w:u w:val="single"/>
        </w:rPr>
        <w:t>RESIDING AT</w:t>
      </w:r>
      <w:r w:rsidRPr="000442A3">
        <w:rPr>
          <w:rFonts w:ascii="Bookman Old Style" w:hAnsi="Bookman Old Style" w:cstheme="minorHAnsi"/>
          <w:color w:val="auto"/>
          <w:sz w:val="24"/>
          <w:szCs w:val="24"/>
        </w:rPr>
        <w:t>: VILLAGE: BALEWADI, TALUKA: HAVELI, DISTRICT: PUNE.</w:t>
      </w:r>
      <w:r w:rsidR="001422DE" w:rsidRPr="000442A3">
        <w:rPr>
          <w:rFonts w:ascii="Bookman Old Style" w:hAnsi="Bookman Old Style" w:cstheme="minorHAnsi"/>
          <w:color w:val="auto"/>
          <w:sz w:val="24"/>
          <w:szCs w:val="24"/>
        </w:rPr>
        <w:t xml:space="preserve"> </w:t>
      </w:r>
    </w:p>
    <w:p w14:paraId="1E6FED3F" w14:textId="77777777" w:rsidR="00B65531" w:rsidRPr="000442A3" w:rsidRDefault="00B65531" w:rsidP="000442A3">
      <w:pPr>
        <w:pStyle w:val="ListParagraph"/>
        <w:spacing w:line="240" w:lineRule="auto"/>
        <w:rPr>
          <w:rFonts w:ascii="Bookman Old Style" w:hAnsi="Bookman Old Style" w:cstheme="minorHAnsi"/>
          <w:color w:val="auto"/>
          <w:sz w:val="24"/>
          <w:szCs w:val="24"/>
        </w:rPr>
      </w:pPr>
    </w:p>
    <w:p w14:paraId="46ED4827" w14:textId="77777777" w:rsidR="00B65531" w:rsidRPr="000442A3" w:rsidRDefault="00635FFD" w:rsidP="000442A3">
      <w:pPr>
        <w:pStyle w:val="ListParagraph"/>
        <w:numPr>
          <w:ilvl w:val="0"/>
          <w:numId w:val="18"/>
        </w:numPr>
        <w:spacing w:line="240" w:lineRule="auto"/>
        <w:ind w:left="0"/>
        <w:rPr>
          <w:rFonts w:ascii="Bookman Old Style" w:hAnsi="Bookman Old Style"/>
          <w:color w:val="auto"/>
          <w:sz w:val="24"/>
          <w:szCs w:val="24"/>
        </w:rPr>
      </w:pPr>
      <w:r w:rsidRPr="000442A3">
        <w:rPr>
          <w:rFonts w:ascii="Bookman Old Style" w:hAnsi="Bookman Old Style" w:cstheme="minorHAnsi"/>
          <w:b/>
          <w:color w:val="auto"/>
          <w:sz w:val="24"/>
          <w:szCs w:val="24"/>
          <w:u w:val="single"/>
        </w:rPr>
        <w:t>MR. SAMBHAJI BAPU KALATE</w:t>
      </w:r>
    </w:p>
    <w:p w14:paraId="17F5D7D6" w14:textId="77777777" w:rsidR="00B65531" w:rsidRPr="000442A3" w:rsidRDefault="001422DE" w:rsidP="000442A3">
      <w:pPr>
        <w:pStyle w:val="ListParagraph"/>
        <w:spacing w:line="240" w:lineRule="auto"/>
        <w:ind w:left="0"/>
        <w:rPr>
          <w:rFonts w:ascii="Bookman Old Style" w:hAnsi="Bookman Old Style" w:cstheme="minorHAnsi"/>
          <w:color w:val="auto"/>
          <w:sz w:val="24"/>
          <w:szCs w:val="24"/>
        </w:rPr>
      </w:pPr>
      <w:r w:rsidRPr="000442A3">
        <w:rPr>
          <w:rFonts w:ascii="Bookman Old Style" w:hAnsi="Bookman Old Style" w:cstheme="minorHAnsi"/>
          <w:color w:val="auto"/>
          <w:sz w:val="24"/>
          <w:szCs w:val="24"/>
        </w:rPr>
        <w:t>Age</w:t>
      </w:r>
      <w:r w:rsidR="00037E12" w:rsidRPr="000442A3">
        <w:rPr>
          <w:rFonts w:ascii="Bookman Old Style" w:hAnsi="Bookman Old Style" w:cstheme="minorHAnsi"/>
          <w:color w:val="auto"/>
          <w:sz w:val="24"/>
          <w:szCs w:val="24"/>
        </w:rPr>
        <w:t xml:space="preserve">: </w:t>
      </w:r>
      <w:r w:rsidR="00635FFD" w:rsidRPr="000442A3">
        <w:rPr>
          <w:rFonts w:ascii="Bookman Old Style" w:hAnsi="Bookman Old Style" w:cstheme="minorHAnsi"/>
          <w:color w:val="auto"/>
          <w:sz w:val="24"/>
          <w:szCs w:val="24"/>
        </w:rPr>
        <w:t>51</w:t>
      </w:r>
      <w:r w:rsidRPr="000442A3">
        <w:rPr>
          <w:rFonts w:ascii="Bookman Old Style" w:hAnsi="Bookman Old Style" w:cstheme="minorHAnsi"/>
          <w:color w:val="auto"/>
          <w:sz w:val="24"/>
          <w:szCs w:val="24"/>
        </w:rPr>
        <w:t xml:space="preserve"> years, Occupation</w:t>
      </w:r>
      <w:r w:rsidR="00037E12" w:rsidRPr="000442A3">
        <w:rPr>
          <w:rFonts w:ascii="Bookman Old Style" w:hAnsi="Bookman Old Style" w:cstheme="minorHAnsi"/>
          <w:color w:val="auto"/>
          <w:sz w:val="24"/>
          <w:szCs w:val="24"/>
        </w:rPr>
        <w:t xml:space="preserve">: </w:t>
      </w:r>
      <w:r w:rsidR="00635FFD" w:rsidRPr="000442A3">
        <w:rPr>
          <w:rFonts w:ascii="Bookman Old Style" w:hAnsi="Bookman Old Style" w:cstheme="minorHAnsi"/>
          <w:color w:val="auto"/>
          <w:sz w:val="24"/>
          <w:szCs w:val="24"/>
        </w:rPr>
        <w:t>Agriculture</w:t>
      </w:r>
    </w:p>
    <w:p w14:paraId="4D65F426" w14:textId="77777777" w:rsidR="00B65531" w:rsidRPr="000442A3" w:rsidRDefault="00B65531" w:rsidP="000442A3">
      <w:pPr>
        <w:pStyle w:val="ListParagraph"/>
        <w:spacing w:line="240" w:lineRule="auto"/>
        <w:ind w:left="0"/>
        <w:rPr>
          <w:rFonts w:ascii="Bookman Old Style" w:hAnsi="Bookman Old Style" w:cstheme="minorHAnsi"/>
          <w:color w:val="auto"/>
          <w:sz w:val="24"/>
          <w:szCs w:val="24"/>
        </w:rPr>
      </w:pPr>
      <w:r w:rsidRPr="000442A3">
        <w:rPr>
          <w:rFonts w:ascii="Bookman Old Style" w:hAnsi="Bookman Old Style"/>
          <w:b/>
          <w:color w:val="auto"/>
          <w:sz w:val="24"/>
          <w:szCs w:val="24"/>
        </w:rPr>
        <w:t>[PAN: ASTPK9338A]</w:t>
      </w:r>
      <w:r w:rsidR="00635FFD" w:rsidRPr="000442A3">
        <w:rPr>
          <w:rFonts w:ascii="Bookman Old Style" w:hAnsi="Bookman Old Style" w:cstheme="minorHAnsi"/>
          <w:color w:val="auto"/>
          <w:sz w:val="24"/>
          <w:szCs w:val="24"/>
        </w:rPr>
        <w:t xml:space="preserve"> </w:t>
      </w:r>
    </w:p>
    <w:p w14:paraId="5B54339D" w14:textId="77777777" w:rsidR="00D4332E" w:rsidRPr="000442A3" w:rsidRDefault="00B65531" w:rsidP="000442A3">
      <w:pPr>
        <w:pStyle w:val="ListParagraph"/>
        <w:spacing w:line="240" w:lineRule="auto"/>
        <w:ind w:left="0"/>
        <w:rPr>
          <w:rFonts w:ascii="Bookman Old Style" w:hAnsi="Bookman Old Style"/>
          <w:color w:val="auto"/>
          <w:sz w:val="24"/>
          <w:szCs w:val="24"/>
        </w:rPr>
      </w:pPr>
      <w:r w:rsidRPr="000442A3">
        <w:rPr>
          <w:rFonts w:ascii="Bookman Old Style" w:hAnsi="Bookman Old Style" w:cstheme="minorHAnsi"/>
          <w:b/>
          <w:color w:val="auto"/>
          <w:sz w:val="24"/>
          <w:szCs w:val="24"/>
          <w:u w:val="single"/>
        </w:rPr>
        <w:t>RESIDING AT</w:t>
      </w:r>
      <w:r w:rsidRPr="000442A3">
        <w:rPr>
          <w:rFonts w:ascii="Bookman Old Style" w:hAnsi="Bookman Old Style" w:cstheme="minorHAnsi"/>
          <w:color w:val="auto"/>
          <w:sz w:val="24"/>
          <w:szCs w:val="24"/>
        </w:rPr>
        <w:t xml:space="preserve">: VILLAGE: WAKAD, TALUKA: MULSHI, DISTRICT: PUNE. </w:t>
      </w:r>
    </w:p>
    <w:p w14:paraId="484CF7C2" w14:textId="77777777" w:rsidR="00B65531" w:rsidRPr="000442A3" w:rsidRDefault="00B65531" w:rsidP="000442A3">
      <w:pPr>
        <w:spacing w:line="240" w:lineRule="auto"/>
        <w:ind w:left="0"/>
        <w:rPr>
          <w:rFonts w:ascii="Bookman Old Style" w:hAnsi="Bookman Old Style"/>
          <w:b/>
          <w:i/>
          <w:color w:val="auto"/>
          <w:sz w:val="24"/>
          <w:szCs w:val="24"/>
          <w:u w:val="single"/>
        </w:rPr>
      </w:pPr>
    </w:p>
    <w:p w14:paraId="4BC9B2A1" w14:textId="77777777" w:rsidR="00D4332E" w:rsidRPr="000442A3" w:rsidRDefault="00D4332E" w:rsidP="000442A3">
      <w:pPr>
        <w:spacing w:line="240" w:lineRule="auto"/>
        <w:ind w:left="0"/>
        <w:rPr>
          <w:rFonts w:ascii="Bookman Old Style" w:hAnsi="Bookman Old Style"/>
          <w:i/>
          <w:color w:val="auto"/>
          <w:sz w:val="24"/>
          <w:szCs w:val="24"/>
          <w:u w:val="single"/>
        </w:rPr>
      </w:pPr>
      <w:r w:rsidRPr="000442A3">
        <w:rPr>
          <w:rFonts w:ascii="Bookman Old Style" w:hAnsi="Bookman Old Style"/>
          <w:i/>
          <w:color w:val="auto"/>
          <w:sz w:val="24"/>
          <w:szCs w:val="24"/>
          <w:u w:val="single"/>
        </w:rPr>
        <w:t xml:space="preserve">Through Their Duly Appointed </w:t>
      </w:r>
      <w:r w:rsidR="00B65531" w:rsidRPr="000442A3">
        <w:rPr>
          <w:rFonts w:ascii="Bookman Old Style" w:hAnsi="Bookman Old Style"/>
          <w:i/>
          <w:color w:val="auto"/>
          <w:sz w:val="24"/>
          <w:szCs w:val="24"/>
          <w:u w:val="single"/>
        </w:rPr>
        <w:t xml:space="preserve">Power of </w:t>
      </w:r>
      <w:r w:rsidRPr="000442A3">
        <w:rPr>
          <w:rFonts w:ascii="Bookman Old Style" w:hAnsi="Bookman Old Style"/>
          <w:i/>
          <w:color w:val="auto"/>
          <w:sz w:val="24"/>
          <w:szCs w:val="24"/>
          <w:u w:val="single"/>
        </w:rPr>
        <w:t>Attorney</w:t>
      </w:r>
      <w:r w:rsidR="00B65531" w:rsidRPr="000442A3">
        <w:rPr>
          <w:rFonts w:ascii="Bookman Old Style" w:hAnsi="Bookman Old Style"/>
          <w:i/>
          <w:color w:val="auto"/>
          <w:sz w:val="24"/>
          <w:szCs w:val="24"/>
          <w:u w:val="single"/>
        </w:rPr>
        <w:t xml:space="preserve"> Holder</w:t>
      </w:r>
      <w:r w:rsidRPr="000442A3">
        <w:rPr>
          <w:rFonts w:ascii="Bookman Old Style" w:hAnsi="Bookman Old Style"/>
          <w:i/>
          <w:color w:val="auto"/>
          <w:sz w:val="24"/>
          <w:szCs w:val="24"/>
          <w:u w:val="single"/>
        </w:rPr>
        <w:t>;</w:t>
      </w:r>
    </w:p>
    <w:p w14:paraId="13D6AC93" w14:textId="77777777" w:rsidR="001802FF" w:rsidRPr="000442A3" w:rsidRDefault="001802FF" w:rsidP="000442A3">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0442A3" w:rsidRDefault="00A423C2" w:rsidP="000442A3">
      <w:pPr>
        <w:spacing w:after="0" w:line="240"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 xml:space="preserve">M/S. KRISALA ENTERPRISES  </w:t>
      </w:r>
    </w:p>
    <w:p w14:paraId="019B16CE" w14:textId="77777777" w:rsidR="00A423C2" w:rsidRPr="000442A3" w:rsidRDefault="00A423C2" w:rsidP="000442A3">
      <w:pPr>
        <w:spacing w:after="0" w:line="240" w:lineRule="auto"/>
        <w:ind w:left="0"/>
        <w:rPr>
          <w:rFonts w:ascii="Bookman Old Style" w:hAnsi="Bookman Old Style"/>
          <w:b/>
          <w:bCs/>
          <w:color w:val="auto"/>
          <w:sz w:val="24"/>
          <w:szCs w:val="24"/>
        </w:rPr>
      </w:pPr>
      <w:r w:rsidRPr="000442A3">
        <w:rPr>
          <w:rFonts w:ascii="Bookman Old Style" w:hAnsi="Bookman Old Style"/>
          <w:b/>
          <w:color w:val="auto"/>
          <w:sz w:val="24"/>
          <w:szCs w:val="24"/>
        </w:rPr>
        <w:t>[PAN: AASFK6219P]</w:t>
      </w:r>
      <w:r w:rsidRPr="000442A3">
        <w:rPr>
          <w:rFonts w:ascii="Bookman Old Style" w:hAnsi="Bookman Old Style"/>
          <w:b/>
          <w:bCs/>
          <w:color w:val="auto"/>
          <w:sz w:val="24"/>
          <w:szCs w:val="24"/>
        </w:rPr>
        <w:t xml:space="preserve"> </w:t>
      </w:r>
    </w:p>
    <w:p w14:paraId="35C6878C" w14:textId="77777777" w:rsidR="00A423C2" w:rsidRPr="000442A3" w:rsidRDefault="00A423C2" w:rsidP="000442A3">
      <w:pPr>
        <w:spacing w:after="0" w:line="240" w:lineRule="auto"/>
        <w:ind w:left="0"/>
        <w:rPr>
          <w:rFonts w:ascii="Bookman Old Style" w:hAnsi="Bookman Old Style"/>
          <w:i/>
          <w:color w:val="auto"/>
          <w:sz w:val="24"/>
          <w:szCs w:val="24"/>
        </w:rPr>
      </w:pPr>
      <w:r w:rsidRPr="000442A3">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Jeevan Nagar, Near Sharyu Toyota, Tathawade, Pune- 411033, </w:t>
      </w:r>
      <w:r w:rsidRPr="000442A3">
        <w:rPr>
          <w:rFonts w:ascii="Bookman Old Style" w:hAnsi="Bookman Old Style"/>
          <w:i/>
          <w:color w:val="auto"/>
          <w:sz w:val="24"/>
          <w:szCs w:val="24"/>
        </w:rPr>
        <w:t>Through Its Partner:</w:t>
      </w:r>
    </w:p>
    <w:p w14:paraId="1C4ACDDE" w14:textId="77777777" w:rsidR="00A423C2" w:rsidRPr="000442A3" w:rsidRDefault="00A423C2" w:rsidP="000442A3">
      <w:pPr>
        <w:spacing w:after="0" w:line="240" w:lineRule="auto"/>
        <w:ind w:left="0"/>
        <w:rPr>
          <w:rFonts w:ascii="Bookman Old Style" w:hAnsi="Bookman Old Style"/>
          <w:i/>
          <w:color w:val="auto"/>
          <w:sz w:val="24"/>
          <w:szCs w:val="24"/>
        </w:rPr>
      </w:pPr>
    </w:p>
    <w:p w14:paraId="7CC891F0" w14:textId="77777777" w:rsidR="00A423C2" w:rsidRPr="000442A3" w:rsidRDefault="00A423C2" w:rsidP="000442A3">
      <w:pPr>
        <w:spacing w:after="0" w:line="240"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lastRenderedPageBreak/>
        <w:t xml:space="preserve">M/S. KRISALA INFRACON LLP </w:t>
      </w:r>
    </w:p>
    <w:p w14:paraId="3593B1A7" w14:textId="77777777" w:rsidR="00A423C2" w:rsidRPr="000442A3" w:rsidRDefault="00A423C2" w:rsidP="000442A3">
      <w:pPr>
        <w:spacing w:after="0" w:line="240"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 xml:space="preserve">[PAN: AASFK3579Q] </w:t>
      </w:r>
    </w:p>
    <w:p w14:paraId="7E132B1B" w14:textId="77777777" w:rsidR="00A423C2" w:rsidRPr="000442A3" w:rsidRDefault="00A423C2" w:rsidP="000442A3">
      <w:pPr>
        <w:spacing w:after="0" w:line="240" w:lineRule="auto"/>
        <w:ind w:left="0"/>
        <w:rPr>
          <w:rFonts w:ascii="Bookman Old Style" w:hAnsi="Bookman Old Style"/>
          <w:i/>
          <w:color w:val="auto"/>
          <w:sz w:val="24"/>
          <w:szCs w:val="24"/>
        </w:rPr>
      </w:pPr>
      <w:r w:rsidRPr="000442A3">
        <w:rPr>
          <w:rFonts w:ascii="Bookman Old Style" w:hAnsi="Bookman Old Style"/>
          <w:i/>
          <w:color w:val="auto"/>
          <w:sz w:val="24"/>
          <w:szCs w:val="24"/>
        </w:rPr>
        <w:t>Through Its Authorized Signatory;</w:t>
      </w:r>
    </w:p>
    <w:p w14:paraId="4069AA0A" w14:textId="77777777" w:rsidR="00A423C2" w:rsidRPr="000442A3" w:rsidRDefault="00A423C2" w:rsidP="000442A3">
      <w:pPr>
        <w:spacing w:after="0" w:line="240"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MR.  SAGAR OMPRAKASH AGARWAL</w:t>
      </w:r>
    </w:p>
    <w:p w14:paraId="30AD0598" w14:textId="77777777" w:rsidR="00A423C2" w:rsidRPr="000442A3" w:rsidRDefault="00A423C2" w:rsidP="000442A3">
      <w:pPr>
        <w:spacing w:after="0" w:line="240" w:lineRule="auto"/>
        <w:ind w:left="0"/>
        <w:rPr>
          <w:rFonts w:ascii="Bookman Old Style" w:hAnsi="Bookman Old Style"/>
          <w:color w:val="auto"/>
          <w:sz w:val="24"/>
          <w:szCs w:val="24"/>
        </w:rPr>
      </w:pPr>
      <w:r w:rsidRPr="000442A3">
        <w:rPr>
          <w:rFonts w:ascii="Bookman Old Style" w:hAnsi="Bookman Old Style"/>
          <w:color w:val="auto"/>
          <w:sz w:val="24"/>
          <w:szCs w:val="24"/>
        </w:rPr>
        <w:t xml:space="preserve">Age: About </w:t>
      </w:r>
      <w:r w:rsidR="00302F4B" w:rsidRPr="000442A3">
        <w:rPr>
          <w:rFonts w:ascii="Bookman Old Style" w:hAnsi="Bookman Old Style"/>
          <w:color w:val="auto"/>
          <w:sz w:val="24"/>
          <w:szCs w:val="24"/>
        </w:rPr>
        <w:t>30</w:t>
      </w:r>
      <w:r w:rsidRPr="000442A3">
        <w:rPr>
          <w:rFonts w:ascii="Bookman Old Style" w:hAnsi="Bookman Old Style"/>
          <w:color w:val="auto"/>
          <w:sz w:val="24"/>
          <w:szCs w:val="24"/>
        </w:rPr>
        <w:t xml:space="preserve"> Years, Occupation: Business</w:t>
      </w:r>
    </w:p>
    <w:p w14:paraId="78BC6864" w14:textId="77777777" w:rsidR="00A423C2" w:rsidRPr="000442A3" w:rsidRDefault="00A423C2" w:rsidP="000442A3">
      <w:pPr>
        <w:spacing w:after="0" w:line="240" w:lineRule="auto"/>
        <w:ind w:left="0"/>
        <w:rPr>
          <w:rFonts w:ascii="Bookman Old Style" w:hAnsi="Bookman Old Style"/>
          <w:b/>
          <w:bCs/>
          <w:color w:val="auto"/>
          <w:sz w:val="24"/>
          <w:szCs w:val="24"/>
        </w:rPr>
      </w:pPr>
      <w:r w:rsidRPr="000442A3">
        <w:rPr>
          <w:rFonts w:ascii="Bookman Old Style" w:hAnsi="Bookman Old Style"/>
          <w:b/>
          <w:bCs/>
          <w:color w:val="auto"/>
          <w:sz w:val="24"/>
          <w:szCs w:val="24"/>
        </w:rPr>
        <w:t>[PAN: AJXPA8908K]</w:t>
      </w:r>
    </w:p>
    <w:p w14:paraId="6EFDABCD" w14:textId="77777777" w:rsidR="00A423C2" w:rsidRPr="000442A3" w:rsidRDefault="00A423C2" w:rsidP="000442A3">
      <w:pPr>
        <w:spacing w:after="0" w:line="240" w:lineRule="auto"/>
        <w:ind w:left="0"/>
        <w:rPr>
          <w:rFonts w:ascii="Bookman Old Style" w:hAnsi="Bookman Old Style"/>
          <w:color w:val="auto"/>
          <w:sz w:val="24"/>
          <w:szCs w:val="24"/>
        </w:rPr>
      </w:pPr>
      <w:r w:rsidRPr="000442A3">
        <w:rPr>
          <w:rFonts w:ascii="Bookman Old Style" w:hAnsi="Bookman Old Style"/>
          <w:b/>
          <w:color w:val="auto"/>
          <w:sz w:val="24"/>
          <w:szCs w:val="24"/>
          <w:u w:val="single"/>
        </w:rPr>
        <w:t>RESIDING AT:</w:t>
      </w:r>
      <w:r w:rsidRPr="000442A3">
        <w:rPr>
          <w:rFonts w:ascii="Bookman Old Style" w:hAnsi="Bookman Old Style"/>
          <w:color w:val="auto"/>
          <w:sz w:val="24"/>
          <w:szCs w:val="24"/>
        </w:rPr>
        <w:t xml:space="preserve"> 151 SHITLANAGAR, DEHUROAD, PUNE- 412101.</w:t>
      </w:r>
    </w:p>
    <w:p w14:paraId="14B4D1D5" w14:textId="77777777" w:rsidR="00A423C2" w:rsidRPr="000442A3" w:rsidRDefault="00A423C2" w:rsidP="000442A3">
      <w:pPr>
        <w:spacing w:after="0" w:line="240" w:lineRule="auto"/>
        <w:ind w:left="0"/>
        <w:rPr>
          <w:rFonts w:ascii="Bookman Old Style" w:hAnsi="Bookman Old Style"/>
          <w:color w:val="auto"/>
          <w:sz w:val="24"/>
          <w:szCs w:val="24"/>
        </w:rPr>
      </w:pPr>
    </w:p>
    <w:p w14:paraId="77E2A3AE" w14:textId="77777777" w:rsidR="00A423C2" w:rsidRPr="000442A3" w:rsidRDefault="00A423C2" w:rsidP="000442A3">
      <w:pPr>
        <w:spacing w:after="0" w:line="240" w:lineRule="auto"/>
        <w:ind w:left="0"/>
        <w:jc w:val="center"/>
        <w:rPr>
          <w:rFonts w:ascii="Bookman Old Style" w:hAnsi="Bookman Old Style"/>
          <w:b/>
          <w:color w:val="auto"/>
          <w:sz w:val="24"/>
          <w:szCs w:val="24"/>
        </w:rPr>
      </w:pPr>
      <w:r w:rsidRPr="000442A3">
        <w:rPr>
          <w:rFonts w:ascii="Bookman Old Style" w:hAnsi="Bookman Old Style"/>
          <w:b/>
          <w:color w:val="auto"/>
          <w:sz w:val="24"/>
          <w:szCs w:val="24"/>
        </w:rPr>
        <w:t>AND/OR</w:t>
      </w:r>
    </w:p>
    <w:p w14:paraId="4CAE391B" w14:textId="77777777" w:rsidR="00A423C2" w:rsidRPr="000442A3" w:rsidRDefault="00A423C2" w:rsidP="000442A3">
      <w:pPr>
        <w:spacing w:after="0" w:line="240" w:lineRule="auto"/>
        <w:ind w:left="0"/>
        <w:rPr>
          <w:rFonts w:ascii="Bookman Old Style" w:hAnsi="Bookman Old Style"/>
          <w:color w:val="auto"/>
          <w:sz w:val="24"/>
          <w:szCs w:val="24"/>
        </w:rPr>
      </w:pPr>
    </w:p>
    <w:p w14:paraId="52D1940E" w14:textId="77777777" w:rsidR="00A423C2" w:rsidRPr="000442A3" w:rsidRDefault="00A423C2" w:rsidP="000442A3">
      <w:pPr>
        <w:spacing w:after="0" w:line="240"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MR.  TULSIDAS RATANSHIBHAI PATEL</w:t>
      </w:r>
    </w:p>
    <w:p w14:paraId="4D29AF5B" w14:textId="77777777" w:rsidR="00A423C2" w:rsidRPr="000442A3" w:rsidRDefault="00A423C2" w:rsidP="000442A3">
      <w:pPr>
        <w:spacing w:after="0" w:line="240" w:lineRule="auto"/>
        <w:ind w:left="0"/>
        <w:rPr>
          <w:rFonts w:ascii="Bookman Old Style" w:hAnsi="Bookman Old Style"/>
          <w:color w:val="auto"/>
          <w:sz w:val="24"/>
          <w:szCs w:val="24"/>
        </w:rPr>
      </w:pPr>
      <w:r w:rsidRPr="000442A3">
        <w:rPr>
          <w:rFonts w:ascii="Bookman Old Style" w:hAnsi="Bookman Old Style"/>
          <w:color w:val="auto"/>
          <w:sz w:val="24"/>
          <w:szCs w:val="24"/>
        </w:rPr>
        <w:t>Age: About 51 Years, Occupation: Business</w:t>
      </w:r>
    </w:p>
    <w:p w14:paraId="533920D5" w14:textId="77777777" w:rsidR="00A423C2" w:rsidRPr="000442A3" w:rsidRDefault="00A423C2" w:rsidP="000442A3">
      <w:pPr>
        <w:spacing w:after="0" w:line="240" w:lineRule="auto"/>
        <w:ind w:left="0"/>
        <w:rPr>
          <w:rFonts w:ascii="Bookman Old Style" w:hAnsi="Bookman Old Style"/>
          <w:b/>
          <w:bCs/>
          <w:color w:val="auto"/>
          <w:sz w:val="24"/>
          <w:szCs w:val="24"/>
        </w:rPr>
      </w:pPr>
      <w:r w:rsidRPr="000442A3">
        <w:rPr>
          <w:rFonts w:ascii="Bookman Old Style" w:hAnsi="Bookman Old Style"/>
          <w:b/>
          <w:bCs/>
          <w:color w:val="auto"/>
          <w:sz w:val="24"/>
          <w:szCs w:val="24"/>
        </w:rPr>
        <w:t>[PAN: ADEPP0370M]</w:t>
      </w:r>
    </w:p>
    <w:p w14:paraId="51AD5F00" w14:textId="77777777" w:rsidR="00A423C2" w:rsidRPr="000442A3" w:rsidRDefault="00A423C2" w:rsidP="000442A3">
      <w:pPr>
        <w:spacing w:after="0" w:line="240" w:lineRule="auto"/>
        <w:ind w:left="0"/>
        <w:rPr>
          <w:rFonts w:ascii="Bookman Old Style" w:hAnsi="Bookman Old Style"/>
          <w:b/>
          <w:bCs/>
          <w:color w:val="auto"/>
          <w:sz w:val="24"/>
          <w:szCs w:val="24"/>
        </w:rPr>
      </w:pPr>
    </w:p>
    <w:p w14:paraId="032251C1" w14:textId="77777777" w:rsidR="00A423C2" w:rsidRPr="000442A3" w:rsidRDefault="00A423C2" w:rsidP="000442A3">
      <w:pPr>
        <w:spacing w:after="0" w:line="240" w:lineRule="auto"/>
        <w:ind w:left="0"/>
        <w:rPr>
          <w:rFonts w:ascii="Bookman Old Style" w:hAnsi="Bookman Old Style"/>
          <w:color w:val="auto"/>
          <w:sz w:val="24"/>
          <w:szCs w:val="24"/>
        </w:rPr>
      </w:pPr>
      <w:r w:rsidRPr="000442A3">
        <w:rPr>
          <w:rFonts w:ascii="Bookman Old Style" w:hAnsi="Bookman Old Style"/>
          <w:b/>
          <w:color w:val="auto"/>
          <w:sz w:val="24"/>
          <w:szCs w:val="24"/>
          <w:u w:val="single"/>
        </w:rPr>
        <w:t>RESIDING AT:</w:t>
      </w:r>
      <w:r w:rsidRPr="000442A3">
        <w:rPr>
          <w:rFonts w:ascii="Bookman Old Style" w:hAnsi="Bookman Old Style"/>
          <w:color w:val="auto"/>
          <w:sz w:val="24"/>
          <w:szCs w:val="24"/>
        </w:rPr>
        <w:t xml:space="preserve"> CELESTIAL CITY, PHASE-I, RAVET, PUNE-412101.</w:t>
      </w:r>
    </w:p>
    <w:p w14:paraId="56A708EB" w14:textId="77777777" w:rsidR="00A423C2" w:rsidRPr="000442A3" w:rsidRDefault="00A423C2" w:rsidP="000442A3">
      <w:pPr>
        <w:spacing w:after="0" w:line="240" w:lineRule="auto"/>
        <w:ind w:left="0"/>
        <w:rPr>
          <w:rFonts w:ascii="Bookman Old Style" w:hAnsi="Bookman Old Style"/>
          <w:color w:val="auto"/>
          <w:sz w:val="24"/>
          <w:szCs w:val="24"/>
        </w:rPr>
      </w:pPr>
    </w:p>
    <w:p w14:paraId="610DF4DD" w14:textId="77777777" w:rsidR="00A423C2" w:rsidRPr="000442A3" w:rsidRDefault="00A423C2" w:rsidP="000442A3">
      <w:pPr>
        <w:spacing w:after="0" w:line="240" w:lineRule="auto"/>
        <w:ind w:left="0"/>
        <w:jc w:val="center"/>
        <w:rPr>
          <w:rFonts w:ascii="Bookman Old Style" w:hAnsi="Bookman Old Style"/>
          <w:b/>
          <w:color w:val="auto"/>
          <w:sz w:val="24"/>
          <w:szCs w:val="24"/>
        </w:rPr>
      </w:pPr>
      <w:r w:rsidRPr="000442A3">
        <w:rPr>
          <w:rFonts w:ascii="Bookman Old Style" w:hAnsi="Bookman Old Style"/>
          <w:b/>
          <w:color w:val="auto"/>
          <w:sz w:val="24"/>
          <w:szCs w:val="24"/>
        </w:rPr>
        <w:t>AND/OR</w:t>
      </w:r>
    </w:p>
    <w:p w14:paraId="6F77BCCA" w14:textId="77777777" w:rsidR="00A423C2" w:rsidRPr="000442A3" w:rsidRDefault="00A423C2" w:rsidP="000442A3">
      <w:pPr>
        <w:spacing w:after="0" w:line="240" w:lineRule="auto"/>
        <w:ind w:left="0"/>
        <w:rPr>
          <w:rFonts w:ascii="Bookman Old Style" w:hAnsi="Bookman Old Style"/>
          <w:color w:val="auto"/>
          <w:sz w:val="24"/>
          <w:szCs w:val="24"/>
        </w:rPr>
      </w:pPr>
    </w:p>
    <w:p w14:paraId="5F9290E9" w14:textId="77777777" w:rsidR="00A423C2" w:rsidRPr="000442A3" w:rsidRDefault="00A423C2" w:rsidP="000442A3">
      <w:pPr>
        <w:spacing w:after="0" w:line="240"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MR.  MAHESH SHIVAJI RAUT</w:t>
      </w:r>
    </w:p>
    <w:p w14:paraId="14CE1A7B" w14:textId="77777777" w:rsidR="00A423C2" w:rsidRPr="000442A3" w:rsidRDefault="00A423C2" w:rsidP="000442A3">
      <w:pPr>
        <w:spacing w:after="0" w:line="240" w:lineRule="auto"/>
        <w:ind w:left="0"/>
        <w:rPr>
          <w:rFonts w:ascii="Bookman Old Style" w:hAnsi="Bookman Old Style"/>
          <w:color w:val="auto"/>
          <w:sz w:val="24"/>
          <w:szCs w:val="24"/>
        </w:rPr>
      </w:pPr>
      <w:r w:rsidRPr="000442A3">
        <w:rPr>
          <w:rFonts w:ascii="Bookman Old Style" w:hAnsi="Bookman Old Style"/>
          <w:color w:val="auto"/>
          <w:sz w:val="24"/>
          <w:szCs w:val="24"/>
        </w:rPr>
        <w:t>Age: About 29 Years, Occupation: Business</w:t>
      </w:r>
    </w:p>
    <w:p w14:paraId="41DAA05F" w14:textId="77777777" w:rsidR="00A423C2" w:rsidRPr="000442A3" w:rsidRDefault="00A423C2" w:rsidP="000442A3">
      <w:pPr>
        <w:spacing w:after="0" w:line="240" w:lineRule="auto"/>
        <w:ind w:left="0"/>
        <w:rPr>
          <w:rFonts w:ascii="Bookman Old Style" w:hAnsi="Bookman Old Style"/>
          <w:b/>
          <w:bCs/>
          <w:color w:val="auto"/>
          <w:sz w:val="24"/>
          <w:szCs w:val="24"/>
        </w:rPr>
      </w:pPr>
      <w:r w:rsidRPr="000442A3">
        <w:rPr>
          <w:rFonts w:ascii="Bookman Old Style" w:hAnsi="Bookman Old Style"/>
          <w:b/>
          <w:bCs/>
          <w:color w:val="auto"/>
          <w:sz w:val="24"/>
          <w:szCs w:val="24"/>
        </w:rPr>
        <w:t>[PAN: BBFPR4294G]</w:t>
      </w:r>
    </w:p>
    <w:p w14:paraId="7B47457C" w14:textId="77777777" w:rsidR="00A423C2" w:rsidRPr="000442A3" w:rsidRDefault="00A423C2" w:rsidP="000442A3">
      <w:pPr>
        <w:spacing w:after="0" w:line="240" w:lineRule="auto"/>
        <w:ind w:left="0"/>
        <w:rPr>
          <w:rFonts w:ascii="Bookman Old Style" w:hAnsi="Bookman Old Style"/>
          <w:b/>
          <w:bCs/>
          <w:color w:val="auto"/>
          <w:sz w:val="24"/>
          <w:szCs w:val="24"/>
        </w:rPr>
      </w:pPr>
    </w:p>
    <w:p w14:paraId="7841923D" w14:textId="77777777" w:rsidR="00635FFD" w:rsidRPr="000442A3" w:rsidRDefault="00A423C2" w:rsidP="000442A3">
      <w:pPr>
        <w:spacing w:after="0" w:line="240" w:lineRule="auto"/>
        <w:ind w:left="0"/>
        <w:rPr>
          <w:rFonts w:ascii="Bookman Old Style" w:hAnsi="Bookman Old Style"/>
          <w:color w:val="auto"/>
          <w:sz w:val="24"/>
          <w:szCs w:val="24"/>
        </w:rPr>
      </w:pPr>
      <w:r w:rsidRPr="000442A3">
        <w:rPr>
          <w:rFonts w:ascii="Bookman Old Style" w:hAnsi="Bookman Old Style"/>
          <w:b/>
          <w:color w:val="auto"/>
          <w:sz w:val="24"/>
          <w:szCs w:val="24"/>
          <w:u w:val="single"/>
        </w:rPr>
        <w:t>RESIDING AT:</w:t>
      </w:r>
      <w:r w:rsidRPr="000442A3">
        <w:rPr>
          <w:rFonts w:ascii="Bookman Old Style" w:hAnsi="Bookman Old Style"/>
          <w:color w:val="auto"/>
          <w:sz w:val="24"/>
          <w:szCs w:val="24"/>
        </w:rPr>
        <w:t xml:space="preserve"> PATIL WASTI, GAHUNJE ROAD, MAMURDI, DEHUROAD CONTONMENT, PUNE-412101.</w:t>
      </w:r>
    </w:p>
    <w:p w14:paraId="06943975" w14:textId="77777777" w:rsidR="001802FF" w:rsidRPr="000442A3" w:rsidRDefault="001802FF" w:rsidP="000442A3">
      <w:pPr>
        <w:spacing w:line="276" w:lineRule="auto"/>
        <w:ind w:left="0" w:right="13"/>
        <w:rPr>
          <w:rFonts w:ascii="Bookman Old Style" w:hAnsi="Bookman Old Style"/>
          <w:color w:val="auto"/>
          <w:sz w:val="24"/>
          <w:szCs w:val="24"/>
        </w:rPr>
      </w:pPr>
    </w:p>
    <w:p w14:paraId="7F6CE463" w14:textId="77777777" w:rsidR="001802FF" w:rsidRPr="000442A3" w:rsidRDefault="001802FF" w:rsidP="000442A3">
      <w:pPr>
        <w:spacing w:after="0" w:line="276" w:lineRule="auto"/>
        <w:ind w:left="0"/>
        <w:rPr>
          <w:rFonts w:ascii="Bookman Old Style" w:hAnsi="Bookman Old Style"/>
          <w:color w:val="auto"/>
          <w:sz w:val="24"/>
          <w:szCs w:val="24"/>
        </w:rPr>
      </w:pPr>
      <w:r w:rsidRPr="000442A3">
        <w:rPr>
          <w:rFonts w:ascii="Bookman Old Style" w:hAnsi="Bookman Old Style"/>
          <w:color w:val="auto"/>
          <w:sz w:val="24"/>
          <w:szCs w:val="24"/>
        </w:rPr>
        <w:t xml:space="preserve">Hereinafter referred to as </w:t>
      </w:r>
      <w:r w:rsidRPr="000442A3">
        <w:rPr>
          <w:rFonts w:ascii="Bookman Old Style" w:hAnsi="Bookman Old Style"/>
          <w:b/>
          <w:color w:val="auto"/>
          <w:sz w:val="24"/>
          <w:szCs w:val="24"/>
        </w:rPr>
        <w:t>"LAND OWNER</w:t>
      </w:r>
      <w:r w:rsidR="00D4332E" w:rsidRPr="000442A3">
        <w:rPr>
          <w:rFonts w:ascii="Bookman Old Style" w:hAnsi="Bookman Old Style"/>
          <w:b/>
          <w:color w:val="auto"/>
          <w:sz w:val="24"/>
          <w:szCs w:val="24"/>
        </w:rPr>
        <w:t>S</w:t>
      </w:r>
      <w:r w:rsidRPr="000442A3">
        <w:rPr>
          <w:rFonts w:ascii="Bookman Old Style" w:hAnsi="Bookman Old Style"/>
          <w:b/>
          <w:color w:val="auto"/>
          <w:sz w:val="24"/>
          <w:szCs w:val="24"/>
        </w:rPr>
        <w:t>”</w:t>
      </w:r>
      <w:r w:rsidRPr="000442A3">
        <w:rPr>
          <w:rFonts w:ascii="Bookman Old Style" w:hAnsi="Bookman Old Style"/>
          <w:color w:val="auto"/>
          <w:sz w:val="24"/>
          <w:szCs w:val="24"/>
        </w:rPr>
        <w:t xml:space="preserve"> / </w:t>
      </w:r>
      <w:r w:rsidRPr="000442A3">
        <w:rPr>
          <w:rFonts w:ascii="Bookman Old Style" w:hAnsi="Bookman Old Style"/>
          <w:b/>
          <w:color w:val="auto"/>
          <w:sz w:val="24"/>
          <w:szCs w:val="24"/>
        </w:rPr>
        <w:t>“CONSENTING PARTY”</w:t>
      </w:r>
      <w:r w:rsidRPr="000442A3">
        <w:rPr>
          <w:rFonts w:ascii="Bookman Old Style" w:hAnsi="Bookman Old Style"/>
          <w:color w:val="auto"/>
          <w:sz w:val="24"/>
          <w:szCs w:val="24"/>
        </w:rPr>
        <w:t xml:space="preserve"> </w:t>
      </w:r>
      <w:r w:rsidRPr="000442A3">
        <w:rPr>
          <w:rFonts w:ascii="Bookman Old Style" w:hAnsi="Bookman Old Style"/>
          <w:bCs/>
          <w:color w:val="auto"/>
          <w:sz w:val="24"/>
          <w:szCs w:val="24"/>
        </w:rPr>
        <w:t>(Which the expression shall unless it be repugnant to the context or meaning thereof mean and include the said Land Owner</w:t>
      </w:r>
      <w:r w:rsidR="00D4332E" w:rsidRPr="000442A3">
        <w:rPr>
          <w:rFonts w:ascii="Bookman Old Style" w:hAnsi="Bookman Old Style"/>
          <w:bCs/>
          <w:color w:val="auto"/>
          <w:sz w:val="24"/>
          <w:szCs w:val="24"/>
        </w:rPr>
        <w:t>s</w:t>
      </w:r>
      <w:r w:rsidRPr="000442A3">
        <w:rPr>
          <w:rFonts w:ascii="Bookman Old Style" w:hAnsi="Bookman Old Style"/>
          <w:bCs/>
          <w:color w:val="auto"/>
          <w:sz w:val="24"/>
          <w:szCs w:val="24"/>
        </w:rPr>
        <w:t xml:space="preserve"> and </w:t>
      </w:r>
      <w:r w:rsidR="00D4332E" w:rsidRPr="000442A3">
        <w:rPr>
          <w:rFonts w:ascii="Bookman Old Style" w:hAnsi="Bookman Old Style"/>
          <w:bCs/>
          <w:color w:val="auto"/>
          <w:sz w:val="24"/>
          <w:szCs w:val="24"/>
        </w:rPr>
        <w:t>their</w:t>
      </w:r>
      <w:r w:rsidRPr="000442A3">
        <w:rPr>
          <w:rFonts w:ascii="Bookman Old Style" w:hAnsi="Bookman Old Style"/>
          <w:bCs/>
          <w:color w:val="auto"/>
          <w:sz w:val="24"/>
          <w:szCs w:val="24"/>
        </w:rPr>
        <w:t xml:space="preserve"> heirs, executors, administrators, agents and assignees) </w:t>
      </w:r>
      <w:r w:rsidRPr="000442A3">
        <w:rPr>
          <w:rFonts w:ascii="Bookman Old Style" w:hAnsi="Bookman Old Style"/>
          <w:b/>
          <w:color w:val="auto"/>
          <w:sz w:val="24"/>
          <w:szCs w:val="24"/>
        </w:rPr>
        <w:t xml:space="preserve">OF THE </w:t>
      </w:r>
      <w:r w:rsidR="00E10DC9" w:rsidRPr="000442A3">
        <w:rPr>
          <w:rFonts w:ascii="Bookman Old Style" w:hAnsi="Bookman Old Style"/>
          <w:b/>
          <w:color w:val="auto"/>
          <w:sz w:val="24"/>
          <w:szCs w:val="24"/>
        </w:rPr>
        <w:t>SECOND</w:t>
      </w:r>
      <w:r w:rsidRPr="000442A3">
        <w:rPr>
          <w:rFonts w:ascii="Bookman Old Style" w:hAnsi="Bookman Old Style"/>
          <w:b/>
          <w:color w:val="auto"/>
          <w:sz w:val="24"/>
          <w:szCs w:val="24"/>
        </w:rPr>
        <w:t xml:space="preserve"> PART</w:t>
      </w:r>
      <w:r w:rsidRPr="000442A3">
        <w:rPr>
          <w:rFonts w:ascii="Bookman Old Style" w:hAnsi="Bookman Old Style"/>
          <w:color w:val="auto"/>
          <w:sz w:val="24"/>
          <w:szCs w:val="24"/>
        </w:rPr>
        <w:t xml:space="preserve"> </w:t>
      </w:r>
    </w:p>
    <w:p w14:paraId="0F82B496" w14:textId="77777777" w:rsidR="001802FF" w:rsidRPr="000442A3" w:rsidRDefault="001802FF" w:rsidP="000442A3">
      <w:pPr>
        <w:spacing w:line="276" w:lineRule="auto"/>
        <w:ind w:left="0" w:right="13"/>
        <w:rPr>
          <w:rFonts w:ascii="Bookman Old Style" w:hAnsi="Bookman Old Style"/>
          <w:color w:val="auto"/>
          <w:sz w:val="24"/>
          <w:szCs w:val="24"/>
        </w:rPr>
      </w:pPr>
    </w:p>
    <w:p w14:paraId="24569378" w14:textId="77777777" w:rsidR="001802FF" w:rsidRPr="000442A3" w:rsidRDefault="001802FF" w:rsidP="000442A3">
      <w:pPr>
        <w:spacing w:line="276" w:lineRule="auto"/>
        <w:ind w:left="0" w:right="13"/>
        <w:jc w:val="center"/>
        <w:rPr>
          <w:rFonts w:ascii="Bookman Old Style" w:hAnsi="Bookman Old Style"/>
          <w:b/>
          <w:color w:val="auto"/>
          <w:sz w:val="24"/>
          <w:szCs w:val="24"/>
          <w:u w:val="single"/>
        </w:rPr>
      </w:pPr>
      <w:r w:rsidRPr="000442A3">
        <w:rPr>
          <w:rFonts w:ascii="Bookman Old Style" w:hAnsi="Bookman Old Style"/>
          <w:b/>
          <w:color w:val="auto"/>
          <w:sz w:val="24"/>
          <w:szCs w:val="24"/>
          <w:u w:val="single"/>
        </w:rPr>
        <w:t>AND</w:t>
      </w:r>
    </w:p>
    <w:p w14:paraId="2864262E" w14:textId="77777777" w:rsidR="0024301C" w:rsidRPr="000442A3" w:rsidRDefault="0024301C" w:rsidP="000442A3">
      <w:pPr>
        <w:spacing w:line="276" w:lineRule="auto"/>
        <w:ind w:left="0" w:right="13"/>
        <w:rPr>
          <w:rFonts w:ascii="Bookman Old Style" w:hAnsi="Bookman Old Style"/>
          <w:color w:val="auto"/>
          <w:sz w:val="24"/>
          <w:szCs w:val="24"/>
        </w:rPr>
      </w:pPr>
    </w:p>
    <w:p w14:paraId="29E037B8" w14:textId="77777777" w:rsidR="00332746" w:rsidRPr="005C542C" w:rsidRDefault="00332746" w:rsidP="00332746">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SWAPNIL KALIDAS PATIL</w:t>
      </w:r>
      <w:r w:rsidRPr="005C542C">
        <w:rPr>
          <w:rFonts w:ascii="Bookman Old Style" w:hAnsi="Bookman Old Style"/>
          <w:b/>
          <w:bCs/>
          <w:color w:val="auto"/>
          <w:sz w:val="24"/>
          <w:szCs w:val="24"/>
        </w:rPr>
        <w:t>.</w:t>
      </w:r>
    </w:p>
    <w:p w14:paraId="19C64717" w14:textId="77777777" w:rsidR="00332746" w:rsidRPr="005C542C" w:rsidRDefault="00332746" w:rsidP="00332746">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33</w:t>
      </w:r>
      <w:r w:rsidRPr="005C542C">
        <w:rPr>
          <w:rFonts w:ascii="Bookman Old Style" w:hAnsi="Bookman Old Style"/>
          <w:i w:val="0"/>
          <w:color w:val="auto"/>
          <w:sz w:val="24"/>
          <w:szCs w:val="24"/>
        </w:rPr>
        <w:t xml:space="preserve">Years, Occupation: </w:t>
      </w:r>
    </w:p>
    <w:p w14:paraId="66A20E80" w14:textId="77777777" w:rsidR="00332746" w:rsidRPr="005C542C" w:rsidRDefault="00332746" w:rsidP="00332746">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ARYPP1230C</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609096479522</w:t>
      </w:r>
      <w:r w:rsidRPr="005C542C">
        <w:rPr>
          <w:rFonts w:ascii="Bookman Old Style" w:hAnsi="Bookman Old Style"/>
          <w:b/>
          <w:bCs/>
          <w:color w:val="auto"/>
          <w:sz w:val="24"/>
          <w:szCs w:val="24"/>
        </w:rPr>
        <w:t>]</w:t>
      </w:r>
    </w:p>
    <w:p w14:paraId="721339D6" w14:textId="77777777" w:rsidR="00332746" w:rsidRPr="005C542C" w:rsidRDefault="00332746" w:rsidP="00332746">
      <w:pPr>
        <w:spacing w:after="0" w:line="240" w:lineRule="auto"/>
        <w:ind w:left="0"/>
        <w:rPr>
          <w:rFonts w:ascii="Bookman Old Style" w:hAnsi="Bookman Old Style"/>
          <w:color w:val="auto"/>
          <w:sz w:val="24"/>
          <w:szCs w:val="24"/>
        </w:rPr>
      </w:pPr>
    </w:p>
    <w:p w14:paraId="669EB1D0" w14:textId="77777777" w:rsidR="00332746" w:rsidRPr="005C542C" w:rsidRDefault="00332746" w:rsidP="00332746">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N-11, A-111/2, HUDCO, Aurangabad</w:t>
      </w:r>
      <w:r w:rsidRPr="005C542C">
        <w:rPr>
          <w:rFonts w:ascii="Bookman Old Style" w:hAnsi="Bookman Old Style"/>
          <w:b/>
          <w:bCs/>
          <w:color w:val="auto"/>
          <w:sz w:val="24"/>
          <w:szCs w:val="24"/>
        </w:rPr>
        <w:t>.</w:t>
      </w:r>
    </w:p>
    <w:p w14:paraId="71186821" w14:textId="77777777" w:rsidR="00332746" w:rsidRPr="005C542C" w:rsidRDefault="00332746" w:rsidP="00332746">
      <w:pPr>
        <w:spacing w:after="0" w:line="240" w:lineRule="auto"/>
        <w:ind w:left="0"/>
        <w:rPr>
          <w:rFonts w:ascii="Bookman Old Style" w:hAnsi="Bookman Old Style"/>
          <w:b/>
          <w:bCs/>
          <w:color w:val="auto"/>
          <w:sz w:val="24"/>
          <w:szCs w:val="24"/>
          <w:u w:val="single"/>
        </w:rPr>
      </w:pPr>
    </w:p>
    <w:p w14:paraId="505FA596" w14:textId="77777777" w:rsidR="00332746" w:rsidRPr="005C542C" w:rsidRDefault="00332746" w:rsidP="00332746">
      <w:pPr>
        <w:pStyle w:val="ListParagraph"/>
        <w:numPr>
          <w:ilvl w:val="0"/>
          <w:numId w:val="14"/>
        </w:num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w:t>
      </w:r>
      <w:r w:rsidRPr="005C542C">
        <w:rPr>
          <w:rFonts w:ascii="Bookman Old Style" w:hAnsi="Bookman Old Style"/>
          <w:b/>
          <w:bCs/>
          <w:color w:val="auto"/>
          <w:sz w:val="24"/>
          <w:szCs w:val="24"/>
        </w:rPr>
        <w:t>.</w:t>
      </w:r>
    </w:p>
    <w:p w14:paraId="00603F0B" w14:textId="77777777" w:rsidR="00332746" w:rsidRPr="005C542C" w:rsidRDefault="00332746" w:rsidP="00332746">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075F2A6B" w14:textId="77777777" w:rsidR="00332746" w:rsidRPr="005C542C" w:rsidRDefault="00332746" w:rsidP="00332746">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14:paraId="68EAFECC" w14:textId="77777777" w:rsidR="00332746" w:rsidRPr="005C542C" w:rsidRDefault="00332746" w:rsidP="00332746">
      <w:pPr>
        <w:spacing w:after="0" w:line="240" w:lineRule="auto"/>
        <w:ind w:left="0"/>
        <w:rPr>
          <w:rFonts w:ascii="Bookman Old Style" w:hAnsi="Bookman Old Style"/>
          <w:color w:val="auto"/>
          <w:sz w:val="24"/>
          <w:szCs w:val="24"/>
        </w:rPr>
      </w:pPr>
    </w:p>
    <w:p w14:paraId="1A3DBB9B" w14:textId="77777777" w:rsidR="00332746" w:rsidRPr="005C542C" w:rsidRDefault="00332746" w:rsidP="00332746">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14:paraId="4D52FC41" w14:textId="77777777" w:rsidR="00332746" w:rsidRPr="005C542C" w:rsidRDefault="00332746" w:rsidP="00332746">
      <w:pPr>
        <w:spacing w:after="0" w:line="240" w:lineRule="auto"/>
        <w:ind w:left="0"/>
        <w:rPr>
          <w:rFonts w:ascii="Bookman Old Style" w:hAnsi="Bookman Old Style"/>
          <w:b/>
          <w:bCs/>
          <w:color w:val="auto"/>
          <w:sz w:val="24"/>
          <w:szCs w:val="24"/>
          <w:u w:val="single"/>
        </w:rPr>
      </w:pPr>
    </w:p>
    <w:p w14:paraId="542B5D11" w14:textId="77777777" w:rsidR="003D07F1" w:rsidRPr="005A2F62" w:rsidRDefault="003D07F1" w:rsidP="003D07F1">
      <w:pPr>
        <w:tabs>
          <w:tab w:val="left" w:pos="180"/>
        </w:tabs>
        <w:spacing w:after="0" w:line="240" w:lineRule="auto"/>
        <w:ind w:left="0"/>
        <w:rPr>
          <w:rFonts w:ascii="Bookman Old Style" w:hAnsi="Bookman Old Style"/>
          <w:color w:val="auto"/>
          <w:sz w:val="24"/>
          <w:szCs w:val="24"/>
        </w:rPr>
      </w:pPr>
    </w:p>
    <w:p w14:paraId="47F02978" w14:textId="77777777" w:rsidR="0016346B" w:rsidRDefault="006722FC" w:rsidP="000442A3">
      <w:pPr>
        <w:pStyle w:val="BodyText"/>
        <w:spacing w:line="276" w:lineRule="auto"/>
        <w:ind w:left="0"/>
        <w:rPr>
          <w:rFonts w:ascii="Bookman Old Style" w:hAnsi="Bookman Old Style"/>
          <w:b/>
          <w:color w:val="auto"/>
          <w:sz w:val="24"/>
          <w:szCs w:val="24"/>
        </w:rPr>
      </w:pPr>
      <w:r w:rsidRPr="000442A3">
        <w:rPr>
          <w:rFonts w:ascii="Bookman Old Style" w:hAnsi="Bookman Old Style"/>
          <w:color w:val="auto"/>
          <w:sz w:val="24"/>
          <w:szCs w:val="24"/>
        </w:rPr>
        <w:t>H</w:t>
      </w:r>
      <w:r w:rsidR="0008157A" w:rsidRPr="000442A3">
        <w:rPr>
          <w:rFonts w:ascii="Bookman Old Style" w:hAnsi="Bookman Old Style"/>
          <w:color w:val="auto"/>
          <w:sz w:val="24"/>
          <w:szCs w:val="24"/>
        </w:rPr>
        <w:t xml:space="preserve">ereinafter referred to as </w:t>
      </w:r>
      <w:r w:rsidR="00CB737C" w:rsidRPr="000442A3">
        <w:rPr>
          <w:rFonts w:ascii="Bookman Old Style" w:hAnsi="Bookman Old Style"/>
          <w:b/>
          <w:color w:val="auto"/>
          <w:sz w:val="24"/>
          <w:szCs w:val="24"/>
        </w:rPr>
        <w:t>“THE ALLOTTEE”</w:t>
      </w:r>
      <w:r w:rsidR="00CB737C" w:rsidRPr="000442A3">
        <w:rPr>
          <w:rFonts w:ascii="Bookman Old Style" w:hAnsi="Bookman Old Style"/>
          <w:color w:val="auto"/>
          <w:sz w:val="24"/>
          <w:szCs w:val="24"/>
        </w:rPr>
        <w:t>/</w:t>
      </w:r>
      <w:r w:rsidR="00CB737C" w:rsidRPr="000442A3">
        <w:rPr>
          <w:rFonts w:ascii="Bookman Old Style" w:hAnsi="Bookman Old Style"/>
          <w:b/>
          <w:color w:val="auto"/>
          <w:sz w:val="24"/>
          <w:szCs w:val="24"/>
        </w:rPr>
        <w:t>“PURCHASER”</w:t>
      </w:r>
      <w:r w:rsidR="0008157A" w:rsidRPr="000442A3">
        <w:rPr>
          <w:rFonts w:ascii="Bookman Old Style" w:hAnsi="Bookman Old Style"/>
          <w:color w:val="auto"/>
          <w:sz w:val="24"/>
          <w:szCs w:val="24"/>
        </w:rPr>
        <w:t xml:space="preserve"> </w:t>
      </w:r>
      <w:r w:rsidR="00537F3A" w:rsidRPr="000442A3">
        <w:rPr>
          <w:rFonts w:ascii="Bookman Old Style" w:hAnsi="Bookman Old Style"/>
          <w:bCs/>
          <w:color w:val="auto"/>
          <w:sz w:val="24"/>
          <w:szCs w:val="24"/>
        </w:rPr>
        <w:t xml:space="preserve">(Which expression shall unless it be repugnant to the context or meaning thereof be deemed to mean and include the </w:t>
      </w:r>
      <w:r w:rsidR="00D80086" w:rsidRPr="000442A3">
        <w:rPr>
          <w:rFonts w:ascii="Bookman Old Style" w:hAnsi="Bookman Old Style"/>
          <w:bCs/>
          <w:color w:val="auto"/>
          <w:sz w:val="24"/>
          <w:szCs w:val="24"/>
        </w:rPr>
        <w:t>Allottee</w:t>
      </w:r>
      <w:r w:rsidR="00537F3A" w:rsidRPr="000442A3">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0442A3">
        <w:rPr>
          <w:rFonts w:ascii="Bookman Old Style" w:hAnsi="Bookman Old Style"/>
          <w:b/>
          <w:color w:val="auto"/>
          <w:sz w:val="24"/>
          <w:szCs w:val="24"/>
        </w:rPr>
        <w:t xml:space="preserve">OF THE </w:t>
      </w:r>
      <w:r w:rsidR="00E10DC9" w:rsidRPr="000442A3">
        <w:rPr>
          <w:rFonts w:ascii="Bookman Old Style" w:hAnsi="Bookman Old Style"/>
          <w:b/>
          <w:color w:val="auto"/>
          <w:sz w:val="24"/>
          <w:szCs w:val="24"/>
        </w:rPr>
        <w:t>THIRD</w:t>
      </w:r>
      <w:r w:rsidR="00537F3A" w:rsidRPr="000442A3">
        <w:rPr>
          <w:rFonts w:ascii="Bookman Old Style" w:hAnsi="Bookman Old Style"/>
          <w:b/>
          <w:color w:val="auto"/>
          <w:sz w:val="24"/>
          <w:szCs w:val="24"/>
        </w:rPr>
        <w:t xml:space="preserve"> PART. </w:t>
      </w:r>
    </w:p>
    <w:p w14:paraId="69AC140F" w14:textId="77777777" w:rsidR="00B47157" w:rsidRPr="000442A3" w:rsidRDefault="00B47157" w:rsidP="000442A3">
      <w:pPr>
        <w:pStyle w:val="BodyText"/>
        <w:spacing w:line="276" w:lineRule="auto"/>
        <w:ind w:left="0"/>
        <w:rPr>
          <w:rFonts w:ascii="Bookman Old Style" w:hAnsi="Bookman Old Style"/>
          <w:b/>
          <w:color w:val="auto"/>
          <w:sz w:val="24"/>
          <w:szCs w:val="24"/>
        </w:rPr>
      </w:pPr>
    </w:p>
    <w:p w14:paraId="6373B856" w14:textId="77777777" w:rsidR="00AD02B6" w:rsidRPr="000442A3" w:rsidRDefault="00163AB2" w:rsidP="00B47157">
      <w:pPr>
        <w:spacing w:line="276" w:lineRule="auto"/>
        <w:ind w:left="0"/>
        <w:rPr>
          <w:rFonts w:ascii="Bookman Old Style" w:hAnsi="Bookman Old Style"/>
          <w:bCs/>
          <w:color w:val="auto"/>
          <w:sz w:val="24"/>
          <w:szCs w:val="24"/>
        </w:rPr>
      </w:pPr>
      <w:r w:rsidRPr="000442A3">
        <w:rPr>
          <w:rFonts w:ascii="Bookman Old Style" w:hAnsi="Bookman Old Style"/>
          <w:b/>
          <w:bCs/>
          <w:color w:val="auto"/>
          <w:sz w:val="24"/>
          <w:szCs w:val="24"/>
        </w:rPr>
        <w:t xml:space="preserve">WHEREAS </w:t>
      </w:r>
      <w:r w:rsidRPr="000442A3">
        <w:rPr>
          <w:rFonts w:ascii="Bookman Old Style" w:hAnsi="Bookman Old Style"/>
          <w:bCs/>
          <w:color w:val="auto"/>
          <w:sz w:val="24"/>
          <w:szCs w:val="24"/>
        </w:rPr>
        <w:t>the</w:t>
      </w:r>
      <w:r w:rsidR="002F03FB" w:rsidRPr="000442A3">
        <w:rPr>
          <w:rFonts w:ascii="Bookman Old Style" w:hAnsi="Bookman Old Style"/>
          <w:bCs/>
          <w:color w:val="auto"/>
          <w:sz w:val="24"/>
          <w:szCs w:val="24"/>
        </w:rPr>
        <w:t xml:space="preserve"> land</w:t>
      </w:r>
      <w:r w:rsidRPr="000442A3">
        <w:rPr>
          <w:rFonts w:ascii="Bookman Old Style" w:hAnsi="Bookman Old Style"/>
          <w:b/>
          <w:bCs/>
          <w:color w:val="auto"/>
          <w:sz w:val="24"/>
          <w:szCs w:val="24"/>
        </w:rPr>
        <w:t xml:space="preserve"> OWNERS </w:t>
      </w:r>
      <w:r w:rsidRPr="000442A3">
        <w:rPr>
          <w:rFonts w:ascii="Bookman Old Style" w:hAnsi="Bookman Old Style"/>
          <w:bCs/>
          <w:color w:val="auto"/>
          <w:sz w:val="24"/>
          <w:szCs w:val="24"/>
        </w:rPr>
        <w:t xml:space="preserve">herein above referred are the owners </w:t>
      </w:r>
      <w:r w:rsidR="003B4A27" w:rsidRPr="000442A3">
        <w:rPr>
          <w:rFonts w:ascii="Bookman Old Style" w:hAnsi="Bookman Old Style"/>
          <w:bCs/>
          <w:color w:val="auto"/>
          <w:sz w:val="24"/>
          <w:szCs w:val="24"/>
        </w:rPr>
        <w:t xml:space="preserve">of all that </w:t>
      </w:r>
      <w:r w:rsidR="00AD02B6" w:rsidRPr="000442A3">
        <w:rPr>
          <w:rFonts w:ascii="Bookman Old Style" w:hAnsi="Bookman Old Style"/>
          <w:bCs/>
          <w:color w:val="auto"/>
          <w:sz w:val="24"/>
          <w:szCs w:val="24"/>
        </w:rPr>
        <w:t xml:space="preserve">piece and parcel of </w:t>
      </w:r>
      <w:r w:rsidRPr="000442A3">
        <w:rPr>
          <w:rFonts w:ascii="Bookman Old Style" w:hAnsi="Bookman Old Style"/>
          <w:bCs/>
          <w:color w:val="auto"/>
          <w:sz w:val="24"/>
          <w:szCs w:val="24"/>
        </w:rPr>
        <w:t xml:space="preserve">land admeasuring </w:t>
      </w:r>
      <w:r w:rsidRPr="000442A3">
        <w:rPr>
          <w:rFonts w:ascii="Bookman Old Style" w:hAnsi="Bookman Old Style"/>
          <w:color w:val="auto"/>
          <w:sz w:val="24"/>
          <w:szCs w:val="24"/>
        </w:rPr>
        <w:t xml:space="preserve">about </w:t>
      </w:r>
      <w:r w:rsidRPr="000442A3">
        <w:rPr>
          <w:rFonts w:ascii="Bookman Old Style" w:hAnsi="Bookman Old Style"/>
          <w:b/>
          <w:color w:val="auto"/>
          <w:sz w:val="24"/>
          <w:szCs w:val="24"/>
        </w:rPr>
        <w:t>0</w:t>
      </w:r>
      <w:r w:rsidR="00AD02B6" w:rsidRPr="000442A3">
        <w:rPr>
          <w:rFonts w:ascii="Bookman Old Style" w:hAnsi="Bookman Old Style"/>
          <w:b/>
          <w:color w:val="auto"/>
          <w:sz w:val="24"/>
          <w:szCs w:val="24"/>
        </w:rPr>
        <w:t>0</w:t>
      </w:r>
      <w:r w:rsidRPr="000442A3">
        <w:rPr>
          <w:rFonts w:ascii="Bookman Old Style" w:hAnsi="Bookman Old Style"/>
          <w:b/>
          <w:color w:val="auto"/>
          <w:sz w:val="24"/>
          <w:szCs w:val="24"/>
        </w:rPr>
        <w:t xml:space="preserve">H </w:t>
      </w:r>
      <w:r w:rsidR="00AD02B6" w:rsidRPr="000442A3">
        <w:rPr>
          <w:rFonts w:ascii="Bookman Old Style" w:hAnsi="Bookman Old Style"/>
          <w:b/>
          <w:color w:val="auto"/>
          <w:sz w:val="24"/>
          <w:szCs w:val="24"/>
        </w:rPr>
        <w:t>65.5</w:t>
      </w:r>
      <w:r w:rsidRPr="000442A3">
        <w:rPr>
          <w:rFonts w:ascii="Bookman Old Style" w:hAnsi="Bookman Old Style"/>
          <w:b/>
          <w:color w:val="auto"/>
          <w:sz w:val="24"/>
          <w:szCs w:val="24"/>
        </w:rPr>
        <w:t xml:space="preserve">R </w:t>
      </w:r>
      <w:r w:rsidRPr="000442A3">
        <w:rPr>
          <w:rFonts w:ascii="Bookman Old Style" w:hAnsi="Bookman Old Style"/>
          <w:color w:val="auto"/>
          <w:sz w:val="24"/>
          <w:szCs w:val="24"/>
        </w:rPr>
        <w:t xml:space="preserve">i.e. </w:t>
      </w:r>
      <w:r w:rsidR="00AD02B6" w:rsidRPr="000442A3">
        <w:rPr>
          <w:rFonts w:ascii="Bookman Old Style" w:hAnsi="Bookman Old Style"/>
          <w:b/>
          <w:color w:val="auto"/>
          <w:sz w:val="24"/>
          <w:szCs w:val="24"/>
        </w:rPr>
        <w:t>6550</w:t>
      </w:r>
      <w:r w:rsidRPr="000442A3">
        <w:rPr>
          <w:rFonts w:ascii="Bookman Old Style" w:hAnsi="Bookman Old Style"/>
          <w:b/>
          <w:color w:val="auto"/>
          <w:sz w:val="24"/>
          <w:szCs w:val="24"/>
        </w:rPr>
        <w:t xml:space="preserve"> Square Meters</w:t>
      </w:r>
      <w:r w:rsidRPr="000442A3">
        <w:rPr>
          <w:rFonts w:ascii="Bookman Old Style" w:hAnsi="Bookman Old Style"/>
          <w:color w:val="auto"/>
          <w:sz w:val="24"/>
          <w:szCs w:val="24"/>
        </w:rPr>
        <w:t xml:space="preserve"> bearing Survey No. </w:t>
      </w:r>
      <w:r w:rsidR="00AD02B6" w:rsidRPr="000442A3">
        <w:rPr>
          <w:rFonts w:ascii="Bookman Old Style" w:hAnsi="Bookman Old Style"/>
          <w:color w:val="auto"/>
          <w:sz w:val="24"/>
          <w:szCs w:val="24"/>
        </w:rPr>
        <w:t>145</w:t>
      </w:r>
      <w:r w:rsidR="00D8780F" w:rsidRPr="000442A3">
        <w:rPr>
          <w:rFonts w:ascii="Bookman Old Style" w:hAnsi="Bookman Old Style"/>
          <w:color w:val="auto"/>
          <w:sz w:val="24"/>
          <w:szCs w:val="24"/>
        </w:rPr>
        <w:t xml:space="preserve"> Hissa No. </w:t>
      </w:r>
      <w:r w:rsidR="00AD02B6" w:rsidRPr="000442A3">
        <w:rPr>
          <w:rFonts w:ascii="Bookman Old Style" w:hAnsi="Bookman Old Style"/>
          <w:color w:val="auto"/>
          <w:sz w:val="24"/>
          <w:szCs w:val="24"/>
        </w:rPr>
        <w:t>1B</w:t>
      </w:r>
      <w:r w:rsidR="004623A6" w:rsidRPr="000442A3">
        <w:rPr>
          <w:rFonts w:ascii="Bookman Old Style" w:hAnsi="Bookman Old Style"/>
          <w:color w:val="auto"/>
          <w:sz w:val="24"/>
          <w:szCs w:val="24"/>
        </w:rPr>
        <w:t xml:space="preserve"> </w:t>
      </w:r>
      <w:r w:rsidRPr="000442A3">
        <w:rPr>
          <w:rFonts w:ascii="Bookman Old Style" w:hAnsi="Bookman Old Style" w:cs="Bookman Old Style"/>
          <w:iCs/>
          <w:color w:val="auto"/>
          <w:sz w:val="24"/>
          <w:szCs w:val="24"/>
        </w:rPr>
        <w:t xml:space="preserve">situated at Gaon Mauje: </w:t>
      </w:r>
      <w:r w:rsidR="00AD02B6" w:rsidRPr="000442A3">
        <w:rPr>
          <w:rFonts w:ascii="Bookman Old Style" w:hAnsi="Bookman Old Style" w:cs="Bookman Old Style"/>
          <w:b/>
          <w:iCs/>
          <w:color w:val="auto"/>
          <w:sz w:val="24"/>
          <w:szCs w:val="24"/>
        </w:rPr>
        <w:t>Tathawade</w:t>
      </w:r>
      <w:r w:rsidRPr="000442A3">
        <w:rPr>
          <w:rFonts w:ascii="Bookman Old Style" w:hAnsi="Bookman Old Style"/>
          <w:color w:val="auto"/>
          <w:sz w:val="24"/>
          <w:szCs w:val="24"/>
        </w:rPr>
        <w:t xml:space="preserve">, Taluka: </w:t>
      </w:r>
      <w:r w:rsidR="00A41233" w:rsidRPr="000442A3">
        <w:rPr>
          <w:rFonts w:ascii="Bookman Old Style" w:hAnsi="Bookman Old Style"/>
          <w:b/>
          <w:color w:val="auto"/>
          <w:sz w:val="24"/>
          <w:szCs w:val="24"/>
        </w:rPr>
        <w:t>Mulshi</w:t>
      </w:r>
      <w:r w:rsidRPr="000442A3">
        <w:rPr>
          <w:rFonts w:ascii="Bookman Old Style" w:hAnsi="Bookman Old Style"/>
          <w:color w:val="auto"/>
          <w:sz w:val="24"/>
          <w:szCs w:val="24"/>
        </w:rPr>
        <w:t xml:space="preserve">, Jillah: </w:t>
      </w:r>
      <w:r w:rsidRPr="000442A3">
        <w:rPr>
          <w:rFonts w:ascii="Bookman Old Style" w:hAnsi="Bookman Old Style"/>
          <w:b/>
          <w:color w:val="auto"/>
          <w:sz w:val="24"/>
          <w:szCs w:val="24"/>
        </w:rPr>
        <w:t>Pune</w:t>
      </w:r>
      <w:r w:rsidRPr="000442A3">
        <w:rPr>
          <w:rFonts w:ascii="Bookman Old Style" w:hAnsi="Bookman Old Style"/>
          <w:color w:val="auto"/>
          <w:sz w:val="24"/>
          <w:szCs w:val="24"/>
        </w:rPr>
        <w:t xml:space="preserve"> within the local limits of Pimpri Chinchwad Municipal Corporation and within the jurisdiction of Ld. Sub-Registrar of Assurances at Haveli</w:t>
      </w:r>
      <w:r w:rsidRPr="000442A3">
        <w:rPr>
          <w:rFonts w:ascii="Bookman Old Style" w:hAnsi="Bookman Old Style"/>
          <w:bCs/>
          <w:color w:val="auto"/>
          <w:sz w:val="24"/>
          <w:szCs w:val="24"/>
        </w:rPr>
        <w:t xml:space="preserve"> as described at </w:t>
      </w:r>
      <w:r w:rsidRPr="000442A3">
        <w:rPr>
          <w:rFonts w:ascii="Bookman Old Style" w:hAnsi="Bookman Old Style"/>
          <w:b/>
          <w:bCs/>
          <w:color w:val="auto"/>
          <w:sz w:val="24"/>
          <w:szCs w:val="24"/>
        </w:rPr>
        <w:t>Schedule-A</w:t>
      </w:r>
      <w:r w:rsidRPr="000442A3">
        <w:rPr>
          <w:rFonts w:ascii="Bookman Old Style" w:hAnsi="Bookman Old Style"/>
          <w:bCs/>
          <w:color w:val="auto"/>
          <w:sz w:val="24"/>
          <w:szCs w:val="24"/>
        </w:rPr>
        <w:t xml:space="preserve"> mentioned herein below and which the land is herein after referred to as the </w:t>
      </w:r>
      <w:r w:rsidRPr="000442A3">
        <w:rPr>
          <w:rFonts w:ascii="Bookman Old Style" w:hAnsi="Bookman Old Style"/>
          <w:bCs/>
          <w:i/>
          <w:color w:val="auto"/>
          <w:sz w:val="24"/>
          <w:szCs w:val="24"/>
        </w:rPr>
        <w:t>“</w:t>
      </w:r>
      <w:r w:rsidRPr="000442A3">
        <w:rPr>
          <w:rFonts w:ascii="Bookman Old Style" w:hAnsi="Bookman Old Style"/>
          <w:b/>
          <w:bCs/>
          <w:i/>
          <w:color w:val="auto"/>
          <w:sz w:val="24"/>
          <w:szCs w:val="24"/>
        </w:rPr>
        <w:t xml:space="preserve">said </w:t>
      </w:r>
      <w:r w:rsidR="003427D8" w:rsidRPr="000442A3">
        <w:rPr>
          <w:rFonts w:ascii="Bookman Old Style" w:hAnsi="Bookman Old Style"/>
          <w:b/>
          <w:bCs/>
          <w:i/>
          <w:color w:val="auto"/>
          <w:sz w:val="24"/>
          <w:szCs w:val="24"/>
        </w:rPr>
        <w:t xml:space="preserve">entire </w:t>
      </w:r>
      <w:r w:rsidRPr="000442A3">
        <w:rPr>
          <w:rFonts w:ascii="Bookman Old Style" w:hAnsi="Bookman Old Style"/>
          <w:b/>
          <w:bCs/>
          <w:i/>
          <w:color w:val="auto"/>
          <w:sz w:val="24"/>
          <w:szCs w:val="24"/>
        </w:rPr>
        <w:t>land</w:t>
      </w:r>
      <w:r w:rsidRPr="000442A3">
        <w:rPr>
          <w:rFonts w:ascii="Bookman Old Style" w:hAnsi="Bookman Old Style"/>
          <w:bCs/>
          <w:i/>
          <w:color w:val="auto"/>
          <w:sz w:val="24"/>
          <w:szCs w:val="24"/>
        </w:rPr>
        <w:t>”</w:t>
      </w:r>
      <w:r w:rsidR="003427D8" w:rsidRPr="000442A3">
        <w:rPr>
          <w:rFonts w:ascii="Bookman Old Style" w:hAnsi="Bookman Old Style"/>
          <w:bCs/>
          <w:i/>
          <w:color w:val="auto"/>
          <w:sz w:val="24"/>
          <w:szCs w:val="24"/>
        </w:rPr>
        <w:t xml:space="preserve"> </w:t>
      </w:r>
      <w:r w:rsidR="00AD02B6" w:rsidRPr="000442A3">
        <w:rPr>
          <w:rFonts w:ascii="Bookman Old Style" w:hAnsi="Bookman Old Style" w:cs="Bookman Old Style"/>
          <w:iCs/>
          <w:color w:val="auto"/>
          <w:sz w:val="24"/>
          <w:szCs w:val="24"/>
        </w:rPr>
        <w:t xml:space="preserve">by the virtue of the duly stamped, executed and registered Sale Deed dated </w:t>
      </w:r>
      <w:r w:rsidR="002F03FB" w:rsidRPr="000442A3">
        <w:rPr>
          <w:rFonts w:ascii="Bookman Old Style" w:hAnsi="Bookman Old Style" w:cs="Bookman Old Style"/>
          <w:iCs/>
          <w:color w:val="auto"/>
          <w:sz w:val="24"/>
          <w:szCs w:val="24"/>
        </w:rPr>
        <w:t>15/01/2007</w:t>
      </w:r>
      <w:r w:rsidR="00AD02B6" w:rsidRPr="000442A3">
        <w:rPr>
          <w:rFonts w:ascii="Bookman Old Style" w:hAnsi="Bookman Old Style" w:cs="Bookman Old Style"/>
          <w:iCs/>
          <w:color w:val="auto"/>
          <w:sz w:val="24"/>
          <w:szCs w:val="24"/>
        </w:rPr>
        <w:t xml:space="preserve"> which the Sale Deed is registered at </w:t>
      </w:r>
      <w:r w:rsidR="00AD02B6" w:rsidRPr="000442A3">
        <w:rPr>
          <w:rFonts w:ascii="Bookman Old Style" w:hAnsi="Bookman Old Style" w:cs="Bookman Old Style"/>
          <w:b/>
          <w:iCs/>
          <w:color w:val="auto"/>
          <w:sz w:val="24"/>
          <w:szCs w:val="24"/>
        </w:rPr>
        <w:t>Haveli No. XV</w:t>
      </w:r>
      <w:r w:rsidR="002F03FB" w:rsidRPr="000442A3">
        <w:rPr>
          <w:rFonts w:ascii="Bookman Old Style" w:hAnsi="Bookman Old Style" w:cs="Bookman Old Style"/>
          <w:b/>
          <w:iCs/>
          <w:color w:val="auto"/>
          <w:sz w:val="24"/>
          <w:szCs w:val="24"/>
        </w:rPr>
        <w:t>III</w:t>
      </w:r>
      <w:r w:rsidR="00AD02B6" w:rsidRPr="000442A3">
        <w:rPr>
          <w:rFonts w:ascii="Bookman Old Style" w:hAnsi="Bookman Old Style" w:cs="Bookman Old Style"/>
          <w:iCs/>
          <w:color w:val="auto"/>
          <w:sz w:val="24"/>
          <w:szCs w:val="24"/>
        </w:rPr>
        <w:t xml:space="preserve"> at </w:t>
      </w:r>
      <w:r w:rsidR="00AD02B6" w:rsidRPr="000442A3">
        <w:rPr>
          <w:rFonts w:ascii="Bookman Old Style" w:hAnsi="Bookman Old Style" w:cs="Bookman Old Style"/>
          <w:b/>
          <w:iCs/>
          <w:color w:val="auto"/>
          <w:sz w:val="24"/>
          <w:szCs w:val="24"/>
        </w:rPr>
        <w:t xml:space="preserve">Serial No. </w:t>
      </w:r>
      <w:r w:rsidR="002F03FB" w:rsidRPr="000442A3">
        <w:rPr>
          <w:rFonts w:ascii="Bookman Old Style" w:hAnsi="Bookman Old Style" w:cs="Bookman Old Style"/>
          <w:b/>
          <w:iCs/>
          <w:color w:val="auto"/>
          <w:sz w:val="24"/>
          <w:szCs w:val="24"/>
        </w:rPr>
        <w:t>347</w:t>
      </w:r>
      <w:r w:rsidR="00AD02B6" w:rsidRPr="000442A3">
        <w:rPr>
          <w:rFonts w:ascii="Bookman Old Style" w:hAnsi="Bookman Old Style" w:cs="Bookman Old Style"/>
          <w:b/>
          <w:iCs/>
          <w:color w:val="auto"/>
          <w:sz w:val="24"/>
          <w:szCs w:val="24"/>
        </w:rPr>
        <w:t>/20</w:t>
      </w:r>
      <w:r w:rsidR="002F03FB" w:rsidRPr="000442A3">
        <w:rPr>
          <w:rFonts w:ascii="Bookman Old Style" w:hAnsi="Bookman Old Style" w:cs="Bookman Old Style"/>
          <w:b/>
          <w:iCs/>
          <w:color w:val="auto"/>
          <w:sz w:val="24"/>
          <w:szCs w:val="24"/>
        </w:rPr>
        <w:t>07</w:t>
      </w:r>
      <w:r w:rsidR="00AD02B6" w:rsidRPr="000442A3">
        <w:rPr>
          <w:rFonts w:ascii="Bookman Old Style" w:hAnsi="Bookman Old Style" w:cs="Bookman Old Style"/>
          <w:iCs/>
          <w:color w:val="auto"/>
          <w:sz w:val="24"/>
          <w:szCs w:val="24"/>
        </w:rPr>
        <w:t xml:space="preserve"> on </w:t>
      </w:r>
      <w:r w:rsidR="002F03FB" w:rsidRPr="000442A3">
        <w:rPr>
          <w:rFonts w:ascii="Bookman Old Style" w:hAnsi="Bookman Old Style" w:cs="Bookman Old Style"/>
          <w:b/>
          <w:iCs/>
          <w:color w:val="auto"/>
          <w:sz w:val="24"/>
          <w:szCs w:val="24"/>
        </w:rPr>
        <w:t xml:space="preserve">17/01/2007 </w:t>
      </w:r>
      <w:r w:rsidR="00AD02B6" w:rsidRPr="000442A3">
        <w:rPr>
          <w:rFonts w:ascii="Bookman Old Style" w:hAnsi="Bookman Old Style" w:cs="Bookman Old Style"/>
          <w:iCs/>
          <w:color w:val="auto"/>
          <w:sz w:val="24"/>
          <w:szCs w:val="24"/>
        </w:rPr>
        <w:t>having purchased the same jointly</w:t>
      </w:r>
      <w:r w:rsidR="00AD02B6" w:rsidRPr="000442A3">
        <w:rPr>
          <w:rFonts w:ascii="Bookman Old Style" w:hAnsi="Bookman Old Style"/>
          <w:color w:val="auto"/>
          <w:sz w:val="24"/>
          <w:szCs w:val="24"/>
        </w:rPr>
        <w:t xml:space="preserve"> at and for the consideration and upon terms and conditions as stipulated therein</w:t>
      </w:r>
      <w:r w:rsidR="00AD02B6" w:rsidRPr="000442A3">
        <w:rPr>
          <w:rFonts w:ascii="Bookman Old Style" w:hAnsi="Bookman Old Style" w:cs="Bookman Old Style"/>
          <w:iCs/>
          <w:color w:val="auto"/>
          <w:sz w:val="24"/>
          <w:szCs w:val="24"/>
        </w:rPr>
        <w:t xml:space="preserve">. </w:t>
      </w:r>
      <w:r w:rsidR="00AD02B6" w:rsidRPr="000442A3">
        <w:rPr>
          <w:rFonts w:ascii="Bookman Old Style" w:hAnsi="Bookman Old Style"/>
          <w:b/>
          <w:bCs/>
          <w:color w:val="auto"/>
          <w:sz w:val="24"/>
          <w:szCs w:val="24"/>
        </w:rPr>
        <w:t>AND</w:t>
      </w:r>
    </w:p>
    <w:p w14:paraId="69739514" w14:textId="77777777" w:rsidR="00AD02B6" w:rsidRPr="000442A3" w:rsidRDefault="00AD02B6" w:rsidP="00B47157">
      <w:pPr>
        <w:spacing w:line="276" w:lineRule="auto"/>
        <w:ind w:left="0"/>
        <w:rPr>
          <w:rFonts w:ascii="Bookman Old Style" w:hAnsi="Bookman Old Style"/>
          <w:b/>
          <w:bCs/>
          <w:color w:val="auto"/>
          <w:sz w:val="24"/>
          <w:szCs w:val="24"/>
        </w:rPr>
      </w:pPr>
    </w:p>
    <w:p w14:paraId="122B184E" w14:textId="77777777" w:rsidR="00D4332E" w:rsidRPr="000442A3" w:rsidRDefault="00AD02B6" w:rsidP="00B47157">
      <w:pPr>
        <w:spacing w:line="276" w:lineRule="auto"/>
        <w:ind w:left="0"/>
        <w:rPr>
          <w:rFonts w:ascii="Bookman Old Style" w:hAnsi="Bookman Old Style"/>
          <w:bCs/>
          <w:color w:val="auto"/>
          <w:sz w:val="24"/>
          <w:szCs w:val="24"/>
        </w:rPr>
      </w:pPr>
      <w:r w:rsidRPr="000442A3">
        <w:rPr>
          <w:rFonts w:ascii="Bookman Old Style" w:hAnsi="Bookman Old Style"/>
          <w:b/>
          <w:bCs/>
          <w:color w:val="auto"/>
          <w:sz w:val="24"/>
          <w:szCs w:val="24"/>
        </w:rPr>
        <w:t xml:space="preserve">WHEREAS </w:t>
      </w:r>
      <w:r w:rsidRPr="000442A3">
        <w:rPr>
          <w:rFonts w:ascii="Bookman Old Style" w:hAnsi="Bookman Old Style"/>
          <w:bCs/>
          <w:color w:val="auto"/>
          <w:sz w:val="24"/>
          <w:szCs w:val="24"/>
        </w:rPr>
        <w:t xml:space="preserve">the Party of the Second part entered in a </w:t>
      </w:r>
      <w:r w:rsidRPr="000442A3">
        <w:rPr>
          <w:rFonts w:ascii="Bookman Old Style" w:hAnsi="Bookman Old Style" w:cs="Bookman Old Style"/>
          <w:iCs/>
          <w:color w:val="auto"/>
          <w:sz w:val="24"/>
          <w:szCs w:val="24"/>
        </w:rPr>
        <w:t>“DEVELOPMENT AGREEMENT”</w:t>
      </w:r>
      <w:r w:rsidRPr="000442A3">
        <w:rPr>
          <w:rFonts w:ascii="Bookman Old Style" w:hAnsi="Bookman Old Style"/>
          <w:bCs/>
          <w:color w:val="auto"/>
          <w:sz w:val="24"/>
          <w:szCs w:val="24"/>
        </w:rPr>
        <w:t xml:space="preserve"> [Serial No. </w:t>
      </w:r>
      <w:r w:rsidR="002F03FB" w:rsidRPr="000442A3">
        <w:rPr>
          <w:rFonts w:ascii="Bookman Old Style" w:hAnsi="Bookman Old Style"/>
          <w:bCs/>
          <w:color w:val="auto"/>
          <w:sz w:val="24"/>
          <w:szCs w:val="24"/>
        </w:rPr>
        <w:t>8859/2017</w:t>
      </w:r>
      <w:r w:rsidRPr="000442A3">
        <w:rPr>
          <w:rFonts w:ascii="Bookman Old Style" w:hAnsi="Bookman Old Style"/>
          <w:bCs/>
          <w:color w:val="auto"/>
          <w:sz w:val="24"/>
          <w:szCs w:val="24"/>
        </w:rPr>
        <w:t xml:space="preserve"> dated </w:t>
      </w:r>
      <w:r w:rsidR="002F03FB" w:rsidRPr="000442A3">
        <w:rPr>
          <w:rFonts w:ascii="Bookman Old Style" w:hAnsi="Bookman Old Style"/>
          <w:bCs/>
          <w:color w:val="auto"/>
          <w:sz w:val="24"/>
          <w:szCs w:val="24"/>
        </w:rPr>
        <w:t>03/10/2017</w:t>
      </w:r>
      <w:r w:rsidRPr="000442A3">
        <w:rPr>
          <w:rFonts w:ascii="Bookman Old Style" w:hAnsi="Bookman Old Style"/>
          <w:bCs/>
          <w:color w:val="auto"/>
          <w:sz w:val="24"/>
          <w:szCs w:val="24"/>
        </w:rPr>
        <w:t xml:space="preserve"> at Haveli No. X</w:t>
      </w:r>
      <w:r w:rsidR="002F03FB" w:rsidRPr="000442A3">
        <w:rPr>
          <w:rFonts w:ascii="Bookman Old Style" w:hAnsi="Bookman Old Style"/>
          <w:bCs/>
          <w:color w:val="auto"/>
          <w:sz w:val="24"/>
          <w:szCs w:val="24"/>
        </w:rPr>
        <w:t>X</w:t>
      </w:r>
      <w:r w:rsidRPr="000442A3">
        <w:rPr>
          <w:rFonts w:ascii="Bookman Old Style" w:hAnsi="Bookman Old Style"/>
          <w:bCs/>
          <w:color w:val="auto"/>
          <w:sz w:val="24"/>
          <w:szCs w:val="24"/>
        </w:rPr>
        <w:t>IV] thereby entrusting the development right</w:t>
      </w:r>
      <w:r w:rsidR="002F03FB" w:rsidRPr="000442A3">
        <w:rPr>
          <w:rFonts w:ascii="Bookman Old Style" w:hAnsi="Bookman Old Style"/>
          <w:bCs/>
          <w:color w:val="auto"/>
          <w:sz w:val="24"/>
          <w:szCs w:val="24"/>
        </w:rPr>
        <w:t>s</w:t>
      </w:r>
      <w:r w:rsidRPr="000442A3">
        <w:rPr>
          <w:rFonts w:ascii="Bookman Old Style" w:hAnsi="Bookman Old Style"/>
          <w:bCs/>
          <w:color w:val="auto"/>
          <w:sz w:val="24"/>
          <w:szCs w:val="24"/>
        </w:rPr>
        <w:t xml:space="preserve"> of the</w:t>
      </w:r>
      <w:r w:rsidR="002F03FB" w:rsidRPr="000442A3">
        <w:rPr>
          <w:rFonts w:ascii="Bookman Old Style" w:hAnsi="Bookman Old Style"/>
          <w:bCs/>
          <w:color w:val="auto"/>
          <w:sz w:val="24"/>
          <w:szCs w:val="24"/>
        </w:rPr>
        <w:t xml:space="preserve"> said</w:t>
      </w:r>
      <w:r w:rsidRPr="000442A3">
        <w:rPr>
          <w:rFonts w:ascii="Bookman Old Style" w:hAnsi="Bookman Old Style"/>
          <w:bCs/>
          <w:color w:val="auto"/>
          <w:sz w:val="24"/>
          <w:szCs w:val="24"/>
        </w:rPr>
        <w:t xml:space="preserve"> land </w:t>
      </w:r>
      <w:r w:rsidR="002F03FB" w:rsidRPr="000442A3">
        <w:rPr>
          <w:rFonts w:ascii="Bookman Old Style" w:hAnsi="Bookman Old Style"/>
          <w:bCs/>
          <w:color w:val="auto"/>
          <w:sz w:val="24"/>
          <w:szCs w:val="24"/>
        </w:rPr>
        <w:t>admeasuring</w:t>
      </w:r>
      <w:r w:rsidRPr="000442A3">
        <w:rPr>
          <w:rFonts w:ascii="Bookman Old Style" w:hAnsi="Bookman Old Style"/>
          <w:bCs/>
          <w:color w:val="auto"/>
          <w:sz w:val="24"/>
          <w:szCs w:val="24"/>
        </w:rPr>
        <w:t xml:space="preserve"> area of 0</w:t>
      </w:r>
      <w:r w:rsidR="002F03FB" w:rsidRPr="000442A3">
        <w:rPr>
          <w:rFonts w:ascii="Bookman Old Style" w:hAnsi="Bookman Old Style"/>
          <w:bCs/>
          <w:color w:val="auto"/>
          <w:sz w:val="24"/>
          <w:szCs w:val="24"/>
        </w:rPr>
        <w:t>0</w:t>
      </w:r>
      <w:r w:rsidRPr="000442A3">
        <w:rPr>
          <w:rFonts w:ascii="Bookman Old Style" w:hAnsi="Bookman Old Style"/>
          <w:bCs/>
          <w:color w:val="auto"/>
          <w:sz w:val="24"/>
          <w:szCs w:val="24"/>
        </w:rPr>
        <w:t xml:space="preserve">H </w:t>
      </w:r>
      <w:r w:rsidR="002F03FB" w:rsidRPr="000442A3">
        <w:rPr>
          <w:rFonts w:ascii="Bookman Old Style" w:hAnsi="Bookman Old Style"/>
          <w:bCs/>
          <w:color w:val="auto"/>
          <w:sz w:val="24"/>
          <w:szCs w:val="24"/>
        </w:rPr>
        <w:t>65.5</w:t>
      </w:r>
      <w:r w:rsidRPr="000442A3">
        <w:rPr>
          <w:rFonts w:ascii="Bookman Old Style" w:hAnsi="Bookman Old Style"/>
          <w:bCs/>
          <w:color w:val="auto"/>
          <w:sz w:val="24"/>
          <w:szCs w:val="24"/>
        </w:rPr>
        <w:t xml:space="preserve">R </w:t>
      </w:r>
      <w:r w:rsidRPr="000442A3">
        <w:rPr>
          <w:rFonts w:ascii="Bookman Old Style" w:hAnsi="Bookman Old Style" w:cs="Bookman Old Style"/>
          <w:iCs/>
          <w:color w:val="auto"/>
          <w:sz w:val="24"/>
          <w:szCs w:val="24"/>
        </w:rPr>
        <w:t xml:space="preserve">bearing Survey Number </w:t>
      </w:r>
      <w:r w:rsidR="002F03FB" w:rsidRPr="000442A3">
        <w:rPr>
          <w:rFonts w:ascii="Bookman Old Style" w:hAnsi="Bookman Old Style"/>
          <w:color w:val="auto"/>
          <w:sz w:val="24"/>
        </w:rPr>
        <w:t>145</w:t>
      </w:r>
      <w:r w:rsidRPr="000442A3">
        <w:rPr>
          <w:rFonts w:ascii="Bookman Old Style" w:hAnsi="Bookman Old Style"/>
          <w:color w:val="auto"/>
          <w:sz w:val="24"/>
        </w:rPr>
        <w:t xml:space="preserve"> Hissa Number </w:t>
      </w:r>
      <w:r w:rsidR="002F03FB" w:rsidRPr="000442A3">
        <w:rPr>
          <w:rFonts w:ascii="Bookman Old Style" w:hAnsi="Bookman Old Style"/>
          <w:color w:val="auto"/>
          <w:sz w:val="24"/>
        </w:rPr>
        <w:t>1B</w:t>
      </w:r>
      <w:r w:rsidRPr="000442A3">
        <w:rPr>
          <w:rFonts w:ascii="Bookman Old Style" w:hAnsi="Bookman Old Style"/>
          <w:color w:val="auto"/>
          <w:sz w:val="24"/>
        </w:rPr>
        <w:t xml:space="preserve"> </w:t>
      </w:r>
      <w:r w:rsidRPr="000442A3">
        <w:rPr>
          <w:rFonts w:ascii="Bookman Old Style" w:hAnsi="Bookman Old Style" w:cs="Bookman Old Style"/>
          <w:iCs/>
          <w:color w:val="auto"/>
          <w:sz w:val="24"/>
          <w:szCs w:val="24"/>
        </w:rPr>
        <w:t xml:space="preserve">situated at Gaon Mauje: </w:t>
      </w:r>
      <w:r w:rsidR="002F03FB" w:rsidRPr="000442A3">
        <w:rPr>
          <w:rFonts w:ascii="Bookman Old Style" w:hAnsi="Bookman Old Style" w:cs="Bookman Old Style"/>
          <w:iCs/>
          <w:color w:val="auto"/>
          <w:sz w:val="24"/>
          <w:szCs w:val="24"/>
        </w:rPr>
        <w:t>Tathawade</w:t>
      </w:r>
      <w:r w:rsidRPr="000442A3">
        <w:rPr>
          <w:rFonts w:ascii="Bookman Old Style" w:hAnsi="Bookman Old Style" w:cs="Bookman Old Style"/>
          <w:iCs/>
          <w:color w:val="auto"/>
          <w:sz w:val="24"/>
          <w:szCs w:val="24"/>
        </w:rPr>
        <w:t xml:space="preserve">, Taluka: </w:t>
      </w:r>
      <w:r w:rsidR="002F03FB" w:rsidRPr="000442A3">
        <w:rPr>
          <w:rFonts w:ascii="Bookman Old Style" w:hAnsi="Bookman Old Style" w:cs="Bookman Old Style"/>
          <w:iCs/>
          <w:color w:val="auto"/>
          <w:sz w:val="24"/>
          <w:szCs w:val="24"/>
        </w:rPr>
        <w:t>Mulshi</w:t>
      </w:r>
      <w:r w:rsidRPr="000442A3">
        <w:rPr>
          <w:rFonts w:ascii="Bookman Old Style" w:hAnsi="Bookman Old Style" w:cs="Bookman Old Style"/>
          <w:iCs/>
          <w:color w:val="auto"/>
          <w:sz w:val="24"/>
          <w:szCs w:val="24"/>
        </w:rPr>
        <w:t xml:space="preserve">, Jillah: Pune </w:t>
      </w:r>
      <w:r w:rsidRPr="000442A3">
        <w:rPr>
          <w:rFonts w:ascii="Bookman Old Style" w:hAnsi="Bookman Old Style"/>
          <w:bCs/>
          <w:color w:val="auto"/>
          <w:sz w:val="24"/>
          <w:szCs w:val="24"/>
        </w:rPr>
        <w:t xml:space="preserve">unto the Promoter herein on such terms and conditions as is enumerated in the said development agreement. </w:t>
      </w:r>
      <w:r w:rsidRPr="000442A3">
        <w:rPr>
          <w:rFonts w:ascii="Bookman Old Style" w:hAnsi="Bookman Old Style"/>
          <w:color w:val="auto"/>
          <w:sz w:val="24"/>
          <w:szCs w:val="24"/>
        </w:rPr>
        <w:t xml:space="preserve">The Party of the Second Part further executed and registered a Power of Attorney [Serial No. </w:t>
      </w:r>
      <w:r w:rsidR="002F03FB" w:rsidRPr="000442A3">
        <w:rPr>
          <w:rFonts w:ascii="Bookman Old Style" w:hAnsi="Bookman Old Style"/>
          <w:color w:val="auto"/>
          <w:sz w:val="24"/>
          <w:szCs w:val="24"/>
        </w:rPr>
        <w:t>8860/2017</w:t>
      </w:r>
      <w:r w:rsidRPr="000442A3">
        <w:rPr>
          <w:rFonts w:ascii="Bookman Old Style" w:hAnsi="Bookman Old Style"/>
          <w:color w:val="auto"/>
          <w:sz w:val="24"/>
          <w:szCs w:val="24"/>
        </w:rPr>
        <w:t xml:space="preserve"> dated </w:t>
      </w:r>
      <w:r w:rsidR="002F03FB" w:rsidRPr="000442A3">
        <w:rPr>
          <w:rFonts w:ascii="Bookman Old Style" w:hAnsi="Bookman Old Style"/>
          <w:color w:val="auto"/>
          <w:sz w:val="24"/>
          <w:szCs w:val="24"/>
        </w:rPr>
        <w:t>03/10/2017</w:t>
      </w:r>
      <w:r w:rsidRPr="000442A3">
        <w:rPr>
          <w:rFonts w:ascii="Bookman Old Style" w:hAnsi="Bookman Old Style"/>
          <w:color w:val="auto"/>
          <w:sz w:val="24"/>
          <w:szCs w:val="24"/>
        </w:rPr>
        <w:t xml:space="preserve"> at Haveli No. X</w:t>
      </w:r>
      <w:r w:rsidR="002F03FB" w:rsidRPr="000442A3">
        <w:rPr>
          <w:rFonts w:ascii="Bookman Old Style" w:hAnsi="Bookman Old Style"/>
          <w:color w:val="auto"/>
          <w:sz w:val="24"/>
          <w:szCs w:val="24"/>
        </w:rPr>
        <w:t>X</w:t>
      </w:r>
      <w:r w:rsidRPr="000442A3">
        <w:rPr>
          <w:rFonts w:ascii="Bookman Old Style" w:hAnsi="Bookman Old Style"/>
          <w:color w:val="auto"/>
          <w:sz w:val="24"/>
          <w:szCs w:val="24"/>
        </w:rPr>
        <w:t>IV] under the said development agreement thereby appointing the Promoter herein to be their true and lawful attorney for the purpose of carrying out necessary activate</w:t>
      </w:r>
      <w:r w:rsidR="002F03FB" w:rsidRPr="000442A3">
        <w:rPr>
          <w:rFonts w:ascii="Bookman Old Style" w:hAnsi="Bookman Old Style"/>
          <w:color w:val="auto"/>
          <w:sz w:val="24"/>
          <w:szCs w:val="24"/>
        </w:rPr>
        <w:t>s</w:t>
      </w:r>
      <w:r w:rsidRPr="000442A3">
        <w:rPr>
          <w:rFonts w:ascii="Bookman Old Style" w:hAnsi="Bookman Old Style"/>
          <w:color w:val="auto"/>
          <w:sz w:val="24"/>
          <w:szCs w:val="24"/>
        </w:rPr>
        <w:t xml:space="preserve"> for the development of Schedule-A land.</w:t>
      </w:r>
      <w:r w:rsidR="002F03FB" w:rsidRPr="000442A3">
        <w:rPr>
          <w:rFonts w:ascii="Bookman Old Style" w:hAnsi="Bookman Old Style"/>
          <w:bCs/>
          <w:color w:val="auto"/>
          <w:sz w:val="24"/>
          <w:szCs w:val="24"/>
        </w:rPr>
        <w:t xml:space="preserve"> </w:t>
      </w:r>
      <w:r w:rsidR="00163AB2" w:rsidRPr="000442A3">
        <w:rPr>
          <w:rFonts w:ascii="Bookman Old Style" w:hAnsi="Bookman Old Style"/>
          <w:b/>
          <w:bCs/>
          <w:color w:val="auto"/>
          <w:sz w:val="24"/>
          <w:szCs w:val="24"/>
        </w:rPr>
        <w:t>AND</w:t>
      </w:r>
    </w:p>
    <w:p w14:paraId="1A501B5D" w14:textId="77777777" w:rsidR="00073150" w:rsidRPr="000442A3" w:rsidRDefault="00073150" w:rsidP="000442A3">
      <w:pPr>
        <w:spacing w:after="0" w:line="240" w:lineRule="auto"/>
        <w:ind w:left="0"/>
        <w:rPr>
          <w:rFonts w:ascii="Bookman Old Style" w:hAnsi="Bookman Old Style"/>
          <w:b/>
          <w:bCs/>
          <w:color w:val="auto"/>
          <w:sz w:val="24"/>
          <w:szCs w:val="24"/>
        </w:rPr>
      </w:pPr>
    </w:p>
    <w:p w14:paraId="0E368D03" w14:textId="768A538B" w:rsidR="00101460" w:rsidRPr="000442A3" w:rsidRDefault="00101460" w:rsidP="00B47157">
      <w:pPr>
        <w:spacing w:after="0" w:line="276" w:lineRule="auto"/>
        <w:ind w:left="0"/>
        <w:rPr>
          <w:rFonts w:ascii="Bookman Old Style" w:hAnsi="Bookman Old Style"/>
          <w:b/>
          <w:iCs/>
          <w:color w:val="auto"/>
          <w:sz w:val="24"/>
          <w:szCs w:val="24"/>
        </w:rPr>
      </w:pPr>
      <w:r w:rsidRPr="000442A3">
        <w:rPr>
          <w:rFonts w:ascii="Bookman Old Style" w:hAnsi="Bookman Old Style"/>
          <w:b/>
          <w:bCs/>
          <w:color w:val="auto"/>
          <w:sz w:val="24"/>
          <w:szCs w:val="24"/>
        </w:rPr>
        <w:t xml:space="preserve">WHEREAS </w:t>
      </w:r>
      <w:r w:rsidRPr="000442A3">
        <w:rPr>
          <w:rFonts w:ascii="Bookman Old Style" w:hAnsi="Bookman Old Style"/>
          <w:bCs/>
          <w:color w:val="auto"/>
          <w:sz w:val="24"/>
          <w:szCs w:val="24"/>
        </w:rPr>
        <w:t xml:space="preserve">for the purpose of getting the plan sanctioned from the Pimpri Chinchwad Municipal Corporation (‘PCMC’) for the said </w:t>
      </w:r>
      <w:r w:rsidR="00367938" w:rsidRPr="000442A3">
        <w:rPr>
          <w:rFonts w:ascii="Bookman Old Style" w:hAnsi="Bookman Old Style"/>
          <w:bCs/>
          <w:color w:val="auto"/>
          <w:sz w:val="24"/>
          <w:szCs w:val="24"/>
        </w:rPr>
        <w:t xml:space="preserve">entire </w:t>
      </w:r>
      <w:r w:rsidRPr="000442A3">
        <w:rPr>
          <w:rFonts w:ascii="Bookman Old Style" w:hAnsi="Bookman Old Style"/>
          <w:bCs/>
          <w:color w:val="auto"/>
          <w:sz w:val="24"/>
          <w:szCs w:val="24"/>
        </w:rPr>
        <w:t xml:space="preserve">land, Promoter applied for sanction of layout to the Pimpri Chinchwad Municipal Corporation </w:t>
      </w:r>
      <w:r w:rsidR="00B743DC" w:rsidRPr="000442A3">
        <w:rPr>
          <w:rFonts w:ascii="Bookman Old Style" w:hAnsi="Bookman Old Style"/>
          <w:bCs/>
          <w:color w:val="auto"/>
          <w:sz w:val="24"/>
          <w:szCs w:val="24"/>
        </w:rPr>
        <w:t xml:space="preserve">and accordingly </w:t>
      </w:r>
      <w:r w:rsidR="00A05619" w:rsidRPr="000442A3">
        <w:rPr>
          <w:rFonts w:ascii="Bookman Old Style" w:hAnsi="Bookman Old Style"/>
          <w:bCs/>
          <w:color w:val="auto"/>
          <w:sz w:val="24"/>
          <w:szCs w:val="24"/>
        </w:rPr>
        <w:t xml:space="preserve">Pimpri Chinchwad Municipal Corporation sanctioned layout plan for area admeasuring </w:t>
      </w:r>
      <w:r w:rsidR="00A05619" w:rsidRPr="000442A3">
        <w:rPr>
          <w:rFonts w:ascii="Bookman Old Style" w:hAnsi="Bookman Old Style"/>
          <w:b/>
          <w:color w:val="auto"/>
          <w:sz w:val="24"/>
          <w:szCs w:val="24"/>
        </w:rPr>
        <w:t xml:space="preserve">00H 61.50R </w:t>
      </w:r>
      <w:r w:rsidR="00A05619" w:rsidRPr="000442A3">
        <w:rPr>
          <w:rFonts w:ascii="Bookman Old Style" w:hAnsi="Bookman Old Style"/>
          <w:color w:val="auto"/>
          <w:sz w:val="24"/>
          <w:szCs w:val="24"/>
        </w:rPr>
        <w:t xml:space="preserve">i.e. </w:t>
      </w:r>
      <w:r w:rsidR="00A05619" w:rsidRPr="000442A3">
        <w:rPr>
          <w:rFonts w:ascii="Bookman Old Style" w:hAnsi="Bookman Old Style"/>
          <w:b/>
          <w:color w:val="auto"/>
          <w:sz w:val="24"/>
          <w:szCs w:val="24"/>
        </w:rPr>
        <w:t>6150 Square Meters</w:t>
      </w:r>
      <w:r w:rsidR="00A05619" w:rsidRPr="000442A3">
        <w:rPr>
          <w:rFonts w:ascii="Bookman Old Style" w:hAnsi="Bookman Old Style"/>
          <w:bCs/>
          <w:color w:val="auto"/>
          <w:sz w:val="24"/>
          <w:szCs w:val="24"/>
        </w:rPr>
        <w:t xml:space="preserve"> (which is consisting of Proposed area of Road Set-Back</w:t>
      </w:r>
      <w:r w:rsidR="00A05619" w:rsidRPr="000442A3">
        <w:rPr>
          <w:rFonts w:ascii="Bookman Old Style" w:hAnsi="Bookman Old Style"/>
          <w:b/>
          <w:bCs/>
          <w:color w:val="auto"/>
          <w:sz w:val="24"/>
          <w:szCs w:val="24"/>
        </w:rPr>
        <w:t xml:space="preserve"> </w:t>
      </w:r>
      <w:r w:rsidR="00A05619" w:rsidRPr="000442A3">
        <w:rPr>
          <w:rFonts w:ascii="Bookman Old Style" w:hAnsi="Bookman Old Style"/>
          <w:bCs/>
          <w:color w:val="auto"/>
          <w:sz w:val="24"/>
          <w:szCs w:val="24"/>
        </w:rPr>
        <w:t>admeasuring</w:t>
      </w:r>
      <w:r w:rsidR="00A05619" w:rsidRPr="000442A3">
        <w:rPr>
          <w:rFonts w:ascii="Bookman Old Style" w:hAnsi="Bookman Old Style"/>
          <w:b/>
          <w:bCs/>
          <w:color w:val="auto"/>
          <w:sz w:val="24"/>
          <w:szCs w:val="24"/>
        </w:rPr>
        <w:t xml:space="preserve"> </w:t>
      </w:r>
      <w:r w:rsidR="00A05619" w:rsidRPr="000442A3">
        <w:rPr>
          <w:rFonts w:ascii="Bookman Old Style" w:hAnsi="Bookman Old Style"/>
          <w:bCs/>
          <w:color w:val="auto"/>
          <w:sz w:val="24"/>
          <w:szCs w:val="24"/>
        </w:rPr>
        <w:t xml:space="preserve">2161.49 Square Meters and Balance Plot area +  Open Space area totally admeasuring 3988.51 Square Meters), </w:t>
      </w:r>
      <w:r w:rsidR="00A05619" w:rsidRPr="000442A3">
        <w:rPr>
          <w:rFonts w:ascii="Bookman Old Style" w:hAnsi="Bookman Old Style"/>
          <w:b/>
          <w:bCs/>
          <w:color w:val="auto"/>
          <w:sz w:val="24"/>
          <w:szCs w:val="24"/>
        </w:rPr>
        <w:t xml:space="preserve"> </w:t>
      </w:r>
      <w:r w:rsidR="00A05619" w:rsidRPr="000442A3">
        <w:rPr>
          <w:rFonts w:ascii="Bookman Old Style" w:hAnsi="Bookman Old Style"/>
          <w:bCs/>
          <w:color w:val="auto"/>
          <w:sz w:val="24"/>
          <w:szCs w:val="24"/>
        </w:rPr>
        <w:t xml:space="preserve">which is described at </w:t>
      </w:r>
      <w:r w:rsidR="00A05619" w:rsidRPr="000442A3">
        <w:rPr>
          <w:rFonts w:ascii="Bookman Old Style" w:hAnsi="Bookman Old Style"/>
          <w:b/>
          <w:bCs/>
          <w:color w:val="auto"/>
          <w:sz w:val="24"/>
          <w:szCs w:val="24"/>
        </w:rPr>
        <w:t>Schedule-A1</w:t>
      </w:r>
      <w:r w:rsidR="00A05619" w:rsidRPr="000442A3">
        <w:rPr>
          <w:rFonts w:ascii="Bookman Old Style" w:hAnsi="Bookman Old Style"/>
          <w:bCs/>
          <w:color w:val="auto"/>
          <w:sz w:val="24"/>
          <w:szCs w:val="24"/>
        </w:rPr>
        <w:t xml:space="preserve"> mentioned herein below and which the land is herein after referred to as the </w:t>
      </w:r>
      <w:r w:rsidR="00A05619" w:rsidRPr="000442A3">
        <w:rPr>
          <w:rFonts w:ascii="Bookman Old Style" w:hAnsi="Bookman Old Style"/>
          <w:bCs/>
          <w:i/>
          <w:color w:val="auto"/>
          <w:sz w:val="24"/>
          <w:szCs w:val="24"/>
        </w:rPr>
        <w:t>“</w:t>
      </w:r>
      <w:r w:rsidR="00A05619" w:rsidRPr="000442A3">
        <w:rPr>
          <w:rFonts w:ascii="Bookman Old Style" w:hAnsi="Bookman Old Style"/>
          <w:b/>
          <w:bCs/>
          <w:i/>
          <w:color w:val="auto"/>
          <w:sz w:val="24"/>
          <w:szCs w:val="24"/>
        </w:rPr>
        <w:t>said land</w:t>
      </w:r>
      <w:r w:rsidR="00A05619" w:rsidRPr="000442A3">
        <w:rPr>
          <w:rFonts w:ascii="Bookman Old Style" w:hAnsi="Bookman Old Style"/>
          <w:bCs/>
          <w:i/>
          <w:color w:val="auto"/>
          <w:sz w:val="24"/>
          <w:szCs w:val="24"/>
        </w:rPr>
        <w:t>” /“</w:t>
      </w:r>
      <w:r w:rsidR="00A05619" w:rsidRPr="000442A3">
        <w:rPr>
          <w:rFonts w:ascii="Bookman Old Style" w:hAnsi="Bookman Old Style"/>
          <w:b/>
          <w:bCs/>
          <w:i/>
          <w:color w:val="auto"/>
          <w:sz w:val="24"/>
          <w:szCs w:val="24"/>
        </w:rPr>
        <w:t>said</w:t>
      </w:r>
      <w:r w:rsidR="00A05619" w:rsidRPr="000442A3">
        <w:rPr>
          <w:rFonts w:ascii="Bookman Old Style" w:hAnsi="Bookman Old Style"/>
          <w:bCs/>
          <w:i/>
          <w:color w:val="auto"/>
          <w:sz w:val="24"/>
          <w:szCs w:val="24"/>
        </w:rPr>
        <w:t xml:space="preserve"> </w:t>
      </w:r>
      <w:r w:rsidR="00A05619" w:rsidRPr="000442A3">
        <w:rPr>
          <w:rFonts w:ascii="Bookman Old Style" w:hAnsi="Bookman Old Style"/>
          <w:b/>
          <w:bCs/>
          <w:i/>
          <w:color w:val="auto"/>
          <w:sz w:val="24"/>
          <w:szCs w:val="24"/>
        </w:rPr>
        <w:t>project land</w:t>
      </w:r>
      <w:r w:rsidR="00A05619" w:rsidRPr="000442A3">
        <w:rPr>
          <w:rFonts w:ascii="Bookman Old Style" w:hAnsi="Bookman Old Style"/>
          <w:bCs/>
          <w:i/>
          <w:color w:val="auto"/>
          <w:sz w:val="24"/>
          <w:szCs w:val="24"/>
        </w:rPr>
        <w:t>”</w:t>
      </w:r>
      <w:r w:rsidR="00A05619" w:rsidRPr="000442A3">
        <w:rPr>
          <w:rFonts w:ascii="Bookman Old Style" w:hAnsi="Bookman Old Style"/>
          <w:b/>
          <w:bCs/>
          <w:color w:val="auto"/>
          <w:sz w:val="24"/>
          <w:szCs w:val="24"/>
        </w:rPr>
        <w:t>)</w:t>
      </w:r>
      <w:r w:rsidR="001C3704" w:rsidRPr="000442A3">
        <w:rPr>
          <w:rFonts w:ascii="Bookman Old Style" w:hAnsi="Bookman Old Style"/>
          <w:b/>
          <w:bCs/>
          <w:color w:val="auto"/>
          <w:sz w:val="24"/>
          <w:szCs w:val="24"/>
        </w:rPr>
        <w:t xml:space="preserve"> </w:t>
      </w:r>
      <w:r w:rsidR="003427D8" w:rsidRPr="000442A3">
        <w:rPr>
          <w:rFonts w:ascii="Bookman Old Style" w:hAnsi="Bookman Old Style"/>
          <w:bCs/>
          <w:color w:val="auto"/>
          <w:sz w:val="24"/>
          <w:szCs w:val="24"/>
        </w:rPr>
        <w:t xml:space="preserve"> </w:t>
      </w:r>
      <w:r w:rsidRPr="000442A3">
        <w:rPr>
          <w:rFonts w:ascii="Bookman Old Style" w:hAnsi="Bookman Old Style"/>
          <w:bCs/>
          <w:color w:val="auto"/>
          <w:sz w:val="24"/>
          <w:szCs w:val="24"/>
        </w:rPr>
        <w:t xml:space="preserve"> vide sanctioned plan bearing No. </w:t>
      </w:r>
      <w:r w:rsidRPr="000442A3">
        <w:rPr>
          <w:rFonts w:ascii="Bookman Old Style" w:hAnsi="Bookman Old Style"/>
          <w:b/>
          <w:iCs/>
          <w:color w:val="auto"/>
          <w:sz w:val="24"/>
        </w:rPr>
        <w:t>B.P./</w:t>
      </w:r>
      <w:r w:rsidR="002F03FB" w:rsidRPr="000442A3">
        <w:rPr>
          <w:rFonts w:ascii="Bookman Old Style" w:hAnsi="Bookman Old Style"/>
          <w:b/>
          <w:iCs/>
          <w:color w:val="auto"/>
          <w:sz w:val="24"/>
        </w:rPr>
        <w:t>Tathawade</w:t>
      </w:r>
      <w:r w:rsidRPr="000442A3">
        <w:rPr>
          <w:rFonts w:ascii="Bookman Old Style" w:hAnsi="Bookman Old Style"/>
          <w:b/>
          <w:iCs/>
          <w:color w:val="auto"/>
          <w:sz w:val="24"/>
        </w:rPr>
        <w:t>/</w:t>
      </w:r>
      <w:r w:rsidR="002F03FB" w:rsidRPr="000442A3">
        <w:rPr>
          <w:rFonts w:ascii="Bookman Old Style" w:hAnsi="Bookman Old Style"/>
          <w:b/>
          <w:iCs/>
          <w:color w:val="auto"/>
          <w:sz w:val="24"/>
        </w:rPr>
        <w:t>45</w:t>
      </w:r>
      <w:r w:rsidRPr="000442A3">
        <w:rPr>
          <w:rFonts w:ascii="Bookman Old Style" w:hAnsi="Bookman Old Style"/>
          <w:b/>
          <w:iCs/>
          <w:color w:val="auto"/>
          <w:sz w:val="24"/>
        </w:rPr>
        <w:t>/201</w:t>
      </w:r>
      <w:r w:rsidR="002F03FB" w:rsidRPr="000442A3">
        <w:rPr>
          <w:rFonts w:ascii="Bookman Old Style" w:hAnsi="Bookman Old Style"/>
          <w:b/>
          <w:iCs/>
          <w:color w:val="auto"/>
          <w:sz w:val="24"/>
        </w:rPr>
        <w:t>8</w:t>
      </w:r>
      <w:r w:rsidRPr="000442A3">
        <w:rPr>
          <w:rFonts w:ascii="Bookman Old Style" w:hAnsi="Bookman Old Style"/>
          <w:b/>
          <w:iCs/>
          <w:color w:val="auto"/>
          <w:sz w:val="24"/>
        </w:rPr>
        <w:t xml:space="preserve">, Dated </w:t>
      </w:r>
      <w:r w:rsidR="002F03FB" w:rsidRPr="000442A3">
        <w:rPr>
          <w:rFonts w:ascii="Bookman Old Style" w:hAnsi="Bookman Old Style"/>
          <w:b/>
          <w:iCs/>
          <w:color w:val="auto"/>
          <w:sz w:val="24"/>
        </w:rPr>
        <w:t>03/10/2018</w:t>
      </w:r>
      <w:r w:rsidR="001008A8" w:rsidRPr="000442A3">
        <w:rPr>
          <w:rFonts w:ascii="Bookman Old Style" w:hAnsi="Bookman Old Style"/>
          <w:b/>
          <w:iCs/>
          <w:color w:val="auto"/>
          <w:sz w:val="24"/>
        </w:rPr>
        <w:t xml:space="preserve">, </w:t>
      </w:r>
      <w:r w:rsidR="001008A8" w:rsidRPr="000442A3">
        <w:rPr>
          <w:rFonts w:ascii="Bookman Old Style" w:hAnsi="Bookman Old Style"/>
          <w:iCs/>
          <w:color w:val="auto"/>
          <w:sz w:val="24"/>
        </w:rPr>
        <w:t xml:space="preserve">which is revised by </w:t>
      </w:r>
      <w:r w:rsidR="001008A8" w:rsidRPr="000442A3">
        <w:rPr>
          <w:rFonts w:ascii="Bookman Old Style" w:hAnsi="Bookman Old Style"/>
          <w:bCs/>
          <w:color w:val="auto"/>
          <w:sz w:val="24"/>
          <w:szCs w:val="24"/>
        </w:rPr>
        <w:t xml:space="preserve">sanctioned plan bearing No. </w:t>
      </w:r>
      <w:r w:rsidR="001008A8" w:rsidRPr="000442A3">
        <w:rPr>
          <w:rFonts w:ascii="Bookman Old Style" w:hAnsi="Bookman Old Style"/>
          <w:b/>
          <w:iCs/>
          <w:color w:val="auto"/>
          <w:sz w:val="24"/>
        </w:rPr>
        <w:t>B.P./Tathawade/10/2019, Dated 15/02/2019</w:t>
      </w:r>
      <w:r w:rsidR="00FF0943" w:rsidRPr="000442A3">
        <w:rPr>
          <w:rFonts w:ascii="Bookman Old Style" w:hAnsi="Bookman Old Style"/>
          <w:bCs/>
          <w:color w:val="auto"/>
          <w:sz w:val="24"/>
          <w:szCs w:val="24"/>
        </w:rPr>
        <w:t>,</w:t>
      </w:r>
      <w:r w:rsidR="00DD5C95" w:rsidRPr="000442A3">
        <w:rPr>
          <w:rFonts w:ascii="Bookman Old Style" w:hAnsi="Bookman Old Style"/>
          <w:bCs/>
          <w:color w:val="auto"/>
          <w:sz w:val="24"/>
          <w:szCs w:val="24"/>
        </w:rPr>
        <w:t xml:space="preserve"> </w:t>
      </w:r>
      <w:r w:rsidR="00DD5C95" w:rsidRPr="000442A3">
        <w:rPr>
          <w:rFonts w:ascii="Bookman Old Style" w:hAnsi="Bookman Old Style"/>
          <w:iCs/>
          <w:color w:val="auto"/>
          <w:sz w:val="24"/>
        </w:rPr>
        <w:t xml:space="preserve">which is revised by </w:t>
      </w:r>
      <w:r w:rsidR="00DD5C95" w:rsidRPr="000442A3">
        <w:rPr>
          <w:rFonts w:ascii="Bookman Old Style" w:hAnsi="Bookman Old Style"/>
          <w:bCs/>
          <w:color w:val="auto"/>
          <w:sz w:val="24"/>
          <w:szCs w:val="24"/>
        </w:rPr>
        <w:t xml:space="preserve">sanctioned plan bearing No. </w:t>
      </w:r>
      <w:r w:rsidR="00DD5C95" w:rsidRPr="000442A3">
        <w:rPr>
          <w:rFonts w:ascii="Bookman Old Style" w:hAnsi="Bookman Old Style"/>
          <w:b/>
          <w:iCs/>
          <w:color w:val="auto"/>
          <w:sz w:val="24"/>
        </w:rPr>
        <w:t>B.P./Tathawade/35/2019, Dated 15/05/2019</w:t>
      </w:r>
      <w:r w:rsidR="00DD5C95" w:rsidRPr="000442A3">
        <w:rPr>
          <w:rFonts w:ascii="Bookman Old Style" w:hAnsi="Bookman Old Style"/>
          <w:bCs/>
          <w:color w:val="auto"/>
          <w:sz w:val="24"/>
          <w:szCs w:val="24"/>
        </w:rPr>
        <w:t>,</w:t>
      </w:r>
      <w:r w:rsidR="00FF0943" w:rsidRPr="000442A3">
        <w:rPr>
          <w:rFonts w:ascii="Bookman Old Style" w:hAnsi="Bookman Old Style"/>
          <w:bCs/>
          <w:color w:val="auto"/>
          <w:sz w:val="24"/>
          <w:szCs w:val="24"/>
        </w:rPr>
        <w:t xml:space="preserve"> </w:t>
      </w:r>
      <w:r w:rsidR="00FF0943" w:rsidRPr="000442A3">
        <w:rPr>
          <w:rFonts w:ascii="Bookman Old Style" w:hAnsi="Bookman Old Style"/>
          <w:iCs/>
          <w:color w:val="auto"/>
          <w:sz w:val="24"/>
        </w:rPr>
        <w:t xml:space="preserve">thereby </w:t>
      </w:r>
      <w:r w:rsidRPr="000442A3">
        <w:rPr>
          <w:rFonts w:ascii="Bookman Old Style" w:hAnsi="Bookman Old Style"/>
          <w:bCs/>
          <w:color w:val="auto"/>
          <w:sz w:val="24"/>
          <w:szCs w:val="24"/>
        </w:rPr>
        <w:t>sanction</w:t>
      </w:r>
      <w:r w:rsidR="002F03FB" w:rsidRPr="000442A3">
        <w:rPr>
          <w:rFonts w:ascii="Bookman Old Style" w:hAnsi="Bookman Old Style"/>
          <w:bCs/>
          <w:color w:val="auto"/>
          <w:sz w:val="24"/>
          <w:szCs w:val="24"/>
        </w:rPr>
        <w:t>ing</w:t>
      </w:r>
      <w:r w:rsidRPr="000442A3">
        <w:rPr>
          <w:rFonts w:ascii="Bookman Old Style" w:hAnsi="Bookman Old Style"/>
          <w:bCs/>
          <w:color w:val="auto"/>
          <w:sz w:val="24"/>
          <w:szCs w:val="24"/>
        </w:rPr>
        <w:t xml:space="preserve"> building plan for the said land, </w:t>
      </w:r>
      <w:r w:rsidRPr="000442A3">
        <w:rPr>
          <w:rFonts w:ascii="Bookman Old Style" w:hAnsi="Bookman Old Style"/>
          <w:iCs/>
          <w:color w:val="auto"/>
          <w:sz w:val="24"/>
          <w:szCs w:val="24"/>
        </w:rPr>
        <w:t xml:space="preserve">which was also accompanied by the Work Commencement order bearing Commencement Certificate No. </w:t>
      </w:r>
      <w:r w:rsidR="009F57F1" w:rsidRPr="000442A3">
        <w:rPr>
          <w:rFonts w:ascii="Bookman Old Style" w:hAnsi="Bookman Old Style"/>
          <w:b/>
          <w:iCs/>
          <w:color w:val="auto"/>
          <w:sz w:val="24"/>
        </w:rPr>
        <w:t>B.P./Tathawade/45/2018, Dated 03/10/2018</w:t>
      </w:r>
      <w:r w:rsidR="001008A8" w:rsidRPr="000442A3">
        <w:rPr>
          <w:rFonts w:ascii="Bookman Old Style" w:hAnsi="Bookman Old Style"/>
          <w:b/>
          <w:iCs/>
          <w:color w:val="auto"/>
          <w:sz w:val="24"/>
        </w:rPr>
        <w:t xml:space="preserve">, </w:t>
      </w:r>
      <w:r w:rsidR="001008A8" w:rsidRPr="000442A3">
        <w:rPr>
          <w:rFonts w:ascii="Bookman Old Style" w:hAnsi="Bookman Old Style"/>
          <w:iCs/>
          <w:color w:val="auto"/>
          <w:sz w:val="24"/>
        </w:rPr>
        <w:t xml:space="preserve">which is revised by </w:t>
      </w:r>
      <w:r w:rsidR="001008A8" w:rsidRPr="000442A3">
        <w:rPr>
          <w:rFonts w:ascii="Bookman Old Style" w:hAnsi="Bookman Old Style"/>
          <w:iCs/>
          <w:color w:val="auto"/>
          <w:sz w:val="24"/>
          <w:szCs w:val="24"/>
        </w:rPr>
        <w:t>Commencement Certificate</w:t>
      </w:r>
      <w:r w:rsidR="001008A8" w:rsidRPr="000442A3">
        <w:rPr>
          <w:rFonts w:ascii="Bookman Old Style" w:hAnsi="Bookman Old Style"/>
          <w:bCs/>
          <w:color w:val="auto"/>
          <w:sz w:val="24"/>
          <w:szCs w:val="24"/>
        </w:rPr>
        <w:t xml:space="preserve"> No. </w:t>
      </w:r>
      <w:r w:rsidR="001008A8" w:rsidRPr="000442A3">
        <w:rPr>
          <w:rFonts w:ascii="Bookman Old Style" w:hAnsi="Bookman Old Style"/>
          <w:b/>
          <w:iCs/>
          <w:color w:val="auto"/>
          <w:sz w:val="24"/>
        </w:rPr>
        <w:t>B.P./Tathawade/10/2019, Dated 15/02/2019</w:t>
      </w:r>
      <w:r w:rsidR="007D0A76" w:rsidRPr="000442A3">
        <w:rPr>
          <w:rFonts w:ascii="Bookman Old Style" w:hAnsi="Bookman Old Style"/>
          <w:b/>
          <w:iCs/>
          <w:color w:val="auto"/>
          <w:sz w:val="24"/>
        </w:rPr>
        <w:t xml:space="preserve">, </w:t>
      </w:r>
      <w:r w:rsidR="007D0A76" w:rsidRPr="000442A3">
        <w:rPr>
          <w:rFonts w:ascii="Bookman Old Style" w:hAnsi="Bookman Old Style"/>
          <w:iCs/>
          <w:color w:val="auto"/>
          <w:sz w:val="24"/>
        </w:rPr>
        <w:t xml:space="preserve">which is revised by </w:t>
      </w:r>
      <w:r w:rsidR="007D0A76" w:rsidRPr="000442A3">
        <w:rPr>
          <w:rFonts w:ascii="Bookman Old Style" w:hAnsi="Bookman Old Style"/>
          <w:iCs/>
          <w:color w:val="auto"/>
          <w:sz w:val="24"/>
          <w:szCs w:val="24"/>
        </w:rPr>
        <w:lastRenderedPageBreak/>
        <w:t>Commencement Certificate</w:t>
      </w:r>
      <w:r w:rsidR="007D0A76" w:rsidRPr="000442A3">
        <w:rPr>
          <w:rFonts w:ascii="Bookman Old Style" w:hAnsi="Bookman Old Style"/>
          <w:bCs/>
          <w:color w:val="auto"/>
          <w:sz w:val="24"/>
          <w:szCs w:val="24"/>
        </w:rPr>
        <w:t xml:space="preserve"> No. </w:t>
      </w:r>
      <w:r w:rsidR="007D0A76" w:rsidRPr="000442A3">
        <w:rPr>
          <w:rFonts w:ascii="Bookman Old Style" w:hAnsi="Bookman Old Style"/>
          <w:b/>
          <w:iCs/>
          <w:color w:val="auto"/>
          <w:sz w:val="24"/>
        </w:rPr>
        <w:t>B.P./Tathawade/35/2019, Dated 15/05/2019</w:t>
      </w:r>
      <w:r w:rsidRPr="000442A3">
        <w:rPr>
          <w:rFonts w:ascii="Bookman Old Style" w:hAnsi="Bookman Old Style"/>
          <w:color w:val="auto"/>
          <w:sz w:val="24"/>
          <w:szCs w:val="24"/>
        </w:rPr>
        <w:t>.</w:t>
      </w:r>
      <w:r w:rsidRPr="000442A3">
        <w:rPr>
          <w:rFonts w:ascii="Bookman Old Style" w:hAnsi="Bookman Old Style"/>
          <w:iCs/>
          <w:color w:val="auto"/>
          <w:sz w:val="24"/>
          <w:szCs w:val="24"/>
        </w:rPr>
        <w:t xml:space="preserve"> </w:t>
      </w:r>
      <w:r w:rsidRPr="000442A3">
        <w:rPr>
          <w:rFonts w:ascii="Bookman Old Style" w:hAnsi="Bookman Old Style"/>
          <w:b/>
          <w:iCs/>
          <w:color w:val="auto"/>
          <w:sz w:val="24"/>
          <w:szCs w:val="24"/>
        </w:rPr>
        <w:t>AND</w:t>
      </w:r>
    </w:p>
    <w:p w14:paraId="5DCC77D7" w14:textId="77777777" w:rsidR="00CD3A00" w:rsidRPr="000442A3" w:rsidRDefault="00CD3A00" w:rsidP="000442A3">
      <w:pPr>
        <w:spacing w:after="0" w:line="240" w:lineRule="auto"/>
        <w:ind w:left="0"/>
        <w:rPr>
          <w:rFonts w:ascii="Bookman Old Style" w:hAnsi="Bookman Old Style"/>
          <w:b/>
          <w:iCs/>
          <w:color w:val="auto"/>
          <w:sz w:val="24"/>
          <w:szCs w:val="24"/>
        </w:rPr>
      </w:pPr>
    </w:p>
    <w:p w14:paraId="081E6573" w14:textId="77777777" w:rsidR="00236299" w:rsidRPr="000442A3" w:rsidRDefault="00294C74" w:rsidP="000442A3">
      <w:pPr>
        <w:spacing w:line="276" w:lineRule="auto"/>
        <w:ind w:left="0"/>
        <w:rPr>
          <w:rFonts w:ascii="Bookman Old Style" w:hAnsi="Bookman Old Style"/>
          <w:b/>
          <w:bCs/>
          <w:color w:val="auto"/>
          <w:sz w:val="24"/>
          <w:szCs w:val="24"/>
        </w:rPr>
      </w:pPr>
      <w:r w:rsidRPr="000442A3">
        <w:rPr>
          <w:rFonts w:ascii="Bookman Old Style" w:hAnsi="Bookman Old Style"/>
          <w:b/>
          <w:bCs/>
          <w:color w:val="auto"/>
          <w:sz w:val="24"/>
          <w:szCs w:val="24"/>
        </w:rPr>
        <w:t>WHEREAS</w:t>
      </w:r>
      <w:r w:rsidRPr="000442A3">
        <w:rPr>
          <w:rFonts w:ascii="Bookman Old Style" w:hAnsi="Bookman Old Style"/>
          <w:bCs/>
          <w:color w:val="auto"/>
          <w:sz w:val="24"/>
          <w:szCs w:val="24"/>
        </w:rPr>
        <w:t xml:space="preserve"> </w:t>
      </w:r>
      <w:r w:rsidR="00160433" w:rsidRPr="000442A3">
        <w:rPr>
          <w:rFonts w:ascii="Bookman Old Style" w:hAnsi="Bookman Old Style"/>
          <w:bCs/>
          <w:color w:val="auto"/>
          <w:sz w:val="24"/>
          <w:szCs w:val="24"/>
        </w:rPr>
        <w:t xml:space="preserve">The </w:t>
      </w:r>
      <w:r w:rsidR="00160433" w:rsidRPr="000442A3">
        <w:rPr>
          <w:rFonts w:ascii="Bookman Old Style" w:hAnsi="Bookman Old Style"/>
          <w:color w:val="auto"/>
          <w:sz w:val="24"/>
          <w:szCs w:val="24"/>
        </w:rPr>
        <w:t>Hon'ble Tehsildar, Mulshi, Pune</w:t>
      </w:r>
      <w:r w:rsidR="00160433" w:rsidRPr="000442A3">
        <w:rPr>
          <w:rFonts w:ascii="Bookman Old Style" w:hAnsi="Bookman Old Style"/>
          <w:bCs/>
          <w:color w:val="auto"/>
          <w:sz w:val="24"/>
          <w:szCs w:val="24"/>
        </w:rPr>
        <w:t xml:space="preserve"> on the application of the Promoter herein granted permission to use the land admeasuring </w:t>
      </w:r>
      <w:r w:rsidR="007D2DA9" w:rsidRPr="000442A3">
        <w:rPr>
          <w:rFonts w:ascii="Bookman Old Style" w:hAnsi="Bookman Old Style"/>
          <w:bCs/>
          <w:color w:val="auto"/>
          <w:sz w:val="24"/>
          <w:szCs w:val="24"/>
        </w:rPr>
        <w:t>3988.51</w:t>
      </w:r>
      <w:r w:rsidR="00160433" w:rsidRPr="000442A3">
        <w:rPr>
          <w:rFonts w:ascii="Bookman Old Style" w:hAnsi="Bookman Old Style"/>
          <w:bCs/>
          <w:color w:val="auto"/>
          <w:sz w:val="24"/>
          <w:szCs w:val="24"/>
        </w:rPr>
        <w:t xml:space="preserve"> </w:t>
      </w:r>
      <w:r w:rsidR="00C57953" w:rsidRPr="000442A3">
        <w:rPr>
          <w:rFonts w:ascii="Bookman Old Style" w:hAnsi="Bookman Old Style"/>
          <w:bCs/>
          <w:color w:val="auto"/>
          <w:sz w:val="24"/>
          <w:szCs w:val="24"/>
        </w:rPr>
        <w:t>Square Meters</w:t>
      </w:r>
      <w:r w:rsidR="00160433" w:rsidRPr="000442A3">
        <w:rPr>
          <w:rFonts w:ascii="Bookman Old Style" w:hAnsi="Bookman Old Style"/>
          <w:bCs/>
          <w:color w:val="auto"/>
          <w:sz w:val="24"/>
          <w:szCs w:val="24"/>
        </w:rPr>
        <w:t xml:space="preserve"> out of the said </w:t>
      </w:r>
      <w:r w:rsidR="00C57953" w:rsidRPr="000442A3">
        <w:rPr>
          <w:rFonts w:ascii="Bookman Old Style" w:hAnsi="Bookman Old Style"/>
          <w:bCs/>
          <w:color w:val="auto"/>
          <w:sz w:val="24"/>
          <w:szCs w:val="24"/>
        </w:rPr>
        <w:t xml:space="preserve">entire </w:t>
      </w:r>
      <w:r w:rsidR="00160433" w:rsidRPr="000442A3">
        <w:rPr>
          <w:rFonts w:ascii="Bookman Old Style" w:hAnsi="Bookman Old Style"/>
          <w:bCs/>
          <w:color w:val="auto"/>
          <w:sz w:val="24"/>
          <w:szCs w:val="24"/>
        </w:rPr>
        <w:t xml:space="preserve">land for non-agricultural purposes vide his order bearing No. </w:t>
      </w:r>
      <w:r w:rsidR="00C57953" w:rsidRPr="000442A3">
        <w:rPr>
          <w:rFonts w:ascii="Bookman Old Style" w:hAnsi="Bookman Old Style"/>
          <w:b/>
          <w:bCs/>
          <w:color w:val="auto"/>
          <w:sz w:val="24"/>
          <w:szCs w:val="24"/>
        </w:rPr>
        <w:t>JAMIN</w:t>
      </w:r>
      <w:r w:rsidR="00160433" w:rsidRPr="000442A3">
        <w:rPr>
          <w:rFonts w:ascii="Bookman Old Style" w:hAnsi="Bookman Old Style"/>
          <w:b/>
          <w:bCs/>
          <w:color w:val="auto"/>
          <w:sz w:val="24"/>
          <w:szCs w:val="24"/>
        </w:rPr>
        <w:t>/SR/</w:t>
      </w:r>
      <w:r w:rsidR="00C57953" w:rsidRPr="000442A3">
        <w:rPr>
          <w:rFonts w:ascii="Bookman Old Style" w:hAnsi="Bookman Old Style"/>
          <w:b/>
          <w:bCs/>
          <w:color w:val="auto"/>
          <w:sz w:val="24"/>
          <w:szCs w:val="24"/>
        </w:rPr>
        <w:t>133</w:t>
      </w:r>
      <w:r w:rsidR="00160433" w:rsidRPr="000442A3">
        <w:rPr>
          <w:rFonts w:ascii="Bookman Old Style" w:hAnsi="Bookman Old Style"/>
          <w:b/>
          <w:bCs/>
          <w:color w:val="auto"/>
          <w:sz w:val="24"/>
          <w:szCs w:val="24"/>
        </w:rPr>
        <w:t>/</w:t>
      </w:r>
      <w:r w:rsidR="00C57953" w:rsidRPr="000442A3">
        <w:rPr>
          <w:rFonts w:ascii="Bookman Old Style" w:hAnsi="Bookman Old Style"/>
          <w:b/>
          <w:bCs/>
          <w:color w:val="auto"/>
          <w:sz w:val="24"/>
          <w:szCs w:val="24"/>
        </w:rPr>
        <w:t>18, PAUD</w:t>
      </w:r>
      <w:r w:rsidR="00160433" w:rsidRPr="000442A3">
        <w:rPr>
          <w:rFonts w:ascii="Bookman Old Style" w:hAnsi="Bookman Old Style"/>
          <w:b/>
          <w:bCs/>
          <w:color w:val="auto"/>
          <w:sz w:val="24"/>
          <w:szCs w:val="24"/>
        </w:rPr>
        <w:t xml:space="preserve">, Dated </w:t>
      </w:r>
      <w:r w:rsidR="00C57953" w:rsidRPr="000442A3">
        <w:rPr>
          <w:rFonts w:ascii="Bookman Old Style" w:hAnsi="Bookman Old Style"/>
          <w:b/>
          <w:iCs/>
          <w:color w:val="auto"/>
          <w:sz w:val="24"/>
        </w:rPr>
        <w:t>28/11/2018</w:t>
      </w:r>
      <w:r w:rsidR="00160433" w:rsidRPr="000442A3">
        <w:rPr>
          <w:rFonts w:ascii="Bookman Old Style" w:hAnsi="Bookman Old Style"/>
          <w:bCs/>
          <w:color w:val="auto"/>
          <w:sz w:val="24"/>
          <w:szCs w:val="24"/>
        </w:rPr>
        <w:t>.</w:t>
      </w:r>
      <w:r w:rsidR="00236299" w:rsidRPr="000442A3">
        <w:rPr>
          <w:rFonts w:ascii="Bookman Old Style" w:hAnsi="Bookman Old Style"/>
          <w:b/>
          <w:bCs/>
          <w:color w:val="auto"/>
          <w:sz w:val="24"/>
          <w:szCs w:val="24"/>
        </w:rPr>
        <w:t>AND</w:t>
      </w:r>
    </w:p>
    <w:p w14:paraId="1126A74D" w14:textId="77777777" w:rsidR="00294C74" w:rsidRPr="000442A3" w:rsidRDefault="00294C74" w:rsidP="000442A3">
      <w:pPr>
        <w:spacing w:line="276" w:lineRule="auto"/>
        <w:ind w:left="0"/>
        <w:rPr>
          <w:rFonts w:ascii="Bookman Old Style" w:hAnsi="Bookman Old Style"/>
          <w:b/>
          <w:bCs/>
          <w:color w:val="auto"/>
          <w:sz w:val="24"/>
          <w:szCs w:val="24"/>
        </w:rPr>
      </w:pPr>
    </w:p>
    <w:p w14:paraId="12ECE322" w14:textId="77777777" w:rsidR="00477735" w:rsidRPr="000442A3" w:rsidRDefault="0008157A" w:rsidP="000442A3">
      <w:pPr>
        <w:spacing w:after="0" w:line="276" w:lineRule="auto"/>
        <w:ind w:left="0"/>
        <w:rPr>
          <w:rFonts w:ascii="Bookman Old Style" w:hAnsi="Bookman Old Style"/>
          <w:color w:val="auto"/>
          <w:sz w:val="24"/>
          <w:szCs w:val="24"/>
        </w:rPr>
      </w:pPr>
      <w:r w:rsidRPr="000442A3">
        <w:rPr>
          <w:rFonts w:ascii="Bookman Old Style" w:hAnsi="Bookman Old Style"/>
          <w:b/>
          <w:color w:val="auto"/>
          <w:sz w:val="24"/>
          <w:szCs w:val="24"/>
        </w:rPr>
        <w:t>WHEREAS</w:t>
      </w:r>
      <w:r w:rsidRPr="000442A3">
        <w:rPr>
          <w:rFonts w:ascii="Bookman Old Style" w:hAnsi="Bookman Old Style"/>
          <w:color w:val="auto"/>
          <w:sz w:val="24"/>
          <w:szCs w:val="24"/>
        </w:rPr>
        <w:t xml:space="preserve"> the Promoter has proposed to construct on the project land </w:t>
      </w:r>
      <w:r w:rsidR="00236299" w:rsidRPr="000442A3">
        <w:rPr>
          <w:rFonts w:ascii="Bookman Old Style" w:hAnsi="Bookman Old Style"/>
          <w:bCs/>
          <w:color w:val="auto"/>
          <w:sz w:val="24"/>
          <w:szCs w:val="24"/>
        </w:rPr>
        <w:t xml:space="preserve">a scheme comprising of ownership </w:t>
      </w:r>
      <w:r w:rsidR="003E3682" w:rsidRPr="000442A3">
        <w:rPr>
          <w:rFonts w:ascii="Bookman Old Style" w:hAnsi="Bookman Old Style"/>
          <w:bCs/>
          <w:color w:val="auto"/>
          <w:sz w:val="24"/>
          <w:szCs w:val="24"/>
        </w:rPr>
        <w:t>Apartment</w:t>
      </w:r>
      <w:r w:rsidR="00464C3F" w:rsidRPr="000442A3">
        <w:rPr>
          <w:rFonts w:ascii="Bookman Old Style" w:hAnsi="Bookman Old Style"/>
          <w:bCs/>
          <w:color w:val="auto"/>
          <w:sz w:val="24"/>
          <w:szCs w:val="24"/>
        </w:rPr>
        <w:t xml:space="preserve"> (</w:t>
      </w:r>
      <w:r w:rsidR="00A34E6E" w:rsidRPr="000442A3">
        <w:rPr>
          <w:rFonts w:ascii="Bookman Old Style" w:hAnsi="Bookman Old Style"/>
          <w:bCs/>
          <w:color w:val="auto"/>
          <w:sz w:val="24"/>
          <w:szCs w:val="24"/>
        </w:rPr>
        <w:t>Residential</w:t>
      </w:r>
      <w:r w:rsidR="00464C3F" w:rsidRPr="000442A3">
        <w:rPr>
          <w:rFonts w:ascii="Bookman Old Style" w:hAnsi="Bookman Old Style"/>
          <w:bCs/>
          <w:color w:val="auto"/>
          <w:sz w:val="24"/>
          <w:szCs w:val="24"/>
        </w:rPr>
        <w:t>)</w:t>
      </w:r>
      <w:r w:rsidR="00236299" w:rsidRPr="000442A3">
        <w:rPr>
          <w:rFonts w:ascii="Bookman Old Style" w:hAnsi="Bookman Old Style"/>
          <w:bCs/>
          <w:color w:val="auto"/>
          <w:sz w:val="24"/>
          <w:szCs w:val="24"/>
        </w:rPr>
        <w:t xml:space="preserve">, in the name of </w:t>
      </w:r>
      <w:r w:rsidR="00304F62" w:rsidRPr="000442A3">
        <w:rPr>
          <w:rFonts w:ascii="Bookman Old Style" w:hAnsi="Bookman Old Style"/>
          <w:b/>
          <w:bCs/>
          <w:color w:val="auto"/>
          <w:sz w:val="24"/>
          <w:szCs w:val="24"/>
        </w:rPr>
        <w:t>“</w:t>
      </w:r>
      <w:r w:rsidR="004773F8" w:rsidRPr="000442A3">
        <w:rPr>
          <w:rFonts w:ascii="Bookman Old Style" w:hAnsi="Bookman Old Style"/>
          <w:b/>
          <w:iCs/>
          <w:color w:val="auto"/>
          <w:sz w:val="24"/>
        </w:rPr>
        <w:t xml:space="preserve">41 </w:t>
      </w:r>
      <w:r w:rsidR="009F57F1" w:rsidRPr="000442A3">
        <w:rPr>
          <w:rFonts w:ascii="Bookman Old Style" w:hAnsi="Bookman Old Style"/>
          <w:b/>
          <w:iCs/>
          <w:color w:val="auto"/>
          <w:sz w:val="24"/>
        </w:rPr>
        <w:t>ELITE</w:t>
      </w:r>
      <w:r w:rsidR="00304F62" w:rsidRPr="000442A3">
        <w:rPr>
          <w:rFonts w:ascii="Bookman Old Style" w:hAnsi="Bookman Old Style"/>
          <w:b/>
          <w:bCs/>
          <w:color w:val="auto"/>
          <w:sz w:val="24"/>
          <w:szCs w:val="24"/>
        </w:rPr>
        <w:t>”</w:t>
      </w:r>
      <w:r w:rsidR="00236299" w:rsidRPr="000442A3">
        <w:rPr>
          <w:rFonts w:ascii="Bookman Old Style" w:hAnsi="Bookman Old Style"/>
          <w:bCs/>
          <w:color w:val="auto"/>
          <w:sz w:val="24"/>
          <w:szCs w:val="24"/>
        </w:rPr>
        <w:t xml:space="preserve"> </w:t>
      </w:r>
      <w:r w:rsidR="00A53270" w:rsidRPr="000442A3">
        <w:rPr>
          <w:rFonts w:ascii="Bookman Old Style" w:hAnsi="Bookman Old Style"/>
          <w:bCs/>
          <w:color w:val="auto"/>
          <w:sz w:val="24"/>
          <w:szCs w:val="24"/>
        </w:rPr>
        <w:t xml:space="preserve">[Herein after referred to as the </w:t>
      </w:r>
      <w:r w:rsidR="00A53270" w:rsidRPr="000442A3">
        <w:rPr>
          <w:rFonts w:ascii="Bookman Old Style" w:hAnsi="Bookman Old Style"/>
          <w:b/>
          <w:bCs/>
          <w:i/>
          <w:color w:val="auto"/>
          <w:sz w:val="24"/>
          <w:szCs w:val="24"/>
        </w:rPr>
        <w:t>“said project”</w:t>
      </w:r>
      <w:r w:rsidR="00A53270" w:rsidRPr="000442A3">
        <w:rPr>
          <w:rFonts w:ascii="Bookman Old Style" w:hAnsi="Bookman Old Style"/>
          <w:bCs/>
          <w:color w:val="auto"/>
          <w:sz w:val="24"/>
          <w:szCs w:val="24"/>
        </w:rPr>
        <w:t xml:space="preserve">] </w:t>
      </w:r>
      <w:r w:rsidR="00477735" w:rsidRPr="000442A3">
        <w:rPr>
          <w:rFonts w:ascii="Bookman Old Style" w:hAnsi="Bookman Old Style"/>
          <w:color w:val="auto"/>
          <w:sz w:val="24"/>
          <w:szCs w:val="24"/>
        </w:rPr>
        <w:t>consisting of building/floors/units as tabled hereinbelow;</w:t>
      </w:r>
    </w:p>
    <w:p w14:paraId="24D23EA2" w14:textId="77777777" w:rsidR="004B6AA6" w:rsidRPr="000442A3" w:rsidRDefault="004B6AA6" w:rsidP="000442A3">
      <w:pPr>
        <w:spacing w:after="0" w:line="276" w:lineRule="auto"/>
        <w:ind w:left="0"/>
        <w:rPr>
          <w:rFonts w:ascii="Bookman Old Style" w:hAnsi="Bookman Old Style"/>
          <w:color w:val="auto"/>
          <w:sz w:val="24"/>
          <w:szCs w:val="24"/>
        </w:rPr>
      </w:pPr>
    </w:p>
    <w:tbl>
      <w:tblPr>
        <w:tblStyle w:val="TableGrid0"/>
        <w:tblW w:w="9033" w:type="dxa"/>
        <w:jc w:val="center"/>
        <w:tblLook w:val="04A0" w:firstRow="1" w:lastRow="0" w:firstColumn="1" w:lastColumn="0" w:noHBand="0" w:noVBand="1"/>
      </w:tblPr>
      <w:tblGrid>
        <w:gridCol w:w="1795"/>
        <w:gridCol w:w="1919"/>
        <w:gridCol w:w="2131"/>
        <w:gridCol w:w="3180"/>
        <w:gridCol w:w="8"/>
      </w:tblGrid>
      <w:tr w:rsidR="009F5E0B" w:rsidRPr="000442A3" w14:paraId="5B065F73" w14:textId="77777777" w:rsidTr="00DA585D">
        <w:trPr>
          <w:jc w:val="center"/>
        </w:trPr>
        <w:tc>
          <w:tcPr>
            <w:tcW w:w="9033" w:type="dxa"/>
            <w:gridSpan w:val="5"/>
            <w:shd w:val="clear" w:color="auto" w:fill="D9D9D9" w:themeFill="background1" w:themeFillShade="D9"/>
          </w:tcPr>
          <w:p w14:paraId="30B997EE" w14:textId="77777777" w:rsidR="008207C6" w:rsidRPr="000442A3" w:rsidRDefault="008207C6" w:rsidP="000442A3">
            <w:pPr>
              <w:spacing w:after="0" w:line="276" w:lineRule="auto"/>
              <w:ind w:left="0"/>
              <w:jc w:val="center"/>
              <w:rPr>
                <w:rFonts w:ascii="Bookman Old Style" w:hAnsi="Bookman Old Style"/>
                <w:b/>
                <w:color w:val="auto"/>
                <w:sz w:val="24"/>
                <w:szCs w:val="24"/>
              </w:rPr>
            </w:pPr>
            <w:r w:rsidRPr="000442A3">
              <w:rPr>
                <w:rFonts w:ascii="Bookman Old Style" w:hAnsi="Bookman Old Style"/>
                <w:b/>
                <w:color w:val="auto"/>
                <w:sz w:val="24"/>
                <w:szCs w:val="24"/>
              </w:rPr>
              <w:t>TOTAL POTENTIAL OF PROJECT</w:t>
            </w:r>
          </w:p>
        </w:tc>
      </w:tr>
      <w:tr w:rsidR="009F5E0B" w:rsidRPr="000442A3" w14:paraId="346700D8" w14:textId="77777777" w:rsidTr="00DA585D">
        <w:trPr>
          <w:gridAfter w:val="1"/>
          <w:wAfter w:w="8" w:type="dxa"/>
          <w:jc w:val="center"/>
        </w:trPr>
        <w:tc>
          <w:tcPr>
            <w:tcW w:w="1795" w:type="dxa"/>
            <w:shd w:val="clear" w:color="auto" w:fill="D9D9D9" w:themeFill="background1" w:themeFillShade="D9"/>
          </w:tcPr>
          <w:p w14:paraId="1E889E63" w14:textId="756F642A" w:rsidR="0039723E" w:rsidRPr="000442A3" w:rsidRDefault="00B13B6E" w:rsidP="000442A3">
            <w:pPr>
              <w:spacing w:after="0" w:line="276" w:lineRule="auto"/>
              <w:ind w:left="0"/>
              <w:jc w:val="center"/>
              <w:rPr>
                <w:rFonts w:ascii="Bookman Old Style" w:hAnsi="Bookman Old Style"/>
                <w:b/>
                <w:color w:val="auto"/>
                <w:sz w:val="24"/>
                <w:szCs w:val="24"/>
              </w:rPr>
            </w:pPr>
            <w:r w:rsidRPr="000442A3">
              <w:rPr>
                <w:rFonts w:ascii="Bookman Old Style" w:hAnsi="Bookman Old Style"/>
                <w:b/>
                <w:color w:val="auto"/>
                <w:sz w:val="24"/>
                <w:szCs w:val="24"/>
              </w:rPr>
              <w:t>BUILDING</w:t>
            </w:r>
            <w:r w:rsidR="0039723E" w:rsidRPr="000442A3">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0442A3" w:rsidRDefault="0039723E" w:rsidP="000442A3">
            <w:pPr>
              <w:spacing w:after="0" w:line="276" w:lineRule="auto"/>
              <w:ind w:left="0"/>
              <w:jc w:val="center"/>
              <w:rPr>
                <w:rFonts w:ascii="Bookman Old Style" w:hAnsi="Bookman Old Style"/>
                <w:b/>
                <w:color w:val="auto"/>
                <w:sz w:val="24"/>
                <w:szCs w:val="24"/>
              </w:rPr>
            </w:pPr>
            <w:r w:rsidRPr="000442A3">
              <w:rPr>
                <w:rFonts w:ascii="Bookman Old Style" w:hAnsi="Bookman Old Style"/>
                <w:b/>
                <w:color w:val="auto"/>
                <w:sz w:val="24"/>
                <w:szCs w:val="24"/>
              </w:rPr>
              <w:t>OCCUPATION TYPE</w:t>
            </w:r>
          </w:p>
        </w:tc>
        <w:tc>
          <w:tcPr>
            <w:tcW w:w="2131" w:type="dxa"/>
            <w:shd w:val="clear" w:color="auto" w:fill="D9D9D9" w:themeFill="background1" w:themeFillShade="D9"/>
            <w:vAlign w:val="center"/>
          </w:tcPr>
          <w:p w14:paraId="46D0E082" w14:textId="77777777" w:rsidR="0039723E" w:rsidRPr="000442A3" w:rsidRDefault="0039723E" w:rsidP="000442A3">
            <w:pPr>
              <w:spacing w:after="0" w:line="276" w:lineRule="auto"/>
              <w:ind w:left="0"/>
              <w:jc w:val="center"/>
              <w:rPr>
                <w:rFonts w:ascii="Bookman Old Style" w:hAnsi="Bookman Old Style"/>
                <w:b/>
                <w:color w:val="auto"/>
                <w:sz w:val="24"/>
                <w:szCs w:val="24"/>
              </w:rPr>
            </w:pPr>
            <w:r w:rsidRPr="000442A3">
              <w:rPr>
                <w:rFonts w:ascii="Bookman Old Style" w:hAnsi="Bookman Old Style"/>
                <w:b/>
                <w:color w:val="auto"/>
                <w:sz w:val="24"/>
                <w:szCs w:val="24"/>
              </w:rPr>
              <w:t>NUMBER OF FLOORS</w:t>
            </w:r>
          </w:p>
        </w:tc>
        <w:tc>
          <w:tcPr>
            <w:tcW w:w="3180" w:type="dxa"/>
            <w:shd w:val="clear" w:color="auto" w:fill="D9D9D9" w:themeFill="background1" w:themeFillShade="D9"/>
            <w:vAlign w:val="center"/>
          </w:tcPr>
          <w:p w14:paraId="5641C673" w14:textId="77777777" w:rsidR="0039723E" w:rsidRPr="000442A3" w:rsidRDefault="0039723E" w:rsidP="000442A3">
            <w:pPr>
              <w:spacing w:after="0" w:line="276" w:lineRule="auto"/>
              <w:ind w:left="0"/>
              <w:jc w:val="center"/>
              <w:rPr>
                <w:rFonts w:ascii="Bookman Old Style" w:hAnsi="Bookman Old Style"/>
                <w:b/>
                <w:color w:val="auto"/>
                <w:sz w:val="24"/>
                <w:szCs w:val="24"/>
              </w:rPr>
            </w:pPr>
            <w:r w:rsidRPr="000442A3">
              <w:rPr>
                <w:rFonts w:ascii="Bookman Old Style" w:hAnsi="Bookman Old Style"/>
                <w:b/>
                <w:color w:val="auto"/>
                <w:sz w:val="24"/>
                <w:szCs w:val="24"/>
              </w:rPr>
              <w:t>TOTAL NUMBER OF UNITS IN THE BUILDING/WING</w:t>
            </w:r>
          </w:p>
        </w:tc>
      </w:tr>
      <w:tr w:rsidR="009F5E0B" w:rsidRPr="000442A3" w14:paraId="7BE8FD08" w14:textId="77777777" w:rsidTr="00DA585D">
        <w:trPr>
          <w:gridAfter w:val="1"/>
          <w:wAfter w:w="8" w:type="dxa"/>
          <w:jc w:val="center"/>
        </w:trPr>
        <w:tc>
          <w:tcPr>
            <w:tcW w:w="1795" w:type="dxa"/>
            <w:vAlign w:val="center"/>
          </w:tcPr>
          <w:p w14:paraId="6E983ADA" w14:textId="77777777" w:rsidR="0039723E" w:rsidRPr="000442A3" w:rsidRDefault="0039723E" w:rsidP="000442A3">
            <w:pPr>
              <w:ind w:left="-134"/>
              <w:jc w:val="center"/>
              <w:rPr>
                <w:rFonts w:ascii="Bookman Old Style" w:hAnsi="Bookman Old Style"/>
                <w:b/>
                <w:color w:val="auto"/>
                <w:sz w:val="24"/>
                <w:szCs w:val="24"/>
              </w:rPr>
            </w:pPr>
            <w:r w:rsidRPr="000442A3">
              <w:rPr>
                <w:rFonts w:ascii="Bookman Old Style" w:hAnsi="Bookman Old Style"/>
                <w:b/>
                <w:color w:val="auto"/>
                <w:sz w:val="24"/>
                <w:szCs w:val="24"/>
              </w:rPr>
              <w:t>A</w:t>
            </w:r>
          </w:p>
        </w:tc>
        <w:tc>
          <w:tcPr>
            <w:tcW w:w="1919" w:type="dxa"/>
            <w:vAlign w:val="center"/>
          </w:tcPr>
          <w:p w14:paraId="6116BBF9" w14:textId="77777777" w:rsidR="0039723E" w:rsidRPr="000442A3" w:rsidRDefault="0039723E" w:rsidP="000442A3">
            <w:pPr>
              <w:ind w:left="-134"/>
              <w:jc w:val="center"/>
              <w:rPr>
                <w:color w:val="auto"/>
              </w:rPr>
            </w:pPr>
            <w:r w:rsidRPr="000442A3">
              <w:rPr>
                <w:rFonts w:ascii="Bookman Old Style" w:hAnsi="Bookman Old Style"/>
                <w:color w:val="auto"/>
                <w:sz w:val="24"/>
                <w:szCs w:val="24"/>
              </w:rPr>
              <w:t xml:space="preserve">Residential </w:t>
            </w:r>
          </w:p>
        </w:tc>
        <w:tc>
          <w:tcPr>
            <w:tcW w:w="2131" w:type="dxa"/>
            <w:vAlign w:val="center"/>
          </w:tcPr>
          <w:p w14:paraId="4036262F" w14:textId="1CAA7352" w:rsidR="0039723E" w:rsidRPr="000442A3" w:rsidRDefault="0039723E" w:rsidP="000442A3">
            <w:pPr>
              <w:spacing w:after="0" w:line="276" w:lineRule="auto"/>
              <w:ind w:left="0"/>
              <w:jc w:val="center"/>
              <w:rPr>
                <w:rFonts w:ascii="Bookman Old Style" w:hAnsi="Bookman Old Style"/>
                <w:color w:val="auto"/>
                <w:sz w:val="24"/>
                <w:szCs w:val="24"/>
              </w:rPr>
            </w:pPr>
            <w:r w:rsidRPr="000442A3">
              <w:rPr>
                <w:rFonts w:ascii="Bookman Old Style" w:hAnsi="Bookman Old Style"/>
                <w:color w:val="auto"/>
                <w:sz w:val="24"/>
                <w:szCs w:val="24"/>
              </w:rPr>
              <w:t>Lower Parking</w:t>
            </w:r>
            <w:r w:rsidR="00DA585D">
              <w:rPr>
                <w:rFonts w:ascii="Bookman Old Style" w:hAnsi="Bookman Old Style"/>
                <w:color w:val="auto"/>
                <w:sz w:val="24"/>
                <w:szCs w:val="24"/>
              </w:rPr>
              <w:t xml:space="preserve"> + Upper Parking</w:t>
            </w:r>
            <w:r w:rsidRPr="000442A3">
              <w:rPr>
                <w:rFonts w:ascii="Bookman Old Style" w:hAnsi="Bookman Old Style"/>
                <w:color w:val="auto"/>
                <w:sz w:val="24"/>
                <w:szCs w:val="24"/>
              </w:rPr>
              <w:t xml:space="preserve"> + 1</w:t>
            </w:r>
            <w:r w:rsidR="009258C6" w:rsidRPr="000442A3">
              <w:rPr>
                <w:rFonts w:ascii="Bookman Old Style" w:hAnsi="Bookman Old Style"/>
                <w:color w:val="auto"/>
                <w:sz w:val="24"/>
                <w:szCs w:val="24"/>
              </w:rPr>
              <w:t>1</w:t>
            </w:r>
          </w:p>
        </w:tc>
        <w:tc>
          <w:tcPr>
            <w:tcW w:w="3180" w:type="dxa"/>
            <w:vAlign w:val="center"/>
          </w:tcPr>
          <w:p w14:paraId="7863B409" w14:textId="77777777" w:rsidR="007964FD" w:rsidRPr="000442A3" w:rsidRDefault="009258C6" w:rsidP="000442A3">
            <w:pPr>
              <w:spacing w:after="0" w:line="276" w:lineRule="auto"/>
              <w:ind w:left="0"/>
              <w:rPr>
                <w:rFonts w:ascii="Bookman Old Style" w:hAnsi="Bookman Old Style"/>
                <w:color w:val="auto"/>
                <w:sz w:val="24"/>
                <w:szCs w:val="24"/>
              </w:rPr>
            </w:pPr>
            <w:r w:rsidRPr="000442A3">
              <w:rPr>
                <w:rFonts w:ascii="Bookman Old Style" w:hAnsi="Bookman Old Style"/>
                <w:color w:val="auto"/>
                <w:sz w:val="24"/>
                <w:szCs w:val="24"/>
              </w:rPr>
              <w:t>64</w:t>
            </w:r>
            <w:r w:rsidR="0039723E" w:rsidRPr="000442A3">
              <w:rPr>
                <w:rFonts w:ascii="Bookman Old Style" w:hAnsi="Bookman Old Style"/>
                <w:color w:val="auto"/>
                <w:sz w:val="24"/>
                <w:szCs w:val="24"/>
              </w:rPr>
              <w:t xml:space="preserve"> (Residential Units) </w:t>
            </w:r>
          </w:p>
          <w:p w14:paraId="23FEAABE" w14:textId="77777777" w:rsidR="0039723E" w:rsidRPr="000442A3" w:rsidRDefault="0039723E" w:rsidP="000442A3">
            <w:pPr>
              <w:spacing w:after="0" w:line="276" w:lineRule="auto"/>
              <w:ind w:left="0"/>
              <w:rPr>
                <w:rFonts w:ascii="Bookman Old Style" w:hAnsi="Bookman Old Style"/>
                <w:color w:val="auto"/>
                <w:sz w:val="24"/>
                <w:szCs w:val="24"/>
              </w:rPr>
            </w:pPr>
          </w:p>
        </w:tc>
      </w:tr>
      <w:tr w:rsidR="009F5E0B" w:rsidRPr="000442A3" w14:paraId="3593F0B6" w14:textId="77777777" w:rsidTr="00DA585D">
        <w:trPr>
          <w:gridAfter w:val="1"/>
          <w:wAfter w:w="8" w:type="dxa"/>
          <w:jc w:val="center"/>
        </w:trPr>
        <w:tc>
          <w:tcPr>
            <w:tcW w:w="1795" w:type="dxa"/>
            <w:vAlign w:val="center"/>
          </w:tcPr>
          <w:p w14:paraId="34401D15" w14:textId="77777777" w:rsidR="0039723E" w:rsidRPr="000442A3" w:rsidRDefault="0039723E" w:rsidP="000442A3">
            <w:pPr>
              <w:ind w:left="-134"/>
              <w:jc w:val="center"/>
              <w:rPr>
                <w:rFonts w:ascii="Bookman Old Style" w:hAnsi="Bookman Old Style"/>
                <w:b/>
                <w:color w:val="auto"/>
                <w:sz w:val="24"/>
                <w:szCs w:val="24"/>
              </w:rPr>
            </w:pPr>
            <w:r w:rsidRPr="000442A3">
              <w:rPr>
                <w:rFonts w:ascii="Bookman Old Style" w:hAnsi="Bookman Old Style"/>
                <w:b/>
                <w:color w:val="auto"/>
                <w:sz w:val="24"/>
                <w:szCs w:val="24"/>
              </w:rPr>
              <w:t>B</w:t>
            </w:r>
          </w:p>
        </w:tc>
        <w:tc>
          <w:tcPr>
            <w:tcW w:w="1919" w:type="dxa"/>
            <w:vAlign w:val="center"/>
          </w:tcPr>
          <w:p w14:paraId="1AA88E2A" w14:textId="77777777" w:rsidR="0039723E" w:rsidRPr="000442A3" w:rsidRDefault="0039723E" w:rsidP="000442A3">
            <w:pPr>
              <w:ind w:left="-134"/>
              <w:jc w:val="center"/>
              <w:rPr>
                <w:color w:val="auto"/>
              </w:rPr>
            </w:pPr>
            <w:r w:rsidRPr="000442A3">
              <w:rPr>
                <w:rFonts w:ascii="Bookman Old Style" w:hAnsi="Bookman Old Style"/>
                <w:color w:val="auto"/>
                <w:sz w:val="24"/>
                <w:szCs w:val="24"/>
              </w:rPr>
              <w:t xml:space="preserve">Residential </w:t>
            </w:r>
          </w:p>
        </w:tc>
        <w:tc>
          <w:tcPr>
            <w:tcW w:w="2131" w:type="dxa"/>
            <w:vAlign w:val="center"/>
          </w:tcPr>
          <w:p w14:paraId="4F62AB70" w14:textId="20CE3663" w:rsidR="0039723E" w:rsidRPr="000442A3" w:rsidRDefault="0039723E" w:rsidP="000442A3">
            <w:pPr>
              <w:spacing w:after="0" w:line="276" w:lineRule="auto"/>
              <w:ind w:left="0"/>
              <w:jc w:val="center"/>
              <w:rPr>
                <w:rFonts w:ascii="Bookman Old Style" w:hAnsi="Bookman Old Style"/>
                <w:color w:val="auto"/>
                <w:sz w:val="24"/>
                <w:szCs w:val="24"/>
              </w:rPr>
            </w:pPr>
            <w:r w:rsidRPr="000442A3">
              <w:rPr>
                <w:rFonts w:ascii="Bookman Old Style" w:hAnsi="Bookman Old Style"/>
                <w:color w:val="auto"/>
                <w:sz w:val="24"/>
                <w:szCs w:val="24"/>
              </w:rPr>
              <w:t>Lower Parking +</w:t>
            </w:r>
            <w:r w:rsidR="00DA585D">
              <w:rPr>
                <w:rFonts w:ascii="Bookman Old Style" w:hAnsi="Bookman Old Style"/>
                <w:color w:val="auto"/>
                <w:sz w:val="24"/>
                <w:szCs w:val="24"/>
              </w:rPr>
              <w:t xml:space="preserve"> Upper Parking</w:t>
            </w:r>
            <w:r w:rsidR="00DA585D" w:rsidRPr="000442A3">
              <w:rPr>
                <w:rFonts w:ascii="Bookman Old Style" w:hAnsi="Bookman Old Style"/>
                <w:color w:val="auto"/>
                <w:sz w:val="24"/>
                <w:szCs w:val="24"/>
              </w:rPr>
              <w:t xml:space="preserve"> +</w:t>
            </w:r>
            <w:r w:rsidRPr="000442A3">
              <w:rPr>
                <w:rFonts w:ascii="Bookman Old Style" w:hAnsi="Bookman Old Style"/>
                <w:color w:val="auto"/>
                <w:sz w:val="24"/>
                <w:szCs w:val="24"/>
              </w:rPr>
              <w:t xml:space="preserve"> 12</w:t>
            </w:r>
          </w:p>
        </w:tc>
        <w:tc>
          <w:tcPr>
            <w:tcW w:w="3180" w:type="dxa"/>
            <w:vAlign w:val="center"/>
          </w:tcPr>
          <w:p w14:paraId="1757BAC9" w14:textId="77777777" w:rsidR="007964FD" w:rsidRPr="000442A3" w:rsidRDefault="0039723E" w:rsidP="000442A3">
            <w:pPr>
              <w:spacing w:after="0" w:line="276" w:lineRule="auto"/>
              <w:ind w:left="0"/>
              <w:rPr>
                <w:rFonts w:ascii="Bookman Old Style" w:hAnsi="Bookman Old Style"/>
                <w:color w:val="auto"/>
                <w:sz w:val="24"/>
                <w:szCs w:val="24"/>
              </w:rPr>
            </w:pPr>
            <w:r w:rsidRPr="000442A3">
              <w:rPr>
                <w:rFonts w:ascii="Bookman Old Style" w:hAnsi="Bookman Old Style"/>
                <w:color w:val="auto"/>
                <w:sz w:val="24"/>
                <w:szCs w:val="24"/>
              </w:rPr>
              <w:t xml:space="preserve">92 (Residential Units) </w:t>
            </w:r>
          </w:p>
          <w:p w14:paraId="1BA5755B" w14:textId="77777777" w:rsidR="0039723E" w:rsidRPr="000442A3" w:rsidRDefault="0039723E" w:rsidP="000442A3">
            <w:pPr>
              <w:spacing w:after="0" w:line="276" w:lineRule="auto"/>
              <w:ind w:left="0"/>
              <w:rPr>
                <w:rFonts w:ascii="Bookman Old Style" w:hAnsi="Bookman Old Style"/>
                <w:color w:val="auto"/>
                <w:sz w:val="24"/>
                <w:szCs w:val="24"/>
              </w:rPr>
            </w:pPr>
          </w:p>
        </w:tc>
      </w:tr>
      <w:tr w:rsidR="00146A9B" w:rsidRPr="000442A3" w14:paraId="57D8EB66" w14:textId="77777777" w:rsidTr="00DA585D">
        <w:trPr>
          <w:gridAfter w:val="1"/>
          <w:wAfter w:w="8" w:type="dxa"/>
          <w:jc w:val="center"/>
        </w:trPr>
        <w:tc>
          <w:tcPr>
            <w:tcW w:w="1795" w:type="dxa"/>
            <w:vMerge w:val="restart"/>
            <w:vAlign w:val="center"/>
          </w:tcPr>
          <w:p w14:paraId="078648FE" w14:textId="77777777" w:rsidR="006C0032" w:rsidRPr="000442A3" w:rsidRDefault="006C0032" w:rsidP="000442A3">
            <w:pPr>
              <w:ind w:left="-134"/>
              <w:jc w:val="center"/>
              <w:rPr>
                <w:rFonts w:ascii="Bookman Old Style" w:hAnsi="Bookman Old Style"/>
                <w:b/>
                <w:color w:val="auto"/>
                <w:sz w:val="24"/>
                <w:szCs w:val="24"/>
              </w:rPr>
            </w:pPr>
            <w:r w:rsidRPr="000442A3">
              <w:rPr>
                <w:rFonts w:ascii="Bookman Old Style" w:hAnsi="Bookman Old Style"/>
                <w:b/>
                <w:color w:val="auto"/>
                <w:sz w:val="24"/>
                <w:szCs w:val="24"/>
              </w:rPr>
              <w:t>Commercial</w:t>
            </w:r>
          </w:p>
        </w:tc>
        <w:tc>
          <w:tcPr>
            <w:tcW w:w="1919" w:type="dxa"/>
            <w:vAlign w:val="center"/>
          </w:tcPr>
          <w:p w14:paraId="45AAE7B4" w14:textId="77777777" w:rsidR="006C0032" w:rsidRPr="000442A3" w:rsidRDefault="006C0032" w:rsidP="000442A3">
            <w:pPr>
              <w:ind w:left="-134"/>
              <w:jc w:val="center"/>
              <w:rPr>
                <w:rFonts w:ascii="Bookman Old Style" w:hAnsi="Bookman Old Style"/>
                <w:color w:val="auto"/>
                <w:sz w:val="24"/>
                <w:szCs w:val="24"/>
              </w:rPr>
            </w:pPr>
            <w:r w:rsidRPr="000442A3">
              <w:rPr>
                <w:rFonts w:ascii="Bookman Old Style" w:hAnsi="Bookman Old Style"/>
                <w:color w:val="auto"/>
                <w:sz w:val="24"/>
                <w:szCs w:val="24"/>
              </w:rPr>
              <w:t>Commercial</w:t>
            </w:r>
          </w:p>
        </w:tc>
        <w:tc>
          <w:tcPr>
            <w:tcW w:w="2131" w:type="dxa"/>
            <w:vAlign w:val="center"/>
          </w:tcPr>
          <w:p w14:paraId="4887BD68" w14:textId="77777777" w:rsidR="006C0032" w:rsidRPr="000442A3" w:rsidRDefault="006C0032" w:rsidP="000442A3">
            <w:pPr>
              <w:spacing w:after="0" w:line="276" w:lineRule="auto"/>
              <w:ind w:left="0"/>
              <w:jc w:val="center"/>
              <w:rPr>
                <w:rFonts w:ascii="Bookman Old Style" w:hAnsi="Bookman Old Style"/>
                <w:color w:val="auto"/>
                <w:sz w:val="24"/>
                <w:szCs w:val="24"/>
              </w:rPr>
            </w:pPr>
            <w:r w:rsidRPr="000442A3">
              <w:rPr>
                <w:rFonts w:ascii="Bookman Old Style" w:hAnsi="Bookman Old Style"/>
                <w:color w:val="auto"/>
                <w:sz w:val="24"/>
                <w:szCs w:val="24"/>
              </w:rPr>
              <w:t xml:space="preserve">Ground + 4 </w:t>
            </w:r>
          </w:p>
        </w:tc>
        <w:tc>
          <w:tcPr>
            <w:tcW w:w="3180" w:type="dxa"/>
            <w:vAlign w:val="center"/>
          </w:tcPr>
          <w:p w14:paraId="1A7A1088" w14:textId="77777777" w:rsidR="006C0032" w:rsidRPr="000442A3" w:rsidRDefault="006C0032" w:rsidP="000442A3">
            <w:pPr>
              <w:spacing w:after="0" w:line="276" w:lineRule="auto"/>
              <w:ind w:left="0"/>
              <w:rPr>
                <w:rFonts w:ascii="Bookman Old Style" w:hAnsi="Bookman Old Style"/>
                <w:color w:val="auto"/>
                <w:sz w:val="24"/>
                <w:szCs w:val="24"/>
              </w:rPr>
            </w:pPr>
            <w:r w:rsidRPr="000442A3">
              <w:rPr>
                <w:rFonts w:ascii="Bookman Old Style" w:hAnsi="Bookman Old Style"/>
                <w:color w:val="auto"/>
                <w:sz w:val="24"/>
                <w:szCs w:val="24"/>
              </w:rPr>
              <w:t xml:space="preserve">20000 Square Feet (Commercial </w:t>
            </w:r>
            <w:r w:rsidR="00C30D7F" w:rsidRPr="000442A3">
              <w:rPr>
                <w:rFonts w:ascii="Bookman Old Style" w:hAnsi="Bookman Old Style"/>
                <w:color w:val="auto"/>
                <w:sz w:val="24"/>
                <w:szCs w:val="24"/>
              </w:rPr>
              <w:t>Are</w:t>
            </w:r>
            <w:r w:rsidR="008F3764" w:rsidRPr="000442A3">
              <w:rPr>
                <w:rFonts w:ascii="Bookman Old Style" w:hAnsi="Bookman Old Style"/>
                <w:color w:val="auto"/>
                <w:sz w:val="24"/>
                <w:szCs w:val="24"/>
              </w:rPr>
              <w:t>a</w:t>
            </w:r>
            <w:r w:rsidRPr="000442A3">
              <w:rPr>
                <w:rFonts w:ascii="Bookman Old Style" w:hAnsi="Bookman Old Style"/>
                <w:color w:val="auto"/>
                <w:sz w:val="24"/>
                <w:szCs w:val="24"/>
              </w:rPr>
              <w:t>)</w:t>
            </w:r>
          </w:p>
        </w:tc>
      </w:tr>
      <w:tr w:rsidR="00146A9B" w:rsidRPr="000442A3" w14:paraId="079A8F18" w14:textId="77777777" w:rsidTr="00DA585D">
        <w:trPr>
          <w:gridAfter w:val="1"/>
          <w:wAfter w:w="8" w:type="dxa"/>
          <w:jc w:val="center"/>
        </w:trPr>
        <w:tc>
          <w:tcPr>
            <w:tcW w:w="1795" w:type="dxa"/>
            <w:vMerge/>
            <w:vAlign w:val="center"/>
          </w:tcPr>
          <w:p w14:paraId="37CB9886" w14:textId="77777777" w:rsidR="006C0032" w:rsidRPr="000442A3" w:rsidRDefault="006C0032" w:rsidP="000442A3">
            <w:pPr>
              <w:ind w:left="-134"/>
              <w:jc w:val="center"/>
              <w:rPr>
                <w:rFonts w:ascii="Bookman Old Style" w:hAnsi="Bookman Old Style"/>
                <w:b/>
                <w:color w:val="auto"/>
                <w:sz w:val="24"/>
                <w:szCs w:val="24"/>
              </w:rPr>
            </w:pPr>
          </w:p>
        </w:tc>
        <w:tc>
          <w:tcPr>
            <w:tcW w:w="1919" w:type="dxa"/>
            <w:vAlign w:val="center"/>
          </w:tcPr>
          <w:p w14:paraId="18A718CF" w14:textId="77777777" w:rsidR="006C0032" w:rsidRPr="000442A3" w:rsidRDefault="006C0032" w:rsidP="000442A3">
            <w:pPr>
              <w:ind w:left="-134"/>
              <w:jc w:val="center"/>
              <w:rPr>
                <w:rFonts w:ascii="Bookman Old Style" w:hAnsi="Bookman Old Style"/>
                <w:color w:val="auto"/>
                <w:sz w:val="24"/>
                <w:szCs w:val="24"/>
              </w:rPr>
            </w:pPr>
            <w:r w:rsidRPr="000442A3">
              <w:rPr>
                <w:rFonts w:ascii="Bookman Old Style" w:hAnsi="Bookman Old Style"/>
                <w:color w:val="auto"/>
                <w:sz w:val="24"/>
                <w:szCs w:val="24"/>
              </w:rPr>
              <w:t xml:space="preserve">Residential </w:t>
            </w:r>
          </w:p>
        </w:tc>
        <w:tc>
          <w:tcPr>
            <w:tcW w:w="2131" w:type="dxa"/>
            <w:vAlign w:val="center"/>
          </w:tcPr>
          <w:p w14:paraId="5D6F85A7" w14:textId="77777777" w:rsidR="006C0032" w:rsidRPr="000442A3" w:rsidRDefault="006C0032" w:rsidP="000442A3">
            <w:pPr>
              <w:spacing w:after="0" w:line="276" w:lineRule="auto"/>
              <w:ind w:left="0"/>
              <w:jc w:val="center"/>
              <w:rPr>
                <w:rFonts w:ascii="Bookman Old Style" w:hAnsi="Bookman Old Style"/>
                <w:color w:val="auto"/>
                <w:sz w:val="24"/>
                <w:szCs w:val="24"/>
              </w:rPr>
            </w:pPr>
            <w:r w:rsidRPr="000442A3">
              <w:rPr>
                <w:rFonts w:ascii="Bookman Old Style" w:hAnsi="Bookman Old Style"/>
                <w:color w:val="auto"/>
                <w:sz w:val="24"/>
                <w:szCs w:val="24"/>
              </w:rPr>
              <w:t>5 + 7</w:t>
            </w:r>
          </w:p>
        </w:tc>
        <w:tc>
          <w:tcPr>
            <w:tcW w:w="3180" w:type="dxa"/>
            <w:vAlign w:val="center"/>
          </w:tcPr>
          <w:p w14:paraId="1A674A50" w14:textId="77777777" w:rsidR="006C0032" w:rsidRPr="000442A3" w:rsidRDefault="006C0032" w:rsidP="000442A3">
            <w:pPr>
              <w:spacing w:after="0" w:line="276" w:lineRule="auto"/>
              <w:ind w:left="0"/>
              <w:rPr>
                <w:rFonts w:ascii="Bookman Old Style" w:hAnsi="Bookman Old Style"/>
                <w:color w:val="auto"/>
                <w:sz w:val="24"/>
                <w:szCs w:val="24"/>
              </w:rPr>
            </w:pPr>
            <w:r w:rsidRPr="000442A3">
              <w:rPr>
                <w:rFonts w:ascii="Bookman Old Style" w:hAnsi="Bookman Old Style"/>
                <w:color w:val="auto"/>
                <w:sz w:val="24"/>
                <w:szCs w:val="24"/>
              </w:rPr>
              <w:t xml:space="preserve">15000 Square Feet (Residential </w:t>
            </w:r>
            <w:r w:rsidR="008F3764" w:rsidRPr="000442A3">
              <w:rPr>
                <w:rFonts w:ascii="Bookman Old Style" w:hAnsi="Bookman Old Style"/>
                <w:color w:val="auto"/>
                <w:sz w:val="24"/>
                <w:szCs w:val="24"/>
              </w:rPr>
              <w:t>Area</w:t>
            </w:r>
            <w:r w:rsidRPr="000442A3">
              <w:rPr>
                <w:rFonts w:ascii="Bookman Old Style" w:hAnsi="Bookman Old Style"/>
                <w:color w:val="auto"/>
                <w:sz w:val="24"/>
                <w:szCs w:val="24"/>
              </w:rPr>
              <w:t>)</w:t>
            </w:r>
          </w:p>
        </w:tc>
      </w:tr>
    </w:tbl>
    <w:p w14:paraId="4F704FC1" w14:textId="77777777" w:rsidR="0034635A" w:rsidRPr="000442A3" w:rsidRDefault="0034635A" w:rsidP="000442A3">
      <w:pPr>
        <w:spacing w:after="0" w:line="276" w:lineRule="auto"/>
        <w:ind w:left="0"/>
        <w:rPr>
          <w:rFonts w:ascii="Bookman Old Style" w:hAnsi="Bookman Old Style"/>
          <w:color w:val="auto"/>
          <w:sz w:val="24"/>
          <w:szCs w:val="24"/>
        </w:rPr>
      </w:pPr>
    </w:p>
    <w:p w14:paraId="22B07642" w14:textId="77777777" w:rsidR="0016346B" w:rsidRPr="000442A3" w:rsidRDefault="00236299" w:rsidP="000442A3">
      <w:pPr>
        <w:spacing w:after="0" w:line="276" w:lineRule="auto"/>
        <w:ind w:left="0"/>
        <w:rPr>
          <w:rFonts w:ascii="Bookman Old Style" w:hAnsi="Bookman Old Style"/>
          <w:b/>
          <w:i/>
          <w:color w:val="auto"/>
          <w:sz w:val="24"/>
          <w:szCs w:val="24"/>
        </w:rPr>
      </w:pPr>
      <w:r w:rsidRPr="000442A3">
        <w:rPr>
          <w:rFonts w:ascii="Bookman Old Style" w:hAnsi="Bookman Old Style"/>
          <w:color w:val="auto"/>
          <w:sz w:val="24"/>
          <w:szCs w:val="24"/>
        </w:rPr>
        <w:t xml:space="preserve">(hereinafter referred to as the </w:t>
      </w:r>
      <w:r w:rsidRPr="000442A3">
        <w:rPr>
          <w:rFonts w:ascii="Bookman Old Style" w:hAnsi="Bookman Old Style"/>
          <w:b/>
          <w:i/>
          <w:color w:val="auto"/>
          <w:sz w:val="24"/>
          <w:szCs w:val="24"/>
        </w:rPr>
        <w:t>"Said Building/s"</w:t>
      </w:r>
      <w:r w:rsidRPr="000442A3">
        <w:rPr>
          <w:rFonts w:ascii="Bookman Old Style" w:hAnsi="Bookman Old Style"/>
          <w:color w:val="auto"/>
          <w:sz w:val="24"/>
          <w:szCs w:val="24"/>
        </w:rPr>
        <w:t xml:space="preserve"> for the sake of brevity)</w:t>
      </w:r>
      <w:r w:rsidR="006722FC" w:rsidRPr="000442A3">
        <w:rPr>
          <w:rFonts w:ascii="Bookman Old Style" w:hAnsi="Bookman Old Style"/>
          <w:color w:val="auto"/>
          <w:sz w:val="24"/>
          <w:szCs w:val="24"/>
        </w:rPr>
        <w:t>.</w:t>
      </w:r>
      <w:r w:rsidR="006722FC" w:rsidRPr="000442A3">
        <w:rPr>
          <w:rFonts w:ascii="Bookman Old Style" w:hAnsi="Bookman Old Style"/>
          <w:i/>
          <w:color w:val="auto"/>
          <w:sz w:val="24"/>
          <w:szCs w:val="24"/>
        </w:rPr>
        <w:t xml:space="preserve"> </w:t>
      </w:r>
      <w:r w:rsidR="006722FC" w:rsidRPr="000442A3">
        <w:rPr>
          <w:rFonts w:ascii="Bookman Old Style" w:hAnsi="Bookman Old Style"/>
          <w:b/>
          <w:color w:val="auto"/>
          <w:sz w:val="24"/>
          <w:szCs w:val="24"/>
        </w:rPr>
        <w:t>AND</w:t>
      </w:r>
    </w:p>
    <w:p w14:paraId="66B57EF7" w14:textId="77777777" w:rsidR="00807205" w:rsidRPr="000442A3" w:rsidRDefault="00807205" w:rsidP="000442A3">
      <w:pPr>
        <w:spacing w:after="0" w:line="276" w:lineRule="auto"/>
        <w:ind w:left="0"/>
        <w:rPr>
          <w:rFonts w:ascii="Bookman Old Style" w:hAnsi="Bookman Old Style"/>
          <w:b/>
          <w:i/>
          <w:color w:val="auto"/>
          <w:sz w:val="24"/>
          <w:szCs w:val="24"/>
        </w:rPr>
      </w:pPr>
    </w:p>
    <w:p w14:paraId="5BD4C463" w14:textId="48471E2E" w:rsidR="00807205" w:rsidRPr="000442A3" w:rsidRDefault="00807205" w:rsidP="000442A3">
      <w:pPr>
        <w:spacing w:after="0" w:line="276" w:lineRule="auto"/>
        <w:ind w:left="0"/>
        <w:rPr>
          <w:rFonts w:ascii="Bookman Old Style" w:hAnsi="Bookman Old Style"/>
          <w:i/>
          <w:color w:val="auto"/>
          <w:sz w:val="24"/>
          <w:szCs w:val="24"/>
        </w:rPr>
      </w:pPr>
      <w:r w:rsidRPr="000442A3">
        <w:rPr>
          <w:rFonts w:ascii="Bookman Old Style" w:hAnsi="Bookman Old Style"/>
          <w:b/>
          <w:bCs/>
          <w:color w:val="auto"/>
          <w:sz w:val="24"/>
          <w:szCs w:val="24"/>
        </w:rPr>
        <w:t xml:space="preserve">WHEREAS </w:t>
      </w:r>
      <w:r w:rsidRPr="000442A3">
        <w:rPr>
          <w:rFonts w:ascii="Bookman Old Style" w:hAnsi="Bookman Old Style"/>
          <w:bCs/>
          <w:color w:val="auto"/>
          <w:sz w:val="24"/>
          <w:szCs w:val="24"/>
        </w:rPr>
        <w:t>the Real Estate Regulatory Authority, Pune has gr</w:t>
      </w:r>
      <w:r w:rsidR="005C3355" w:rsidRPr="000442A3">
        <w:rPr>
          <w:rFonts w:ascii="Bookman Old Style" w:hAnsi="Bookman Old Style"/>
          <w:bCs/>
          <w:color w:val="auto"/>
          <w:sz w:val="24"/>
          <w:szCs w:val="24"/>
        </w:rPr>
        <w:t xml:space="preserve">anted registration to </w:t>
      </w:r>
      <w:r w:rsidRPr="000442A3">
        <w:rPr>
          <w:rFonts w:ascii="Bookman Old Style" w:hAnsi="Bookman Old Style"/>
          <w:bCs/>
          <w:color w:val="auto"/>
          <w:sz w:val="24"/>
          <w:szCs w:val="24"/>
        </w:rPr>
        <w:t xml:space="preserve">the Project proposed on the said land, vide registration no. </w:t>
      </w:r>
      <w:r w:rsidR="001F7B3C" w:rsidRPr="00011ABF">
        <w:rPr>
          <w:rFonts w:ascii="Bookman Old Style" w:hAnsi="Bookman Old Style"/>
          <w:b/>
          <w:bCs/>
          <w:color w:val="auto"/>
          <w:sz w:val="24"/>
          <w:szCs w:val="24"/>
        </w:rPr>
        <w:t>P52100021234</w:t>
      </w:r>
      <w:r w:rsidRPr="00011ABF">
        <w:rPr>
          <w:rFonts w:ascii="Bookman Old Style" w:hAnsi="Bookman Old Style"/>
          <w:bCs/>
          <w:color w:val="auto"/>
          <w:sz w:val="24"/>
          <w:szCs w:val="24"/>
        </w:rPr>
        <w:t xml:space="preserve">, dated </w:t>
      </w:r>
      <w:r w:rsidR="001F7B3C" w:rsidRPr="00011ABF">
        <w:rPr>
          <w:rFonts w:ascii="Bookman Old Style" w:hAnsi="Bookman Old Style"/>
          <w:b/>
          <w:bCs/>
          <w:color w:val="auto"/>
          <w:sz w:val="24"/>
          <w:szCs w:val="24"/>
        </w:rPr>
        <w:t>14/06</w:t>
      </w:r>
      <w:r w:rsidR="009F57F1" w:rsidRPr="00011ABF">
        <w:rPr>
          <w:rFonts w:ascii="Bookman Old Style" w:hAnsi="Bookman Old Style"/>
          <w:b/>
          <w:bCs/>
          <w:color w:val="auto"/>
          <w:sz w:val="24"/>
          <w:szCs w:val="24"/>
        </w:rPr>
        <w:t>/201</w:t>
      </w:r>
      <w:r w:rsidR="00FA55D7" w:rsidRPr="00011ABF">
        <w:rPr>
          <w:rFonts w:ascii="Bookman Old Style" w:hAnsi="Bookman Old Style"/>
          <w:b/>
          <w:bCs/>
          <w:color w:val="auto"/>
          <w:sz w:val="24"/>
          <w:szCs w:val="24"/>
        </w:rPr>
        <w:t>9</w:t>
      </w:r>
      <w:r w:rsidRPr="000442A3">
        <w:rPr>
          <w:rFonts w:ascii="Bookman Old Style" w:hAnsi="Bookman Old Style"/>
          <w:bCs/>
          <w:color w:val="auto"/>
          <w:sz w:val="24"/>
          <w:szCs w:val="24"/>
        </w:rPr>
        <w:t xml:space="preserve"> authenticated copy of the said registration is attached to this agreement at </w:t>
      </w:r>
      <w:r w:rsidRPr="000442A3">
        <w:rPr>
          <w:rFonts w:ascii="Bookman Old Style" w:hAnsi="Bookman Old Style"/>
          <w:b/>
          <w:bCs/>
          <w:color w:val="auto"/>
          <w:sz w:val="24"/>
          <w:szCs w:val="24"/>
        </w:rPr>
        <w:t>Annexure-F</w:t>
      </w:r>
      <w:r w:rsidRPr="000442A3">
        <w:rPr>
          <w:rFonts w:ascii="Bookman Old Style" w:hAnsi="Bookman Old Style"/>
          <w:bCs/>
          <w:color w:val="auto"/>
          <w:sz w:val="24"/>
          <w:szCs w:val="24"/>
        </w:rPr>
        <w:t>.</w:t>
      </w:r>
    </w:p>
    <w:p w14:paraId="0C7EF112" w14:textId="77777777" w:rsidR="0016346B" w:rsidRPr="000442A3" w:rsidRDefault="0008157A" w:rsidP="000442A3">
      <w:pPr>
        <w:spacing w:after="0" w:line="240" w:lineRule="auto"/>
        <w:ind w:left="0"/>
        <w:jc w:val="left"/>
        <w:rPr>
          <w:rFonts w:ascii="Bookman Old Style" w:hAnsi="Bookman Old Style"/>
          <w:i/>
          <w:color w:val="auto"/>
          <w:sz w:val="24"/>
          <w:szCs w:val="24"/>
        </w:rPr>
      </w:pPr>
      <w:r w:rsidRPr="000442A3">
        <w:rPr>
          <w:rFonts w:ascii="Bookman Old Style" w:hAnsi="Bookman Old Style"/>
          <w:i/>
          <w:color w:val="auto"/>
          <w:sz w:val="24"/>
          <w:szCs w:val="24"/>
        </w:rPr>
        <w:t xml:space="preserve"> </w:t>
      </w:r>
    </w:p>
    <w:p w14:paraId="7CF2F09D" w14:textId="77777777" w:rsidR="006C2BB3" w:rsidRPr="000442A3" w:rsidRDefault="006C2BB3" w:rsidP="000442A3">
      <w:pPr>
        <w:spacing w:line="276" w:lineRule="auto"/>
        <w:ind w:left="0" w:right="13"/>
        <w:rPr>
          <w:rFonts w:ascii="Bookman Old Style" w:hAnsi="Bookman Old Style"/>
          <w:color w:val="auto"/>
          <w:sz w:val="24"/>
          <w:szCs w:val="24"/>
        </w:rPr>
      </w:pPr>
      <w:r w:rsidRPr="000442A3">
        <w:rPr>
          <w:rFonts w:ascii="Bookman Old Style" w:hAnsi="Bookman Old Style"/>
          <w:b/>
          <w:color w:val="auto"/>
          <w:sz w:val="24"/>
          <w:szCs w:val="24"/>
        </w:rPr>
        <w:t>WHEREAS</w:t>
      </w:r>
      <w:r w:rsidRPr="000442A3">
        <w:rPr>
          <w:rFonts w:ascii="Bookman Old Style" w:hAnsi="Bookman Old Style"/>
          <w:color w:val="auto"/>
          <w:sz w:val="24"/>
          <w:szCs w:val="24"/>
        </w:rPr>
        <w:t xml:space="preserve"> the Promoter has entered into a standard Agreement with </w:t>
      </w:r>
      <w:r w:rsidR="00514CE8" w:rsidRPr="000442A3">
        <w:rPr>
          <w:rFonts w:ascii="Bookman Old Style" w:hAnsi="Bookman Old Style"/>
          <w:b/>
          <w:color w:val="auto"/>
          <w:sz w:val="24"/>
          <w:szCs w:val="24"/>
        </w:rPr>
        <w:t xml:space="preserve">M/s. </w:t>
      </w:r>
      <w:r w:rsidR="00CF4086" w:rsidRPr="000442A3">
        <w:rPr>
          <w:rFonts w:ascii="Bookman Old Style" w:hAnsi="Bookman Old Style"/>
          <w:b/>
          <w:color w:val="auto"/>
          <w:sz w:val="24"/>
          <w:szCs w:val="24"/>
        </w:rPr>
        <w:t>Unusual Speaces</w:t>
      </w:r>
      <w:r w:rsidRPr="000442A3">
        <w:rPr>
          <w:rFonts w:ascii="Bookman Old Style" w:hAnsi="Bookman Old Style"/>
          <w:b/>
          <w:bCs/>
          <w:color w:val="auto"/>
          <w:sz w:val="24"/>
          <w:szCs w:val="24"/>
        </w:rPr>
        <w:t>,</w:t>
      </w:r>
      <w:r w:rsidRPr="000442A3">
        <w:rPr>
          <w:rFonts w:ascii="Bookman Old Style" w:hAnsi="Bookman Old Style"/>
          <w:color w:val="auto"/>
          <w:sz w:val="24"/>
          <w:szCs w:val="24"/>
        </w:rPr>
        <w:t xml:space="preserve"> an Architect registered with the Council of Architects and such Agreement is as per the Agreement prescribed by the Council of Architects</w:t>
      </w:r>
      <w:r w:rsidR="001E71D4" w:rsidRPr="000442A3">
        <w:rPr>
          <w:rFonts w:ascii="Bookman Old Style" w:hAnsi="Bookman Old Style"/>
          <w:color w:val="auto"/>
          <w:sz w:val="24"/>
          <w:szCs w:val="24"/>
        </w:rPr>
        <w:t>. However</w:t>
      </w:r>
      <w:r w:rsidR="00602D01" w:rsidRPr="000442A3">
        <w:rPr>
          <w:rFonts w:ascii="Bookman Old Style" w:hAnsi="Bookman Old Style"/>
          <w:color w:val="auto"/>
          <w:sz w:val="24"/>
          <w:szCs w:val="24"/>
        </w:rPr>
        <w:t xml:space="preserve">, </w:t>
      </w:r>
      <w:r w:rsidR="001E71D4" w:rsidRPr="000442A3">
        <w:rPr>
          <w:rFonts w:ascii="Bookman Old Style" w:hAnsi="Bookman Old Style"/>
          <w:color w:val="auto"/>
          <w:sz w:val="24"/>
          <w:szCs w:val="24"/>
        </w:rPr>
        <w:t xml:space="preserve">the promoter herein </w:t>
      </w:r>
      <w:r w:rsidR="009F57F1" w:rsidRPr="000442A3">
        <w:rPr>
          <w:rFonts w:ascii="Bookman Old Style" w:hAnsi="Bookman Old Style"/>
          <w:color w:val="auto"/>
          <w:sz w:val="24"/>
          <w:szCs w:val="24"/>
        </w:rPr>
        <w:t>has</w:t>
      </w:r>
      <w:r w:rsidR="001E71D4" w:rsidRPr="000442A3">
        <w:rPr>
          <w:rFonts w:ascii="Bookman Old Style" w:hAnsi="Bookman Old Style"/>
          <w:color w:val="auto"/>
          <w:sz w:val="24"/>
          <w:szCs w:val="24"/>
        </w:rPr>
        <w:t xml:space="preserve"> reserved the rights to change such Architect at any time if so desired by the promoter at its sole discretion.</w:t>
      </w:r>
      <w:r w:rsidRPr="000442A3">
        <w:rPr>
          <w:rFonts w:ascii="Bookman Old Style" w:hAnsi="Bookman Old Style"/>
          <w:color w:val="auto"/>
          <w:sz w:val="24"/>
          <w:szCs w:val="24"/>
        </w:rPr>
        <w:t xml:space="preserve"> </w:t>
      </w:r>
      <w:r w:rsidRPr="000442A3">
        <w:rPr>
          <w:rFonts w:ascii="Bookman Old Style" w:hAnsi="Bookman Old Style"/>
          <w:b/>
          <w:color w:val="auto"/>
          <w:sz w:val="24"/>
          <w:szCs w:val="24"/>
        </w:rPr>
        <w:t>AND</w:t>
      </w:r>
      <w:r w:rsidRPr="000442A3">
        <w:rPr>
          <w:rFonts w:ascii="Bookman Old Style" w:hAnsi="Bookman Old Style"/>
          <w:color w:val="auto"/>
          <w:sz w:val="24"/>
          <w:szCs w:val="24"/>
        </w:rPr>
        <w:t xml:space="preserve"> </w:t>
      </w:r>
    </w:p>
    <w:p w14:paraId="0F05B644" w14:textId="77777777" w:rsidR="006C2BB3" w:rsidRPr="000442A3" w:rsidRDefault="006C2BB3" w:rsidP="000442A3">
      <w:pPr>
        <w:spacing w:line="276" w:lineRule="auto"/>
        <w:ind w:left="0" w:right="13"/>
        <w:rPr>
          <w:rFonts w:ascii="Bookman Old Style" w:hAnsi="Bookman Old Style"/>
          <w:color w:val="auto"/>
          <w:sz w:val="24"/>
          <w:szCs w:val="24"/>
        </w:rPr>
      </w:pPr>
    </w:p>
    <w:p w14:paraId="692E12A9" w14:textId="77777777" w:rsidR="006C2BB3" w:rsidRPr="000442A3" w:rsidRDefault="006C2BB3" w:rsidP="000442A3">
      <w:pPr>
        <w:spacing w:line="276" w:lineRule="auto"/>
        <w:ind w:left="0" w:right="13"/>
        <w:rPr>
          <w:rFonts w:ascii="Bookman Old Style" w:hAnsi="Bookman Old Style"/>
          <w:b/>
          <w:color w:val="auto"/>
          <w:sz w:val="24"/>
          <w:szCs w:val="24"/>
        </w:rPr>
      </w:pPr>
      <w:r w:rsidRPr="000442A3">
        <w:rPr>
          <w:rFonts w:ascii="Bookman Old Style" w:hAnsi="Bookman Old Style"/>
          <w:b/>
          <w:color w:val="auto"/>
          <w:sz w:val="24"/>
          <w:szCs w:val="24"/>
        </w:rPr>
        <w:t>WHEREAS</w:t>
      </w:r>
      <w:r w:rsidRPr="000442A3">
        <w:rPr>
          <w:rFonts w:ascii="Bookman Old Style" w:hAnsi="Bookman Old Style"/>
          <w:color w:val="auto"/>
          <w:sz w:val="24"/>
          <w:szCs w:val="24"/>
        </w:rPr>
        <w:t xml:space="preserve"> the Promoter has appointed </w:t>
      </w:r>
      <w:r w:rsidR="00CF4086" w:rsidRPr="000442A3">
        <w:rPr>
          <w:rFonts w:ascii="Bookman Old Style" w:hAnsi="Bookman Old Style"/>
          <w:b/>
          <w:color w:val="auto"/>
          <w:sz w:val="24"/>
          <w:szCs w:val="24"/>
        </w:rPr>
        <w:t>M/s. Hansal Parikh &amp; Associates</w:t>
      </w:r>
      <w:r w:rsidRPr="000442A3">
        <w:rPr>
          <w:rFonts w:ascii="Bookman Old Style" w:hAnsi="Bookman Old Style"/>
          <w:color w:val="auto"/>
          <w:sz w:val="24"/>
          <w:szCs w:val="24"/>
        </w:rPr>
        <w:t xml:space="preserve"> structural Engineer for the preparation of the structural </w:t>
      </w:r>
      <w:r w:rsidRPr="000442A3">
        <w:rPr>
          <w:rFonts w:ascii="Bookman Old Style" w:hAnsi="Bookman Old Style"/>
          <w:color w:val="auto"/>
          <w:sz w:val="24"/>
          <w:szCs w:val="24"/>
        </w:rPr>
        <w:lastRenderedPageBreak/>
        <w:t>design and drawings of the buildings and the Promoter accepts the professional supervision of the structural Engineer till the completion of the building/buildings.</w:t>
      </w:r>
      <w:r w:rsidR="0049270F" w:rsidRPr="000442A3">
        <w:rPr>
          <w:rFonts w:ascii="Bookman Old Style" w:hAnsi="Bookman Old Style"/>
          <w:color w:val="auto"/>
          <w:sz w:val="24"/>
          <w:szCs w:val="24"/>
        </w:rPr>
        <w:t xml:space="preserve"> However, the promoter herein </w:t>
      </w:r>
      <w:r w:rsidR="009F57F1" w:rsidRPr="000442A3">
        <w:rPr>
          <w:rFonts w:ascii="Bookman Old Style" w:hAnsi="Bookman Old Style"/>
          <w:color w:val="auto"/>
          <w:sz w:val="24"/>
          <w:szCs w:val="24"/>
        </w:rPr>
        <w:t>has</w:t>
      </w:r>
      <w:r w:rsidR="0049270F" w:rsidRPr="000442A3">
        <w:rPr>
          <w:rFonts w:ascii="Bookman Old Style" w:hAnsi="Bookman Old Style"/>
          <w:color w:val="auto"/>
          <w:sz w:val="24"/>
          <w:szCs w:val="24"/>
        </w:rPr>
        <w:t xml:space="preserve"> reserved the rights to change such structural Engineer at any time if so desired by the promoter at its sole discretion.</w:t>
      </w:r>
      <w:r w:rsidRPr="000442A3">
        <w:rPr>
          <w:rFonts w:ascii="Bookman Old Style" w:hAnsi="Bookman Old Style"/>
          <w:color w:val="auto"/>
          <w:sz w:val="24"/>
          <w:szCs w:val="24"/>
        </w:rPr>
        <w:t xml:space="preserve"> </w:t>
      </w:r>
      <w:r w:rsidRPr="000442A3">
        <w:rPr>
          <w:rFonts w:ascii="Bookman Old Style" w:hAnsi="Bookman Old Style"/>
          <w:b/>
          <w:color w:val="auto"/>
          <w:sz w:val="24"/>
          <w:szCs w:val="24"/>
        </w:rPr>
        <w:t>AND</w:t>
      </w:r>
    </w:p>
    <w:p w14:paraId="278ED3EF" w14:textId="77777777" w:rsidR="00FD3E3D" w:rsidRPr="000442A3" w:rsidRDefault="00FD3E3D" w:rsidP="000442A3">
      <w:pPr>
        <w:spacing w:line="276" w:lineRule="auto"/>
        <w:ind w:left="0" w:right="13"/>
        <w:rPr>
          <w:rFonts w:ascii="Bookman Old Style" w:hAnsi="Bookman Old Style"/>
          <w:b/>
          <w:color w:val="auto"/>
          <w:sz w:val="24"/>
          <w:szCs w:val="24"/>
        </w:rPr>
      </w:pPr>
    </w:p>
    <w:p w14:paraId="2D6538F0" w14:textId="77777777" w:rsidR="00FD3E3D" w:rsidRPr="000442A3" w:rsidRDefault="00FD3E3D" w:rsidP="000442A3">
      <w:pPr>
        <w:spacing w:line="276" w:lineRule="auto"/>
        <w:ind w:left="0" w:right="13"/>
        <w:rPr>
          <w:rFonts w:ascii="Bookman Old Style" w:hAnsi="Bookman Old Style"/>
          <w:color w:val="auto"/>
          <w:sz w:val="24"/>
          <w:szCs w:val="24"/>
        </w:rPr>
      </w:pPr>
      <w:r w:rsidRPr="000442A3">
        <w:rPr>
          <w:rFonts w:ascii="Bookman Old Style" w:hAnsi="Bookman Old Style"/>
          <w:b/>
          <w:color w:val="auto"/>
          <w:sz w:val="24"/>
          <w:szCs w:val="24"/>
        </w:rPr>
        <w:t>WHEREAS</w:t>
      </w:r>
      <w:r w:rsidRPr="000442A3">
        <w:rPr>
          <w:rFonts w:ascii="Bookman Old Style" w:hAnsi="Bookman Old Style"/>
          <w:color w:val="auto"/>
          <w:sz w:val="24"/>
          <w:szCs w:val="24"/>
        </w:rPr>
        <w:t xml:space="preserve"> the Promoter has accordingly commenced construction of the said building/s in accordance with the sanctioned plans. </w:t>
      </w:r>
      <w:r w:rsidRPr="000442A3">
        <w:rPr>
          <w:rFonts w:ascii="Bookman Old Style" w:hAnsi="Bookman Old Style"/>
          <w:b/>
          <w:color w:val="auto"/>
          <w:sz w:val="24"/>
          <w:szCs w:val="24"/>
        </w:rPr>
        <w:t>AND</w:t>
      </w:r>
    </w:p>
    <w:p w14:paraId="1F46231C" w14:textId="77777777" w:rsidR="00FD3E3D" w:rsidRPr="000442A3" w:rsidRDefault="00FD3E3D" w:rsidP="000442A3">
      <w:pPr>
        <w:spacing w:line="276" w:lineRule="auto"/>
        <w:ind w:left="0" w:right="13"/>
        <w:rPr>
          <w:rFonts w:ascii="Bookman Old Style" w:hAnsi="Bookman Old Style"/>
          <w:color w:val="auto"/>
          <w:sz w:val="24"/>
          <w:szCs w:val="24"/>
        </w:rPr>
      </w:pPr>
    </w:p>
    <w:p w14:paraId="60BDAD6E" w14:textId="77777777" w:rsidR="006C2BB3" w:rsidRPr="000442A3" w:rsidRDefault="006C2BB3" w:rsidP="000442A3">
      <w:pPr>
        <w:spacing w:line="276" w:lineRule="auto"/>
        <w:ind w:left="0" w:right="13"/>
        <w:rPr>
          <w:rFonts w:ascii="Bookman Old Style" w:hAnsi="Bookman Old Style"/>
          <w:color w:val="auto"/>
          <w:sz w:val="24"/>
          <w:szCs w:val="24"/>
        </w:rPr>
      </w:pPr>
      <w:r w:rsidRPr="000442A3">
        <w:rPr>
          <w:rFonts w:ascii="Bookman Old Style" w:hAnsi="Bookman Old Style"/>
          <w:b/>
          <w:color w:val="auto"/>
          <w:sz w:val="24"/>
          <w:szCs w:val="24"/>
        </w:rPr>
        <w:t>WHEREAS</w:t>
      </w:r>
      <w:r w:rsidRPr="000442A3">
        <w:rPr>
          <w:rFonts w:ascii="Bookman Old Style" w:hAnsi="Bookman Old Style"/>
          <w:color w:val="auto"/>
          <w:sz w:val="24"/>
          <w:szCs w:val="24"/>
        </w:rPr>
        <w:t xml:space="preserve"> by virtue of </w:t>
      </w:r>
      <w:r w:rsidR="00EE00E8" w:rsidRPr="000442A3">
        <w:rPr>
          <w:rFonts w:ascii="Bookman Old Style" w:hAnsi="Bookman Old Style"/>
          <w:color w:val="auto"/>
          <w:sz w:val="24"/>
          <w:szCs w:val="24"/>
        </w:rPr>
        <w:t>the recitals</w:t>
      </w:r>
      <w:r w:rsidRPr="000442A3">
        <w:rPr>
          <w:rFonts w:ascii="Bookman Old Style" w:hAnsi="Bookman Old Style"/>
          <w:color w:val="auto"/>
          <w:sz w:val="24"/>
          <w:szCs w:val="24"/>
        </w:rPr>
        <w:t xml:space="preserve"> </w:t>
      </w:r>
      <w:r w:rsidR="00EE00E8" w:rsidRPr="000442A3">
        <w:rPr>
          <w:rFonts w:ascii="Bookman Old Style" w:hAnsi="Bookman Old Style"/>
          <w:color w:val="auto"/>
          <w:sz w:val="24"/>
          <w:szCs w:val="24"/>
        </w:rPr>
        <w:t xml:space="preserve">as mentioned herein above </w:t>
      </w:r>
      <w:r w:rsidRPr="000442A3">
        <w:rPr>
          <w:rFonts w:ascii="Bookman Old Style" w:hAnsi="Bookman Old Style"/>
          <w:color w:val="auto"/>
          <w:sz w:val="24"/>
          <w:szCs w:val="24"/>
        </w:rPr>
        <w:t>the Promoter has sole and exclusive right to sell the Apartment</w:t>
      </w:r>
      <w:r w:rsidR="00EE00E8" w:rsidRPr="000442A3">
        <w:rPr>
          <w:rFonts w:ascii="Bookman Old Style" w:hAnsi="Bookman Old Style"/>
          <w:color w:val="auto"/>
          <w:sz w:val="24"/>
          <w:szCs w:val="24"/>
        </w:rPr>
        <w:t>/</w:t>
      </w:r>
      <w:r w:rsidRPr="000442A3">
        <w:rPr>
          <w:rFonts w:ascii="Bookman Old Style" w:hAnsi="Bookman Old Style"/>
          <w:color w:val="auto"/>
          <w:sz w:val="24"/>
          <w:szCs w:val="24"/>
        </w:rPr>
        <w:t xml:space="preserve">s in the said building/s </w:t>
      </w:r>
      <w:r w:rsidR="00EE00E8" w:rsidRPr="000442A3">
        <w:rPr>
          <w:rFonts w:ascii="Bookman Old Style" w:hAnsi="Bookman Old Style"/>
          <w:color w:val="auto"/>
          <w:sz w:val="24"/>
          <w:szCs w:val="24"/>
        </w:rPr>
        <w:t xml:space="preserve">/ said project constructed / </w:t>
      </w:r>
      <w:r w:rsidRPr="000442A3">
        <w:rPr>
          <w:rFonts w:ascii="Bookman Old Style" w:hAnsi="Bookman Old Style"/>
          <w:color w:val="auto"/>
          <w:sz w:val="24"/>
          <w:szCs w:val="24"/>
        </w:rPr>
        <w:t xml:space="preserve">to be constructed by the Promoter on the project land and to enter into Agreement/s with the allottee(s)/s of the Apartments </w:t>
      </w:r>
      <w:r w:rsidR="00EE00E8" w:rsidRPr="000442A3">
        <w:rPr>
          <w:rFonts w:ascii="Bookman Old Style" w:hAnsi="Bookman Old Style"/>
          <w:color w:val="auto"/>
          <w:sz w:val="24"/>
          <w:szCs w:val="24"/>
        </w:rPr>
        <w:t xml:space="preserve">and further </w:t>
      </w:r>
      <w:r w:rsidRPr="000442A3">
        <w:rPr>
          <w:rFonts w:ascii="Bookman Old Style" w:hAnsi="Bookman Old Style"/>
          <w:color w:val="auto"/>
          <w:sz w:val="24"/>
          <w:szCs w:val="24"/>
        </w:rPr>
        <w:t xml:space="preserve">to receive the sale consideration in respect thereof. </w:t>
      </w:r>
      <w:r w:rsidRPr="000442A3">
        <w:rPr>
          <w:rFonts w:ascii="Bookman Old Style" w:hAnsi="Bookman Old Style"/>
          <w:b/>
          <w:color w:val="auto"/>
          <w:sz w:val="24"/>
          <w:szCs w:val="24"/>
        </w:rPr>
        <w:t>AND</w:t>
      </w:r>
      <w:r w:rsidRPr="000442A3">
        <w:rPr>
          <w:rFonts w:ascii="Bookman Old Style" w:hAnsi="Bookman Old Style"/>
          <w:color w:val="auto"/>
          <w:sz w:val="24"/>
          <w:szCs w:val="24"/>
        </w:rPr>
        <w:t xml:space="preserve"> </w:t>
      </w:r>
    </w:p>
    <w:p w14:paraId="67B34101" w14:textId="77777777" w:rsidR="00FD3E3D" w:rsidRPr="000442A3" w:rsidRDefault="00FD3E3D" w:rsidP="000442A3">
      <w:pPr>
        <w:spacing w:line="276" w:lineRule="auto"/>
        <w:ind w:left="0" w:right="13"/>
        <w:rPr>
          <w:rFonts w:ascii="Bookman Old Style" w:hAnsi="Bookman Old Style"/>
          <w:b/>
          <w:color w:val="auto"/>
          <w:sz w:val="24"/>
          <w:szCs w:val="24"/>
        </w:rPr>
      </w:pPr>
    </w:p>
    <w:p w14:paraId="62D1C0B7" w14:textId="77777777" w:rsidR="006C2BB3" w:rsidRPr="000442A3" w:rsidRDefault="006C2BB3" w:rsidP="000442A3">
      <w:pPr>
        <w:spacing w:line="276" w:lineRule="auto"/>
        <w:ind w:left="0" w:right="13"/>
        <w:rPr>
          <w:rFonts w:ascii="Bookman Old Style" w:hAnsi="Bookman Old Style"/>
          <w:color w:val="auto"/>
          <w:sz w:val="24"/>
          <w:szCs w:val="24"/>
        </w:rPr>
      </w:pPr>
      <w:r w:rsidRPr="000442A3">
        <w:rPr>
          <w:rFonts w:ascii="Bookman Old Style" w:hAnsi="Bookman Old Style"/>
          <w:b/>
          <w:color w:val="auto"/>
          <w:sz w:val="24"/>
          <w:szCs w:val="24"/>
        </w:rPr>
        <w:t>WHEREAS</w:t>
      </w:r>
      <w:r w:rsidRPr="000442A3">
        <w:rPr>
          <w:rFonts w:ascii="Bookman Old Style" w:hAnsi="Bookman Old Style"/>
          <w:color w:val="auto"/>
          <w:sz w:val="24"/>
          <w:szCs w:val="24"/>
        </w:rPr>
        <w:t xml:space="preserve"> on demand from the allottee, the Promoter has given inspection to the Allottee of all the documents of title</w:t>
      </w:r>
      <w:r w:rsidR="00EE00E8" w:rsidRPr="000442A3">
        <w:rPr>
          <w:rFonts w:ascii="Bookman Old Style" w:hAnsi="Bookman Old Style"/>
          <w:color w:val="auto"/>
          <w:sz w:val="24"/>
          <w:szCs w:val="24"/>
        </w:rPr>
        <w:t>, Deeds and Documents, Orders,</w:t>
      </w:r>
      <w:r w:rsidR="00FD5857" w:rsidRPr="000442A3">
        <w:rPr>
          <w:rFonts w:ascii="Bookman Old Style" w:hAnsi="Bookman Old Style"/>
          <w:color w:val="auto"/>
          <w:sz w:val="24"/>
          <w:szCs w:val="24"/>
        </w:rPr>
        <w:t xml:space="preserve"> NA Orders,</w:t>
      </w:r>
      <w:r w:rsidR="00EE00E8" w:rsidRPr="000442A3">
        <w:rPr>
          <w:rFonts w:ascii="Bookman Old Style" w:hAnsi="Bookman Old Style"/>
          <w:color w:val="auto"/>
          <w:sz w:val="24"/>
          <w:szCs w:val="24"/>
        </w:rPr>
        <w:t xml:space="preserve"> Sanctions, Registration Certificate</w:t>
      </w:r>
      <w:r w:rsidR="00FD5857" w:rsidRPr="000442A3">
        <w:rPr>
          <w:rFonts w:ascii="Bookman Old Style" w:hAnsi="Bookman Old Style"/>
          <w:color w:val="auto"/>
          <w:sz w:val="24"/>
          <w:szCs w:val="24"/>
        </w:rPr>
        <w:t>s</w:t>
      </w:r>
      <w:r w:rsidR="00EE00E8" w:rsidRPr="000442A3">
        <w:rPr>
          <w:rFonts w:ascii="Bookman Old Style" w:hAnsi="Bookman Old Style"/>
          <w:color w:val="auto"/>
          <w:sz w:val="24"/>
          <w:szCs w:val="24"/>
        </w:rPr>
        <w:t xml:space="preserve">, 7/12 Extracts, Title Search Report of the said land, commencement Certificate, Indemnity Bonds, Undertakings, </w:t>
      </w:r>
      <w:r w:rsidRPr="000442A3">
        <w:rPr>
          <w:rFonts w:ascii="Bookman Old Style" w:hAnsi="Bookman Old Style"/>
          <w:color w:val="auto"/>
          <w:sz w:val="24"/>
          <w:szCs w:val="24"/>
        </w:rPr>
        <w:t xml:space="preserve"> relating to the project land and the plans,</w:t>
      </w:r>
      <w:r w:rsidR="002341BE" w:rsidRPr="000442A3">
        <w:rPr>
          <w:rFonts w:ascii="Bookman Old Style" w:hAnsi="Bookman Old Style"/>
          <w:color w:val="auto"/>
          <w:sz w:val="24"/>
          <w:szCs w:val="24"/>
        </w:rPr>
        <w:t xml:space="preserve"> </w:t>
      </w:r>
      <w:r w:rsidR="002A1020" w:rsidRPr="000442A3">
        <w:rPr>
          <w:rFonts w:ascii="Bookman Old Style" w:hAnsi="Bookman Old Style"/>
          <w:color w:val="auto"/>
          <w:sz w:val="24"/>
          <w:szCs w:val="24"/>
        </w:rPr>
        <w:t>layouts,</w:t>
      </w:r>
      <w:r w:rsidRPr="000442A3">
        <w:rPr>
          <w:rFonts w:ascii="Bookman Old Style" w:hAnsi="Bookman Old Style"/>
          <w:color w:val="auto"/>
          <w:sz w:val="24"/>
          <w:szCs w:val="24"/>
        </w:rPr>
        <w:t xml:space="preserve"> designs and specifications prepared by the Promoter's Architects</w:t>
      </w:r>
      <w:r w:rsidR="00EE00E8" w:rsidRPr="000442A3">
        <w:rPr>
          <w:rFonts w:ascii="Bookman Old Style" w:hAnsi="Bookman Old Style"/>
          <w:b/>
          <w:bCs/>
          <w:color w:val="auto"/>
          <w:sz w:val="24"/>
          <w:szCs w:val="24"/>
        </w:rPr>
        <w:t>,</w:t>
      </w:r>
      <w:r w:rsidRPr="000442A3">
        <w:rPr>
          <w:rFonts w:ascii="Bookman Old Style" w:hAnsi="Bookman Old Style"/>
          <w:color w:val="auto"/>
          <w:sz w:val="24"/>
          <w:szCs w:val="24"/>
        </w:rPr>
        <w:t xml:space="preserve"> and of such other documents as are specified under the Real Estate (Regulation and Development) Act 2016</w:t>
      </w:r>
      <w:r w:rsidR="00EE00E8" w:rsidRPr="000442A3">
        <w:rPr>
          <w:rFonts w:ascii="Bookman Old Style" w:hAnsi="Bookman Old Style"/>
          <w:color w:val="auto"/>
          <w:sz w:val="24"/>
          <w:szCs w:val="24"/>
        </w:rPr>
        <w:t xml:space="preserve"> and Maharashtra Ownership of Flats Act 1963</w:t>
      </w:r>
      <w:r w:rsidRPr="000442A3">
        <w:rPr>
          <w:rFonts w:ascii="Bookman Old Style" w:hAnsi="Bookman Old Style"/>
          <w:color w:val="auto"/>
          <w:sz w:val="24"/>
          <w:szCs w:val="24"/>
        </w:rPr>
        <w:t xml:space="preserve"> (hereinafter </w:t>
      </w:r>
      <w:r w:rsidR="00EE00E8" w:rsidRPr="000442A3">
        <w:rPr>
          <w:rFonts w:ascii="Bookman Old Style" w:hAnsi="Bookman Old Style"/>
          <w:color w:val="auto"/>
          <w:sz w:val="24"/>
          <w:szCs w:val="24"/>
        </w:rPr>
        <w:t xml:space="preserve">both the Acts together are to be </w:t>
      </w:r>
      <w:r w:rsidRPr="000442A3">
        <w:rPr>
          <w:rFonts w:ascii="Bookman Old Style" w:hAnsi="Bookman Old Style"/>
          <w:color w:val="auto"/>
          <w:sz w:val="24"/>
          <w:szCs w:val="24"/>
        </w:rPr>
        <w:t>referred to as "</w:t>
      </w:r>
      <w:r w:rsidRPr="000442A3">
        <w:rPr>
          <w:rFonts w:ascii="Bookman Old Style" w:hAnsi="Bookman Old Style"/>
          <w:b/>
          <w:i/>
          <w:color w:val="auto"/>
          <w:sz w:val="24"/>
          <w:szCs w:val="24"/>
        </w:rPr>
        <w:t>the said Act</w:t>
      </w:r>
      <w:r w:rsidR="00EE00E8" w:rsidRPr="000442A3">
        <w:rPr>
          <w:rFonts w:ascii="Bookman Old Style" w:hAnsi="Bookman Old Style"/>
          <w:b/>
          <w:i/>
          <w:color w:val="auto"/>
          <w:sz w:val="24"/>
          <w:szCs w:val="24"/>
        </w:rPr>
        <w:t>s</w:t>
      </w:r>
      <w:r w:rsidRPr="000442A3">
        <w:rPr>
          <w:rFonts w:ascii="Bookman Old Style" w:hAnsi="Bookman Old Style"/>
          <w:color w:val="auto"/>
          <w:sz w:val="24"/>
          <w:szCs w:val="24"/>
        </w:rPr>
        <w:t xml:space="preserve">") and the Rules and Regulations made thereunder. </w:t>
      </w:r>
      <w:r w:rsidRPr="000442A3">
        <w:rPr>
          <w:rFonts w:ascii="Bookman Old Style" w:hAnsi="Bookman Old Style"/>
          <w:b/>
          <w:color w:val="auto"/>
          <w:sz w:val="24"/>
          <w:szCs w:val="24"/>
        </w:rPr>
        <w:t>AND</w:t>
      </w:r>
      <w:r w:rsidRPr="000442A3">
        <w:rPr>
          <w:rFonts w:ascii="Bookman Old Style" w:hAnsi="Bookman Old Style"/>
          <w:color w:val="auto"/>
          <w:sz w:val="24"/>
          <w:szCs w:val="24"/>
        </w:rPr>
        <w:t xml:space="preserve"> </w:t>
      </w:r>
    </w:p>
    <w:p w14:paraId="23DB2844" w14:textId="77777777" w:rsidR="006C2BB3" w:rsidRPr="000442A3" w:rsidRDefault="006C2BB3" w:rsidP="000442A3">
      <w:pPr>
        <w:spacing w:line="276" w:lineRule="auto"/>
        <w:ind w:left="0" w:right="13"/>
        <w:rPr>
          <w:rFonts w:ascii="Bookman Old Style" w:hAnsi="Bookman Old Style"/>
          <w:b/>
          <w:color w:val="auto"/>
          <w:sz w:val="24"/>
          <w:szCs w:val="24"/>
        </w:rPr>
      </w:pPr>
    </w:p>
    <w:p w14:paraId="29A46EE1" w14:textId="77777777" w:rsidR="00AA5152" w:rsidRPr="000442A3" w:rsidRDefault="00AA5152" w:rsidP="000442A3">
      <w:pPr>
        <w:ind w:left="0"/>
        <w:rPr>
          <w:rFonts w:ascii="Bookman Old Style" w:hAnsi="Bookman Old Style"/>
          <w:b/>
          <w:bCs/>
          <w:color w:val="auto"/>
          <w:sz w:val="24"/>
          <w:szCs w:val="24"/>
        </w:rPr>
      </w:pPr>
      <w:r w:rsidRPr="000442A3">
        <w:rPr>
          <w:rFonts w:ascii="Bookman Old Style" w:hAnsi="Bookman Old Style"/>
          <w:b/>
          <w:bCs/>
          <w:color w:val="auto"/>
          <w:sz w:val="24"/>
          <w:szCs w:val="24"/>
        </w:rPr>
        <w:t>WHEREAS</w:t>
      </w:r>
      <w:r w:rsidRPr="000442A3">
        <w:rPr>
          <w:rFonts w:ascii="Bookman Old Style" w:hAnsi="Bookman Old Style"/>
          <w:bCs/>
          <w:color w:val="auto"/>
          <w:sz w:val="24"/>
          <w:szCs w:val="24"/>
        </w:rPr>
        <w:t xml:space="preserve"> the Promoter has decided to form an Association of Apartments under Maharashtra Apartment Ownership Act, 1970 of all Apartment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s of the buildings/project and have specifically informed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about its intention to do so and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has raised no any objection to the same. </w:t>
      </w:r>
      <w:r w:rsidRPr="000442A3">
        <w:rPr>
          <w:rFonts w:ascii="Bookman Old Style" w:hAnsi="Bookman Old Style"/>
          <w:b/>
          <w:bCs/>
          <w:color w:val="auto"/>
          <w:sz w:val="24"/>
          <w:szCs w:val="24"/>
        </w:rPr>
        <w:t>AND</w:t>
      </w:r>
    </w:p>
    <w:p w14:paraId="243E6DBB" w14:textId="77777777" w:rsidR="00AA5152" w:rsidRPr="000442A3" w:rsidRDefault="00AA5152" w:rsidP="000442A3">
      <w:pPr>
        <w:spacing w:line="276" w:lineRule="auto"/>
        <w:ind w:left="0" w:right="13"/>
        <w:rPr>
          <w:rFonts w:ascii="Bookman Old Style" w:hAnsi="Bookman Old Style"/>
          <w:b/>
          <w:color w:val="auto"/>
          <w:sz w:val="24"/>
          <w:szCs w:val="24"/>
        </w:rPr>
      </w:pPr>
    </w:p>
    <w:p w14:paraId="0A04570F" w14:textId="77777777" w:rsidR="007449CD" w:rsidRPr="000442A3" w:rsidRDefault="006A5D5E" w:rsidP="000442A3">
      <w:pPr>
        <w:ind w:left="0"/>
        <w:rPr>
          <w:rFonts w:ascii="Bookman Old Style" w:hAnsi="Bookman Old Style"/>
          <w:bCs/>
          <w:color w:val="auto"/>
          <w:sz w:val="24"/>
          <w:szCs w:val="24"/>
        </w:rPr>
      </w:pPr>
      <w:r w:rsidRPr="000442A3">
        <w:rPr>
          <w:rFonts w:ascii="Bookman Old Style" w:hAnsi="Bookman Old Style"/>
          <w:b/>
          <w:bCs/>
          <w:color w:val="auto"/>
          <w:sz w:val="24"/>
          <w:szCs w:val="24"/>
        </w:rPr>
        <w:t>WHEREAS</w:t>
      </w:r>
      <w:r w:rsidRPr="000442A3">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0442A3">
        <w:rPr>
          <w:rFonts w:ascii="Bookman Old Style" w:hAnsi="Bookman Old Style"/>
          <w:b/>
          <w:bCs/>
          <w:color w:val="auto"/>
          <w:sz w:val="24"/>
          <w:szCs w:val="24"/>
        </w:rPr>
        <w:t>“SCHEDULE-B”</w:t>
      </w:r>
      <w:r w:rsidRPr="000442A3">
        <w:rPr>
          <w:rFonts w:ascii="Bookman Old Style" w:hAnsi="Bookman Old Style"/>
          <w:bCs/>
          <w:color w:val="auto"/>
          <w:sz w:val="24"/>
          <w:szCs w:val="24"/>
        </w:rPr>
        <w:t xml:space="preserve"> annexed herewith and delineated and demarcated in Red Color in </w:t>
      </w:r>
      <w:r w:rsidRPr="000442A3">
        <w:rPr>
          <w:rFonts w:ascii="Bookman Old Style" w:hAnsi="Bookman Old Style"/>
          <w:b/>
          <w:bCs/>
          <w:color w:val="auto"/>
          <w:sz w:val="24"/>
          <w:szCs w:val="24"/>
        </w:rPr>
        <w:t>Annexure-“D”</w:t>
      </w:r>
      <w:r w:rsidRPr="000442A3">
        <w:rPr>
          <w:rFonts w:ascii="Bookman Old Style" w:hAnsi="Bookman Old Style"/>
          <w:bCs/>
          <w:color w:val="auto"/>
          <w:sz w:val="24"/>
          <w:szCs w:val="24"/>
        </w:rPr>
        <w:t xml:space="preserve"> annexed hereto. </w:t>
      </w:r>
      <w:r w:rsidRPr="000442A3">
        <w:rPr>
          <w:rFonts w:ascii="Bookman Old Style" w:hAnsi="Bookman Old Style"/>
          <w:b/>
          <w:bCs/>
          <w:color w:val="auto"/>
          <w:sz w:val="24"/>
          <w:szCs w:val="24"/>
        </w:rPr>
        <w:t>AND</w:t>
      </w:r>
    </w:p>
    <w:p w14:paraId="638C8FCC" w14:textId="77777777" w:rsidR="007449CD" w:rsidRPr="000442A3" w:rsidRDefault="007449CD" w:rsidP="000442A3">
      <w:pPr>
        <w:spacing w:line="276" w:lineRule="auto"/>
        <w:ind w:left="0" w:right="13"/>
        <w:rPr>
          <w:rFonts w:ascii="Bookman Old Style" w:hAnsi="Bookman Old Style"/>
          <w:b/>
          <w:color w:val="auto"/>
          <w:sz w:val="24"/>
          <w:szCs w:val="24"/>
        </w:rPr>
      </w:pPr>
    </w:p>
    <w:p w14:paraId="22756B8A" w14:textId="77777777" w:rsidR="00AA5152" w:rsidRPr="000442A3" w:rsidRDefault="00AA5152" w:rsidP="000442A3">
      <w:pPr>
        <w:ind w:left="0"/>
        <w:rPr>
          <w:rFonts w:ascii="Bookman Old Style" w:hAnsi="Bookman Old Style"/>
          <w:b/>
          <w:color w:val="auto"/>
          <w:sz w:val="24"/>
          <w:szCs w:val="24"/>
        </w:rPr>
      </w:pPr>
      <w:r w:rsidRPr="000442A3">
        <w:rPr>
          <w:rFonts w:ascii="Bookman Old Style" w:hAnsi="Bookman Old Style"/>
          <w:b/>
          <w:bCs/>
          <w:color w:val="auto"/>
          <w:sz w:val="24"/>
          <w:szCs w:val="24"/>
        </w:rPr>
        <w:t>WHEREAS</w:t>
      </w:r>
      <w:r w:rsidRPr="000442A3">
        <w:rPr>
          <w:rFonts w:ascii="Bookman Old Style" w:hAnsi="Bookman Old Style"/>
          <w:bCs/>
          <w:color w:val="auto"/>
          <w:sz w:val="24"/>
          <w:szCs w:val="24"/>
        </w:rPr>
        <w:t xml:space="preserve"> </w:t>
      </w:r>
      <w:r w:rsidRPr="000442A3">
        <w:rPr>
          <w:rFonts w:ascii="Bookman Old Style" w:hAnsi="Bookman Old Style"/>
          <w:color w:val="auto"/>
          <w:sz w:val="24"/>
          <w:szCs w:val="24"/>
        </w:rPr>
        <w:t xml:space="preserve">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0442A3">
        <w:rPr>
          <w:rFonts w:ascii="Bookman Old Style" w:hAnsi="Bookman Old Style"/>
          <w:bCs/>
          <w:color w:val="auto"/>
          <w:sz w:val="24"/>
          <w:szCs w:val="24"/>
        </w:rPr>
        <w:t>Pimpri-Chinchwad</w:t>
      </w:r>
      <w:r w:rsidRPr="000442A3">
        <w:rPr>
          <w:rFonts w:ascii="Bookman Old Style" w:hAnsi="Bookman Old Style"/>
          <w:color w:val="auto"/>
          <w:sz w:val="24"/>
          <w:szCs w:val="24"/>
        </w:rPr>
        <w:t xml:space="preserve"> Municipal Corporation or any other authority and terms and conditions mentioned in Commencement certificate, NA Order  and also 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has read and understood the terms and conditions thereof. </w:t>
      </w:r>
      <w:r w:rsidRPr="000442A3">
        <w:rPr>
          <w:rFonts w:ascii="Bookman Old Style" w:hAnsi="Bookman Old Style"/>
          <w:b/>
          <w:color w:val="auto"/>
          <w:sz w:val="24"/>
          <w:szCs w:val="24"/>
        </w:rPr>
        <w:t>AND</w:t>
      </w:r>
    </w:p>
    <w:p w14:paraId="0DAB4C3A" w14:textId="77777777" w:rsidR="00AA5152" w:rsidRPr="000442A3" w:rsidRDefault="00AA5152" w:rsidP="000442A3">
      <w:pPr>
        <w:spacing w:line="276" w:lineRule="auto"/>
        <w:ind w:left="0" w:right="13"/>
        <w:rPr>
          <w:rFonts w:ascii="Bookman Old Style" w:hAnsi="Bookman Old Style"/>
          <w:b/>
          <w:color w:val="auto"/>
          <w:sz w:val="24"/>
          <w:szCs w:val="24"/>
        </w:rPr>
      </w:pPr>
    </w:p>
    <w:p w14:paraId="7F97FE4B" w14:textId="28372D9C" w:rsidR="00AA5152" w:rsidRPr="000442A3" w:rsidRDefault="00AA5152" w:rsidP="000442A3">
      <w:pPr>
        <w:pStyle w:val="BodyText"/>
        <w:ind w:left="0"/>
        <w:rPr>
          <w:rFonts w:ascii="Bookman Old Style" w:hAnsi="Bookman Old Style"/>
          <w:b/>
          <w:bCs/>
          <w:color w:val="auto"/>
          <w:sz w:val="24"/>
          <w:szCs w:val="24"/>
        </w:rPr>
      </w:pPr>
      <w:r w:rsidRPr="000442A3">
        <w:rPr>
          <w:rFonts w:ascii="Bookman Old Style" w:hAnsi="Bookman Old Style"/>
          <w:b/>
          <w:bCs/>
          <w:color w:val="auto"/>
          <w:sz w:val="24"/>
          <w:szCs w:val="24"/>
        </w:rPr>
        <w:t>WHEREAS</w:t>
      </w:r>
      <w:r w:rsidRPr="000442A3">
        <w:rPr>
          <w:rFonts w:ascii="Bookman Old Style" w:hAnsi="Bookman Old Style"/>
          <w:bCs/>
          <w:color w:val="auto"/>
          <w:sz w:val="24"/>
          <w:szCs w:val="24"/>
        </w:rPr>
        <w:t xml:space="preserve"> </w:t>
      </w:r>
      <w:r w:rsidR="009A39D1" w:rsidRPr="000442A3">
        <w:rPr>
          <w:rFonts w:ascii="Bookman Old Style" w:hAnsi="Bookman Old Style"/>
          <w:bCs/>
          <w:color w:val="auto"/>
          <w:sz w:val="24"/>
          <w:szCs w:val="24"/>
        </w:rPr>
        <w:t xml:space="preserve">the Allottee is aware of the fact that the present scheme is </w:t>
      </w:r>
      <w:r w:rsidR="00570068" w:rsidRPr="000442A3">
        <w:rPr>
          <w:rFonts w:ascii="Bookman Old Style" w:hAnsi="Bookman Old Style"/>
          <w:bCs/>
          <w:color w:val="auto"/>
          <w:sz w:val="24"/>
          <w:szCs w:val="24"/>
        </w:rPr>
        <w:t>Phase</w:t>
      </w:r>
      <w:r w:rsidR="00434232" w:rsidRPr="000442A3">
        <w:rPr>
          <w:rFonts w:ascii="Bookman Old Style" w:hAnsi="Bookman Old Style"/>
          <w:bCs/>
          <w:color w:val="auto"/>
          <w:sz w:val="24"/>
          <w:szCs w:val="24"/>
        </w:rPr>
        <w:t>-</w:t>
      </w:r>
      <w:r w:rsidR="00FF1D7C" w:rsidRPr="000442A3">
        <w:rPr>
          <w:rFonts w:ascii="Bookman Old Style" w:hAnsi="Bookman Old Style"/>
          <w:bCs/>
          <w:color w:val="auto"/>
          <w:sz w:val="24"/>
          <w:szCs w:val="24"/>
        </w:rPr>
        <w:t>I</w:t>
      </w:r>
      <w:r w:rsidR="00434232" w:rsidRPr="000442A3">
        <w:rPr>
          <w:rFonts w:ascii="Bookman Old Style" w:hAnsi="Bookman Old Style"/>
          <w:bCs/>
          <w:color w:val="auto"/>
          <w:sz w:val="24"/>
          <w:szCs w:val="24"/>
        </w:rPr>
        <w:t>I</w:t>
      </w:r>
      <w:r w:rsidR="00570068" w:rsidRPr="000442A3">
        <w:rPr>
          <w:rFonts w:ascii="Bookman Old Style" w:hAnsi="Bookman Old Style"/>
          <w:bCs/>
          <w:color w:val="auto"/>
          <w:sz w:val="24"/>
          <w:szCs w:val="24"/>
        </w:rPr>
        <w:t xml:space="preserve"> </w:t>
      </w:r>
      <w:r w:rsidR="009A39D1" w:rsidRPr="000442A3">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0442A3">
        <w:rPr>
          <w:rFonts w:ascii="Bookman Old Style" w:hAnsi="Bookman Old Style"/>
          <w:bCs/>
          <w:color w:val="auto"/>
          <w:sz w:val="24"/>
          <w:szCs w:val="24"/>
        </w:rPr>
        <w:t>T</w:t>
      </w:r>
      <w:r w:rsidRPr="000442A3">
        <w:rPr>
          <w:rFonts w:ascii="Bookman Old Style" w:hAnsi="Bookman Old Style"/>
          <w:bCs/>
          <w:color w:val="auto"/>
          <w:sz w:val="24"/>
          <w:szCs w:val="24"/>
        </w:rPr>
        <w:t xml:space="preserve">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s and/or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s, persons and parties in respect of other units in the said building/project. </w:t>
      </w:r>
      <w:r w:rsidRPr="000442A3">
        <w:rPr>
          <w:rFonts w:ascii="Bookman Old Style" w:hAnsi="Bookman Old Style"/>
          <w:b/>
          <w:bCs/>
          <w:color w:val="auto"/>
          <w:sz w:val="24"/>
          <w:szCs w:val="24"/>
        </w:rPr>
        <w:t>AND</w:t>
      </w:r>
    </w:p>
    <w:p w14:paraId="0503906A" w14:textId="77777777" w:rsidR="00FD3E3D" w:rsidRPr="000442A3" w:rsidRDefault="00FD3E3D" w:rsidP="000442A3">
      <w:pPr>
        <w:spacing w:line="276" w:lineRule="auto"/>
        <w:ind w:left="0" w:right="13"/>
        <w:rPr>
          <w:rFonts w:ascii="Bookman Old Style" w:hAnsi="Bookman Old Style"/>
          <w:b/>
          <w:color w:val="auto"/>
          <w:sz w:val="24"/>
          <w:szCs w:val="24"/>
        </w:rPr>
      </w:pPr>
    </w:p>
    <w:p w14:paraId="74C7EE13" w14:textId="30E4F093" w:rsidR="0016346B" w:rsidRPr="000442A3" w:rsidRDefault="00AA5152" w:rsidP="000442A3">
      <w:pPr>
        <w:pStyle w:val="BodyText"/>
        <w:ind w:left="0"/>
        <w:rPr>
          <w:rFonts w:ascii="Bookman Old Style" w:hAnsi="Bookman Old Style"/>
          <w:bCs/>
          <w:color w:val="auto"/>
          <w:sz w:val="24"/>
          <w:szCs w:val="24"/>
        </w:rPr>
      </w:pPr>
      <w:r w:rsidRPr="000442A3">
        <w:rPr>
          <w:rFonts w:ascii="Bookman Old Style" w:hAnsi="Bookman Old Style"/>
          <w:b/>
          <w:bCs/>
          <w:color w:val="auto"/>
          <w:sz w:val="24"/>
          <w:szCs w:val="24"/>
        </w:rPr>
        <w:t>WHEREAS</w:t>
      </w:r>
      <w:r w:rsidRPr="000442A3">
        <w:rPr>
          <w:rFonts w:ascii="Bookman Old Style" w:hAnsi="Bookman Old Style"/>
          <w:bCs/>
          <w:color w:val="auto"/>
          <w:sz w:val="24"/>
          <w:szCs w:val="24"/>
        </w:rPr>
        <w:t xml:space="preserve">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herein being desirous of purchasing an Apartment, applied to the Promoter for allotment of the </w:t>
      </w:r>
      <w:r w:rsidRPr="000442A3">
        <w:rPr>
          <w:rFonts w:ascii="Bookman Old Style" w:hAnsi="Bookman Old Style"/>
          <w:b/>
          <w:bCs/>
          <w:color w:val="auto"/>
          <w:sz w:val="24"/>
          <w:szCs w:val="24"/>
        </w:rPr>
        <w:t xml:space="preserve">Apartment No. </w:t>
      </w:r>
      <w:r w:rsidR="00907E3C" w:rsidRPr="005C542C">
        <w:rPr>
          <w:rFonts w:ascii="Bookman Old Style" w:hAnsi="Bookman Old Style"/>
          <w:b/>
          <w:bCs/>
          <w:color w:val="auto"/>
          <w:sz w:val="24"/>
          <w:szCs w:val="24"/>
        </w:rPr>
        <w:t>“</w:t>
      </w:r>
      <w:r>
        <w:rPr>
          <w:rFonts w:ascii="Bookman Old Style" w:hAnsi="Bookman Old Style"/>
          <w:b/>
          <w:bCs/>
          <w:color w:val="auto"/>
          <w:sz w:val="24"/>
          <w:szCs w:val="24"/>
        </w:rPr>
        <w:t>502</w:t>
      </w:r>
      <w:r w:rsidR="00907E3C" w:rsidRPr="005C542C">
        <w:rPr>
          <w:rFonts w:ascii="Bookman Old Style" w:hAnsi="Bookman Old Style"/>
          <w:b/>
          <w:bCs/>
          <w:color w:val="auto"/>
          <w:sz w:val="24"/>
          <w:szCs w:val="24"/>
        </w:rPr>
        <w:t>”</w:t>
      </w:r>
      <w:r w:rsidR="00907E3C" w:rsidRPr="005C542C">
        <w:rPr>
          <w:rFonts w:ascii="Bookman Old Style" w:hAnsi="Bookman Old Style"/>
          <w:bCs/>
          <w:color w:val="auto"/>
          <w:sz w:val="24"/>
          <w:szCs w:val="24"/>
        </w:rPr>
        <w:t>,</w:t>
      </w:r>
      <w:r w:rsidRPr="000442A3">
        <w:rPr>
          <w:rFonts w:ascii="Bookman Old Style" w:hAnsi="Bookman Old Style"/>
          <w:bCs/>
          <w:color w:val="auto"/>
          <w:sz w:val="24"/>
          <w:szCs w:val="24"/>
        </w:rPr>
        <w:t>,</w:t>
      </w:r>
      <w:r w:rsidR="00A53270" w:rsidRPr="000442A3">
        <w:rPr>
          <w:rFonts w:ascii="Bookman Old Style" w:hAnsi="Bookman Old Style"/>
          <w:bCs/>
          <w:color w:val="auto"/>
          <w:sz w:val="24"/>
          <w:szCs w:val="24"/>
        </w:rPr>
        <w:t xml:space="preserve"> </w:t>
      </w:r>
      <w:r w:rsidRPr="000442A3">
        <w:rPr>
          <w:rFonts w:ascii="Bookman Old Style" w:hAnsi="Bookman Old Style"/>
          <w:bCs/>
          <w:color w:val="auto"/>
          <w:sz w:val="24"/>
          <w:szCs w:val="24"/>
        </w:rPr>
        <w:t xml:space="preserve">on the </w:t>
      </w:r>
      <w:r>
        <w:rPr>
          <w:rFonts w:ascii="Bookman Old Style" w:hAnsi="Bookman Old Style"/>
          <w:b/>
          <w:bCs/>
          <w:color w:val="auto"/>
          <w:sz w:val="24"/>
          <w:szCs w:val="24"/>
        </w:rPr>
        <w:t>05th Floor</w:t>
      </w:r>
      <w:r w:rsidRPr="000442A3">
        <w:rPr>
          <w:rFonts w:ascii="Bookman Old Style" w:hAnsi="Bookman Old Style"/>
          <w:bCs/>
          <w:color w:val="auto"/>
          <w:sz w:val="24"/>
          <w:szCs w:val="24"/>
        </w:rPr>
        <w:t xml:space="preserve"> </w:t>
      </w:r>
      <w:r w:rsidR="00434232" w:rsidRPr="000442A3">
        <w:rPr>
          <w:rFonts w:ascii="Bookman Old Style" w:hAnsi="Bookman Old Style"/>
          <w:bCs/>
          <w:color w:val="auto"/>
          <w:sz w:val="24"/>
          <w:szCs w:val="24"/>
        </w:rPr>
        <w:t xml:space="preserve">in the </w:t>
      </w:r>
      <w:r w:rsidR="00434232" w:rsidRPr="000442A3">
        <w:rPr>
          <w:rFonts w:ascii="Bookman Old Style" w:hAnsi="Bookman Old Style"/>
          <w:b/>
          <w:bCs/>
          <w:color w:val="auto"/>
          <w:sz w:val="24"/>
          <w:szCs w:val="24"/>
        </w:rPr>
        <w:t>Building No. “</w:t>
      </w:r>
      <w:r w:rsidR="006F7128" w:rsidRPr="000442A3">
        <w:rPr>
          <w:rFonts w:ascii="Bookman Old Style" w:hAnsi="Bookman Old Style"/>
          <w:b/>
          <w:bCs/>
          <w:color w:val="auto"/>
          <w:sz w:val="24"/>
          <w:szCs w:val="24"/>
        </w:rPr>
        <w:t>A</w:t>
      </w:r>
      <w:r w:rsidR="00434232" w:rsidRPr="000442A3">
        <w:rPr>
          <w:rFonts w:ascii="Bookman Old Style" w:hAnsi="Bookman Old Style"/>
          <w:b/>
          <w:bCs/>
          <w:color w:val="auto"/>
          <w:sz w:val="24"/>
          <w:szCs w:val="24"/>
        </w:rPr>
        <w:t>”</w:t>
      </w:r>
      <w:r w:rsidR="00434232" w:rsidRPr="000442A3">
        <w:rPr>
          <w:rFonts w:ascii="Bookman Old Style" w:hAnsi="Bookman Old Style"/>
          <w:bCs/>
          <w:color w:val="auto"/>
          <w:sz w:val="24"/>
          <w:szCs w:val="24"/>
        </w:rPr>
        <w:t xml:space="preserve"> of the </w:t>
      </w:r>
      <w:r w:rsidR="00434232" w:rsidRPr="000442A3">
        <w:rPr>
          <w:rFonts w:ascii="Bookman Old Style" w:hAnsi="Bookman Old Style"/>
          <w:b/>
          <w:bCs/>
          <w:color w:val="auto"/>
          <w:sz w:val="24"/>
          <w:szCs w:val="24"/>
        </w:rPr>
        <w:t>Phase-I</w:t>
      </w:r>
      <w:r w:rsidR="00C41B62" w:rsidRPr="000442A3">
        <w:rPr>
          <w:rFonts w:ascii="Bookman Old Style" w:hAnsi="Bookman Old Style"/>
          <w:b/>
          <w:bCs/>
          <w:color w:val="auto"/>
          <w:sz w:val="24"/>
          <w:szCs w:val="24"/>
        </w:rPr>
        <w:t>I</w:t>
      </w:r>
      <w:r w:rsidR="00434232" w:rsidRPr="000442A3">
        <w:rPr>
          <w:rFonts w:ascii="Bookman Old Style" w:hAnsi="Bookman Old Style"/>
          <w:b/>
          <w:bCs/>
          <w:color w:val="auto"/>
          <w:sz w:val="24"/>
          <w:szCs w:val="24"/>
        </w:rPr>
        <w:t xml:space="preserve"> </w:t>
      </w:r>
      <w:r w:rsidR="00434232" w:rsidRPr="000442A3">
        <w:rPr>
          <w:rFonts w:ascii="Bookman Old Style" w:hAnsi="Bookman Old Style"/>
          <w:bCs/>
          <w:color w:val="auto"/>
          <w:sz w:val="24"/>
          <w:szCs w:val="24"/>
        </w:rPr>
        <w:t xml:space="preserve">of the </w:t>
      </w:r>
      <w:r w:rsidR="00434232" w:rsidRPr="000442A3">
        <w:rPr>
          <w:rFonts w:ascii="Bookman Old Style" w:hAnsi="Bookman Old Style"/>
          <w:color w:val="auto"/>
          <w:sz w:val="24"/>
          <w:szCs w:val="24"/>
        </w:rPr>
        <w:t xml:space="preserve">project called </w:t>
      </w:r>
      <w:r w:rsidR="00434232" w:rsidRPr="000442A3">
        <w:rPr>
          <w:rFonts w:ascii="Bookman Old Style" w:hAnsi="Bookman Old Style"/>
          <w:b/>
          <w:color w:val="auto"/>
          <w:sz w:val="24"/>
          <w:szCs w:val="24"/>
        </w:rPr>
        <w:t>“</w:t>
      </w:r>
      <w:r w:rsidR="00434232" w:rsidRPr="000442A3">
        <w:rPr>
          <w:rFonts w:ascii="Bookman Old Style" w:hAnsi="Bookman Old Style"/>
          <w:b/>
          <w:bCs/>
          <w:color w:val="auto"/>
          <w:sz w:val="24"/>
          <w:szCs w:val="24"/>
        </w:rPr>
        <w:t>41 ELITE</w:t>
      </w:r>
      <w:r w:rsidR="00434232" w:rsidRPr="000442A3">
        <w:rPr>
          <w:rFonts w:ascii="Bookman Old Style" w:hAnsi="Bookman Old Style"/>
          <w:b/>
          <w:color w:val="auto"/>
          <w:sz w:val="24"/>
          <w:szCs w:val="24"/>
        </w:rPr>
        <w:t>”</w:t>
      </w:r>
      <w:r w:rsidRPr="000442A3">
        <w:rPr>
          <w:rFonts w:ascii="Bookman Old Style" w:hAnsi="Bookman Old Style"/>
          <w:bCs/>
          <w:color w:val="auto"/>
          <w:sz w:val="24"/>
          <w:szCs w:val="24"/>
        </w:rPr>
        <w:t xml:space="preserve"> to be constructed on the said land. </w:t>
      </w:r>
      <w:r w:rsidR="00A53270" w:rsidRPr="000442A3">
        <w:rPr>
          <w:rFonts w:ascii="Bookman Old Style" w:hAnsi="Bookman Old Style"/>
          <w:bCs/>
          <w:color w:val="auto"/>
          <w:sz w:val="24"/>
          <w:szCs w:val="24"/>
        </w:rPr>
        <w:t xml:space="preserve">Accordingly, </w:t>
      </w:r>
      <w:r w:rsidR="00A53270" w:rsidRPr="000442A3">
        <w:rPr>
          <w:rFonts w:ascii="Bookman Old Style" w:hAnsi="Bookman Old Style"/>
          <w:color w:val="auto"/>
          <w:sz w:val="24"/>
          <w:szCs w:val="24"/>
        </w:rPr>
        <w:t>in response</w:t>
      </w:r>
      <w:r w:rsidRPr="000442A3">
        <w:rPr>
          <w:rFonts w:ascii="Bookman Old Style" w:hAnsi="Bookman Old Style"/>
          <w:color w:val="auto"/>
          <w:sz w:val="24"/>
          <w:szCs w:val="24"/>
        </w:rPr>
        <w:t xml:space="preserve"> to the application of 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w:t>
      </w:r>
      <w:r w:rsidR="0008157A" w:rsidRPr="000442A3">
        <w:rPr>
          <w:rFonts w:ascii="Bookman Old Style" w:hAnsi="Bookman Old Style"/>
          <w:color w:val="auto"/>
          <w:sz w:val="24"/>
          <w:szCs w:val="24"/>
        </w:rPr>
        <w:t xml:space="preserve">the </w:t>
      </w:r>
      <w:r w:rsidRPr="000442A3">
        <w:rPr>
          <w:rFonts w:ascii="Bookman Old Style" w:hAnsi="Bookman Old Style"/>
          <w:color w:val="auto"/>
          <w:sz w:val="24"/>
          <w:szCs w:val="24"/>
        </w:rPr>
        <w:t>Purchaser/</w:t>
      </w:r>
      <w:r w:rsidR="0008157A" w:rsidRPr="000442A3">
        <w:rPr>
          <w:rFonts w:ascii="Bookman Old Style" w:hAnsi="Bookman Old Style"/>
          <w:color w:val="auto"/>
          <w:sz w:val="24"/>
          <w:szCs w:val="24"/>
        </w:rPr>
        <w:t xml:space="preserve">Allottee is offered </w:t>
      </w:r>
      <w:r w:rsidR="00A53270" w:rsidRPr="000442A3">
        <w:rPr>
          <w:rFonts w:ascii="Bookman Old Style" w:hAnsi="Bookman Old Style"/>
          <w:color w:val="auto"/>
          <w:sz w:val="24"/>
          <w:szCs w:val="24"/>
        </w:rPr>
        <w:t xml:space="preserve">by the Promoter </w:t>
      </w:r>
      <w:r w:rsidR="0008157A" w:rsidRPr="000442A3">
        <w:rPr>
          <w:rFonts w:ascii="Bookman Old Style" w:hAnsi="Bookman Old Style"/>
          <w:color w:val="auto"/>
          <w:sz w:val="24"/>
          <w:szCs w:val="24"/>
        </w:rPr>
        <w:t xml:space="preserve">an </w:t>
      </w:r>
      <w:r w:rsidR="004E3D65" w:rsidRPr="000442A3">
        <w:rPr>
          <w:rFonts w:ascii="Bookman Old Style" w:hAnsi="Bookman Old Style"/>
          <w:b/>
          <w:color w:val="auto"/>
          <w:sz w:val="24"/>
          <w:szCs w:val="24"/>
        </w:rPr>
        <w:t xml:space="preserve">Apartment </w:t>
      </w:r>
      <w:r w:rsidR="0008157A" w:rsidRPr="000442A3">
        <w:rPr>
          <w:rFonts w:ascii="Bookman Old Style" w:hAnsi="Bookman Old Style"/>
          <w:b/>
          <w:color w:val="auto"/>
          <w:sz w:val="24"/>
          <w:szCs w:val="24"/>
        </w:rPr>
        <w:t>bearing</w:t>
      </w:r>
      <w:r w:rsidR="0008157A" w:rsidRPr="000442A3">
        <w:rPr>
          <w:rFonts w:ascii="Bookman Old Style" w:hAnsi="Bookman Old Style"/>
          <w:color w:val="auto"/>
          <w:sz w:val="24"/>
          <w:szCs w:val="24"/>
        </w:rPr>
        <w:t xml:space="preserve"> </w:t>
      </w:r>
      <w:r w:rsidR="00236299" w:rsidRPr="000442A3">
        <w:rPr>
          <w:rFonts w:ascii="Bookman Old Style" w:hAnsi="Bookman Old Style"/>
          <w:b/>
          <w:bCs/>
          <w:color w:val="auto"/>
          <w:sz w:val="24"/>
          <w:szCs w:val="24"/>
        </w:rPr>
        <w:t xml:space="preserve">No. </w:t>
      </w:r>
      <w:r w:rsidR="00907E3C">
        <w:rPr>
          <w:rFonts w:ascii="Bookman Old Style" w:hAnsi="Bookman Old Style"/>
          <w:b/>
          <w:bCs/>
          <w:color w:val="auto"/>
          <w:sz w:val="24"/>
          <w:szCs w:val="24"/>
        </w:rPr>
        <w:t>“</w:t>
      </w:r>
      <w:r>
        <w:rPr>
          <w:rFonts w:ascii="Bookman Old Style" w:hAnsi="Bookman Old Style"/>
          <w:b/>
          <w:bCs/>
          <w:color w:val="auto"/>
          <w:sz w:val="24"/>
          <w:szCs w:val="24"/>
        </w:rPr>
        <w:t>502</w:t>
      </w:r>
      <w:r w:rsidR="00907E3C">
        <w:rPr>
          <w:rFonts w:ascii="Bookman Old Style" w:hAnsi="Bookman Old Style"/>
          <w:b/>
          <w:bCs/>
          <w:color w:val="auto"/>
          <w:sz w:val="24"/>
          <w:szCs w:val="24"/>
        </w:rPr>
        <w:t>”</w:t>
      </w:r>
      <w:r w:rsidR="00907E3C">
        <w:rPr>
          <w:rFonts w:ascii="Bookman Old Style" w:hAnsi="Bookman Old Style"/>
          <w:bCs/>
          <w:color w:val="auto"/>
          <w:sz w:val="24"/>
          <w:szCs w:val="24"/>
        </w:rPr>
        <w:t>,</w:t>
      </w:r>
      <w:r w:rsidR="00236299" w:rsidRPr="000442A3">
        <w:rPr>
          <w:rFonts w:ascii="Bookman Old Style" w:hAnsi="Bookman Old Style"/>
          <w:bCs/>
          <w:color w:val="auto"/>
          <w:sz w:val="24"/>
          <w:szCs w:val="24"/>
        </w:rPr>
        <w:t xml:space="preserve"> on the </w:t>
      </w:r>
      <w:r>
        <w:rPr>
          <w:rFonts w:ascii="Bookman Old Style" w:hAnsi="Bookman Old Style"/>
          <w:b/>
          <w:bCs/>
          <w:color w:val="auto"/>
          <w:sz w:val="24"/>
          <w:szCs w:val="24"/>
        </w:rPr>
        <w:t>05th Floor</w:t>
      </w:r>
      <w:r w:rsidR="0008157A" w:rsidRPr="000442A3">
        <w:rPr>
          <w:rFonts w:ascii="Bookman Old Style" w:hAnsi="Bookman Old Style"/>
          <w:color w:val="auto"/>
          <w:sz w:val="24"/>
          <w:szCs w:val="24"/>
        </w:rPr>
        <w:t xml:space="preserve">, </w:t>
      </w:r>
      <w:r w:rsidR="00434232" w:rsidRPr="000442A3">
        <w:rPr>
          <w:rFonts w:ascii="Bookman Old Style" w:hAnsi="Bookman Old Style"/>
          <w:bCs/>
          <w:color w:val="auto"/>
          <w:sz w:val="24"/>
          <w:szCs w:val="24"/>
        </w:rPr>
        <w:t xml:space="preserve">in the </w:t>
      </w:r>
      <w:r w:rsidR="00434232" w:rsidRPr="000442A3">
        <w:rPr>
          <w:rFonts w:ascii="Bookman Old Style" w:hAnsi="Bookman Old Style"/>
          <w:b/>
          <w:bCs/>
          <w:color w:val="auto"/>
          <w:sz w:val="24"/>
          <w:szCs w:val="24"/>
        </w:rPr>
        <w:t xml:space="preserve">Building No. </w:t>
      </w:r>
      <w:r w:rsidR="005C44A4" w:rsidRPr="007A592B">
        <w:rPr>
          <w:rFonts w:ascii="Bookman Old Style" w:hAnsi="Bookman Old Style"/>
          <w:b/>
          <w:bCs/>
          <w:color w:val="000000" w:themeColor="text1"/>
          <w:sz w:val="24"/>
          <w:szCs w:val="24"/>
        </w:rPr>
        <w:t>“</w:t>
      </w:r>
      <w:r>
        <w:rPr>
          <w:rFonts w:ascii="Bookman Old Style" w:hAnsi="Bookman Old Style"/>
          <w:b/>
          <w:bCs/>
          <w:color w:val="000000" w:themeColor="text1"/>
          <w:sz w:val="24"/>
          <w:szCs w:val="24"/>
        </w:rPr>
        <w:t>Tower F</w:t>
      </w:r>
      <w:r w:rsidR="005C44A4" w:rsidRPr="007A592B">
        <w:rPr>
          <w:rFonts w:ascii="Bookman Old Style" w:hAnsi="Bookman Old Style"/>
          <w:b/>
          <w:bCs/>
          <w:color w:val="000000" w:themeColor="text1"/>
          <w:sz w:val="24"/>
          <w:szCs w:val="24"/>
        </w:rPr>
        <w:t>”</w:t>
      </w:r>
      <w:r w:rsidR="005C44A4">
        <w:rPr>
          <w:rFonts w:ascii="Bookman Old Style" w:hAnsi="Bookman Old Style"/>
          <w:b/>
          <w:bCs/>
          <w:color w:val="000000" w:themeColor="text1"/>
          <w:sz w:val="24"/>
          <w:szCs w:val="24"/>
        </w:rPr>
        <w:t xml:space="preserve"> </w:t>
      </w:r>
      <w:r w:rsidR="00434232" w:rsidRPr="000442A3">
        <w:rPr>
          <w:rFonts w:ascii="Bookman Old Style" w:hAnsi="Bookman Old Style"/>
          <w:bCs/>
          <w:color w:val="auto"/>
          <w:sz w:val="24"/>
          <w:szCs w:val="24"/>
        </w:rPr>
        <w:t xml:space="preserve">of the </w:t>
      </w:r>
      <w:r w:rsidR="00434232" w:rsidRPr="000442A3">
        <w:rPr>
          <w:rFonts w:ascii="Bookman Old Style" w:hAnsi="Bookman Old Style"/>
          <w:b/>
          <w:bCs/>
          <w:color w:val="auto"/>
          <w:sz w:val="24"/>
          <w:szCs w:val="24"/>
        </w:rPr>
        <w:t>Phase-I</w:t>
      </w:r>
      <w:r w:rsidR="00C41B62" w:rsidRPr="000442A3">
        <w:rPr>
          <w:rFonts w:ascii="Bookman Old Style" w:hAnsi="Bookman Old Style"/>
          <w:b/>
          <w:bCs/>
          <w:color w:val="auto"/>
          <w:sz w:val="24"/>
          <w:szCs w:val="24"/>
        </w:rPr>
        <w:t>I</w:t>
      </w:r>
      <w:r w:rsidR="00434232" w:rsidRPr="000442A3">
        <w:rPr>
          <w:rFonts w:ascii="Bookman Old Style" w:hAnsi="Bookman Old Style"/>
          <w:b/>
          <w:bCs/>
          <w:color w:val="auto"/>
          <w:sz w:val="24"/>
          <w:szCs w:val="24"/>
        </w:rPr>
        <w:t xml:space="preserve"> </w:t>
      </w:r>
      <w:r w:rsidR="00434232" w:rsidRPr="000442A3">
        <w:rPr>
          <w:rFonts w:ascii="Bookman Old Style" w:hAnsi="Bookman Old Style"/>
          <w:bCs/>
          <w:color w:val="auto"/>
          <w:sz w:val="24"/>
          <w:szCs w:val="24"/>
        </w:rPr>
        <w:t xml:space="preserve">of the </w:t>
      </w:r>
      <w:r w:rsidR="00434232" w:rsidRPr="000442A3">
        <w:rPr>
          <w:rFonts w:ascii="Bookman Old Style" w:hAnsi="Bookman Old Style"/>
          <w:color w:val="auto"/>
          <w:sz w:val="24"/>
          <w:szCs w:val="24"/>
        </w:rPr>
        <w:t xml:space="preserve">project called </w:t>
      </w:r>
      <w:r w:rsidR="00434232" w:rsidRPr="000442A3">
        <w:rPr>
          <w:rFonts w:ascii="Bookman Old Style" w:hAnsi="Bookman Old Style"/>
          <w:b/>
          <w:color w:val="auto"/>
          <w:sz w:val="24"/>
          <w:szCs w:val="24"/>
        </w:rPr>
        <w:t>“</w:t>
      </w:r>
      <w:r w:rsidR="00434232" w:rsidRPr="000442A3">
        <w:rPr>
          <w:rFonts w:ascii="Bookman Old Style" w:hAnsi="Bookman Old Style"/>
          <w:b/>
          <w:bCs/>
          <w:color w:val="auto"/>
          <w:sz w:val="24"/>
          <w:szCs w:val="24"/>
        </w:rPr>
        <w:t>41 ELITE</w:t>
      </w:r>
      <w:r w:rsidR="00434232" w:rsidRPr="000442A3">
        <w:rPr>
          <w:rFonts w:ascii="Bookman Old Style" w:hAnsi="Bookman Old Style"/>
          <w:b/>
          <w:color w:val="auto"/>
          <w:sz w:val="24"/>
          <w:szCs w:val="24"/>
        </w:rPr>
        <w:t>”</w:t>
      </w:r>
      <w:r w:rsidR="0008157A" w:rsidRPr="000442A3">
        <w:rPr>
          <w:rFonts w:ascii="Bookman Old Style" w:hAnsi="Bookman Old Style"/>
          <w:color w:val="auto"/>
          <w:sz w:val="24"/>
          <w:szCs w:val="24"/>
        </w:rPr>
        <w:t xml:space="preserve"> </w:t>
      </w:r>
      <w:r w:rsidR="00FD3E3D" w:rsidRPr="000442A3">
        <w:rPr>
          <w:rFonts w:ascii="Bookman Old Style" w:hAnsi="Bookman Old Style"/>
          <w:bCs/>
          <w:color w:val="auto"/>
          <w:sz w:val="24"/>
          <w:szCs w:val="24"/>
        </w:rPr>
        <w:t xml:space="preserve">(hereinafter referred to as </w:t>
      </w:r>
      <w:r w:rsidR="00FD3E3D" w:rsidRPr="000442A3">
        <w:rPr>
          <w:rFonts w:ascii="Bookman Old Style" w:hAnsi="Bookman Old Style"/>
          <w:b/>
          <w:bCs/>
          <w:i/>
          <w:color w:val="auto"/>
          <w:sz w:val="24"/>
          <w:szCs w:val="24"/>
        </w:rPr>
        <w:t>“the said Apartment”</w:t>
      </w:r>
      <w:r w:rsidR="00FD3E3D" w:rsidRPr="000442A3">
        <w:rPr>
          <w:rFonts w:ascii="Bookman Old Style" w:hAnsi="Bookman Old Style"/>
          <w:b/>
          <w:bCs/>
          <w:color w:val="auto"/>
          <w:sz w:val="24"/>
          <w:szCs w:val="24"/>
        </w:rPr>
        <w:t xml:space="preserve"> / “</w:t>
      </w:r>
      <w:r w:rsidR="00FD3E3D" w:rsidRPr="000442A3">
        <w:rPr>
          <w:rFonts w:ascii="Bookman Old Style" w:hAnsi="Bookman Old Style"/>
          <w:b/>
          <w:bCs/>
          <w:i/>
          <w:color w:val="auto"/>
          <w:sz w:val="24"/>
          <w:szCs w:val="24"/>
        </w:rPr>
        <w:t xml:space="preserve">the Said </w:t>
      </w:r>
      <w:r w:rsidR="00370157" w:rsidRPr="000442A3">
        <w:rPr>
          <w:rFonts w:ascii="Bookman Old Style" w:hAnsi="Bookman Old Style"/>
          <w:b/>
          <w:bCs/>
          <w:i/>
          <w:color w:val="auto"/>
          <w:sz w:val="24"/>
          <w:szCs w:val="24"/>
        </w:rPr>
        <w:t>Flat</w:t>
      </w:r>
      <w:r w:rsidR="00FD3E3D" w:rsidRPr="000442A3">
        <w:rPr>
          <w:rFonts w:ascii="Bookman Old Style" w:hAnsi="Bookman Old Style"/>
          <w:b/>
          <w:bCs/>
          <w:color w:val="auto"/>
          <w:sz w:val="24"/>
          <w:szCs w:val="24"/>
        </w:rPr>
        <w:t>”</w:t>
      </w:r>
      <w:r w:rsidR="00FD3E3D" w:rsidRPr="000442A3">
        <w:rPr>
          <w:rFonts w:ascii="Bookman Old Style" w:hAnsi="Bookman Old Style"/>
          <w:bCs/>
          <w:color w:val="auto"/>
          <w:sz w:val="24"/>
          <w:szCs w:val="24"/>
        </w:rPr>
        <w:t xml:space="preserve">) </w:t>
      </w:r>
      <w:r w:rsidR="007837F8" w:rsidRPr="000442A3">
        <w:rPr>
          <w:rFonts w:ascii="Bookman Old Style" w:hAnsi="Bookman Old Style"/>
          <w:color w:val="auto"/>
          <w:sz w:val="24"/>
          <w:szCs w:val="24"/>
        </w:rPr>
        <w:t>being constructed</w:t>
      </w:r>
      <w:r w:rsidR="006722FC" w:rsidRPr="000442A3">
        <w:rPr>
          <w:rFonts w:ascii="Bookman Old Style" w:hAnsi="Bookman Old Style"/>
          <w:color w:val="auto"/>
          <w:sz w:val="24"/>
          <w:szCs w:val="24"/>
        </w:rPr>
        <w:t xml:space="preserve"> </w:t>
      </w:r>
      <w:r w:rsidR="006722FC" w:rsidRPr="000442A3">
        <w:rPr>
          <w:rFonts w:ascii="Bookman Old Style" w:hAnsi="Bookman Old Style"/>
          <w:b/>
          <w:color w:val="auto"/>
          <w:sz w:val="24"/>
          <w:szCs w:val="24"/>
        </w:rPr>
        <w:t>AND</w:t>
      </w:r>
      <w:r w:rsidR="0008157A" w:rsidRPr="000442A3">
        <w:rPr>
          <w:rFonts w:ascii="Bookman Old Style" w:hAnsi="Bookman Old Style"/>
          <w:color w:val="auto"/>
          <w:sz w:val="24"/>
          <w:szCs w:val="24"/>
        </w:rPr>
        <w:t xml:space="preserve"> </w:t>
      </w:r>
    </w:p>
    <w:p w14:paraId="35053841" w14:textId="77777777" w:rsidR="00236299" w:rsidRPr="000442A3" w:rsidRDefault="00236299" w:rsidP="000442A3">
      <w:pPr>
        <w:spacing w:after="0" w:line="276" w:lineRule="auto"/>
        <w:ind w:left="0"/>
        <w:jc w:val="left"/>
        <w:rPr>
          <w:rFonts w:ascii="Bookman Old Style" w:hAnsi="Bookman Old Style"/>
          <w:color w:val="auto"/>
          <w:sz w:val="24"/>
          <w:szCs w:val="24"/>
        </w:rPr>
      </w:pPr>
    </w:p>
    <w:p w14:paraId="244BD814" w14:textId="77777777" w:rsidR="0016346B" w:rsidRPr="000442A3" w:rsidRDefault="0008157A" w:rsidP="000442A3">
      <w:pPr>
        <w:spacing w:line="276" w:lineRule="auto"/>
        <w:ind w:left="0" w:right="13"/>
        <w:rPr>
          <w:rFonts w:ascii="Bookman Old Style" w:hAnsi="Bookman Old Style"/>
          <w:b/>
          <w:color w:val="auto"/>
          <w:sz w:val="24"/>
          <w:szCs w:val="24"/>
        </w:rPr>
      </w:pPr>
      <w:r w:rsidRPr="000442A3">
        <w:rPr>
          <w:rFonts w:ascii="Bookman Old Style" w:hAnsi="Bookman Old Style"/>
          <w:b/>
          <w:color w:val="auto"/>
          <w:sz w:val="24"/>
          <w:szCs w:val="24"/>
        </w:rPr>
        <w:t>WHEREAS</w:t>
      </w:r>
      <w:r w:rsidRPr="000442A3">
        <w:rPr>
          <w:rFonts w:ascii="Bookman Old Style" w:hAnsi="Bookman Old Style"/>
          <w:color w:val="auto"/>
          <w:sz w:val="24"/>
          <w:szCs w:val="24"/>
        </w:rPr>
        <w:t xml:space="preserve"> the authenticated</w:t>
      </w:r>
      <w:r w:rsidRPr="000442A3">
        <w:rPr>
          <w:rFonts w:ascii="Bookman Old Style" w:hAnsi="Bookman Old Style"/>
          <w:b/>
          <w:color w:val="auto"/>
          <w:sz w:val="24"/>
          <w:szCs w:val="24"/>
        </w:rPr>
        <w:t xml:space="preserve"> </w:t>
      </w:r>
      <w:r w:rsidRPr="000442A3">
        <w:rPr>
          <w:rFonts w:ascii="Bookman Old Style" w:hAnsi="Bookman Old Style"/>
          <w:color w:val="auto"/>
          <w:sz w:val="24"/>
          <w:szCs w:val="24"/>
        </w:rPr>
        <w:t xml:space="preserve">copies of Certificate of Title issued by the attorney at law or advocate of the Promoter, </w:t>
      </w:r>
      <w:r w:rsidR="00A53270" w:rsidRPr="000442A3">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0442A3">
        <w:rPr>
          <w:rFonts w:ascii="Bookman Old Style" w:hAnsi="Bookman Old Style"/>
          <w:color w:val="auto"/>
          <w:sz w:val="24"/>
          <w:szCs w:val="24"/>
        </w:rPr>
        <w:t xml:space="preserve"> and certificate of registration with RERA</w:t>
      </w:r>
      <w:r w:rsidR="00A53270" w:rsidRPr="000442A3">
        <w:rPr>
          <w:rFonts w:ascii="Bookman Old Style" w:hAnsi="Bookman Old Style"/>
          <w:color w:val="auto"/>
          <w:sz w:val="24"/>
          <w:szCs w:val="24"/>
        </w:rPr>
        <w:t xml:space="preserve"> </w:t>
      </w:r>
      <w:r w:rsidRPr="000442A3">
        <w:rPr>
          <w:rFonts w:ascii="Bookman Old Style" w:hAnsi="Bookman Old Style"/>
          <w:color w:val="auto"/>
          <w:sz w:val="24"/>
          <w:szCs w:val="24"/>
        </w:rPr>
        <w:t>showing the nature of the title of the Promoter to the project land on which the Apartments are constructed or are to be constructed</w:t>
      </w:r>
      <w:r w:rsidR="00A53270" w:rsidRPr="000442A3">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0442A3">
        <w:rPr>
          <w:rFonts w:ascii="Bookman Old Style" w:hAnsi="Bookman Old Style"/>
          <w:b/>
          <w:color w:val="auto"/>
          <w:sz w:val="24"/>
          <w:szCs w:val="24"/>
        </w:rPr>
        <w:t>Annexure 'A'</w:t>
      </w:r>
      <w:r w:rsidRPr="000442A3">
        <w:rPr>
          <w:rFonts w:ascii="Bookman Old Style" w:hAnsi="Bookman Old Style"/>
          <w:color w:val="auto"/>
          <w:sz w:val="24"/>
          <w:szCs w:val="24"/>
        </w:rPr>
        <w:t xml:space="preserve"> </w:t>
      </w:r>
      <w:r w:rsidR="00A53270" w:rsidRPr="000442A3">
        <w:rPr>
          <w:rFonts w:ascii="Bookman Old Style" w:hAnsi="Bookman Old Style"/>
          <w:color w:val="auto"/>
          <w:sz w:val="24"/>
          <w:szCs w:val="24"/>
        </w:rPr>
        <w:t>to</w:t>
      </w:r>
      <w:r w:rsidRPr="000442A3">
        <w:rPr>
          <w:rFonts w:ascii="Bookman Old Style" w:hAnsi="Bookman Old Style"/>
          <w:color w:val="auto"/>
          <w:sz w:val="24"/>
          <w:szCs w:val="24"/>
        </w:rPr>
        <w:t xml:space="preserve"> </w:t>
      </w:r>
      <w:r w:rsidR="006722FC" w:rsidRPr="000442A3">
        <w:rPr>
          <w:rFonts w:ascii="Bookman Old Style" w:hAnsi="Bookman Old Style"/>
          <w:b/>
          <w:color w:val="auto"/>
          <w:sz w:val="24"/>
          <w:szCs w:val="24"/>
        </w:rPr>
        <w:t>Annexure</w:t>
      </w:r>
      <w:r w:rsidR="006722FC" w:rsidRPr="000442A3">
        <w:rPr>
          <w:rFonts w:ascii="Bookman Old Style" w:hAnsi="Bookman Old Style"/>
          <w:color w:val="auto"/>
          <w:sz w:val="24"/>
          <w:szCs w:val="24"/>
        </w:rPr>
        <w:t xml:space="preserve"> </w:t>
      </w:r>
      <w:r w:rsidRPr="000442A3">
        <w:rPr>
          <w:rFonts w:ascii="Bookman Old Style" w:hAnsi="Bookman Old Style"/>
          <w:b/>
          <w:color w:val="auto"/>
          <w:sz w:val="24"/>
          <w:szCs w:val="24"/>
        </w:rPr>
        <w:t>'</w:t>
      </w:r>
      <w:r w:rsidR="00C3560F" w:rsidRPr="000442A3">
        <w:rPr>
          <w:rFonts w:ascii="Bookman Old Style" w:hAnsi="Bookman Old Style"/>
          <w:b/>
          <w:color w:val="auto"/>
          <w:sz w:val="24"/>
          <w:szCs w:val="24"/>
        </w:rPr>
        <w:t>G</w:t>
      </w:r>
      <w:r w:rsidRPr="000442A3">
        <w:rPr>
          <w:rFonts w:ascii="Bookman Old Style" w:hAnsi="Bookman Old Style"/>
          <w:b/>
          <w:color w:val="auto"/>
          <w:sz w:val="24"/>
          <w:szCs w:val="24"/>
        </w:rPr>
        <w:t>'</w:t>
      </w:r>
      <w:r w:rsidRPr="000442A3">
        <w:rPr>
          <w:rFonts w:ascii="Bookman Old Style" w:hAnsi="Bookman Old Style"/>
          <w:color w:val="auto"/>
          <w:sz w:val="24"/>
          <w:szCs w:val="24"/>
        </w:rPr>
        <w:t xml:space="preserve">, respectively. </w:t>
      </w:r>
      <w:r w:rsidR="006722FC" w:rsidRPr="000442A3">
        <w:rPr>
          <w:rFonts w:ascii="Bookman Old Style" w:hAnsi="Bookman Old Style"/>
          <w:b/>
          <w:color w:val="auto"/>
          <w:sz w:val="24"/>
          <w:szCs w:val="24"/>
        </w:rPr>
        <w:t>AND</w:t>
      </w:r>
    </w:p>
    <w:p w14:paraId="0CAD2F2A" w14:textId="77777777" w:rsidR="006722FC" w:rsidRPr="000442A3" w:rsidRDefault="006722FC" w:rsidP="000442A3">
      <w:pPr>
        <w:spacing w:line="276" w:lineRule="auto"/>
        <w:ind w:left="0" w:right="13"/>
        <w:rPr>
          <w:rFonts w:ascii="Bookman Old Style" w:hAnsi="Bookman Old Style"/>
          <w:color w:val="auto"/>
          <w:sz w:val="24"/>
          <w:szCs w:val="24"/>
        </w:rPr>
      </w:pPr>
    </w:p>
    <w:p w14:paraId="6AF72510" w14:textId="77777777" w:rsidR="0016346B" w:rsidRPr="000442A3" w:rsidRDefault="0008157A" w:rsidP="000442A3">
      <w:pPr>
        <w:spacing w:line="276" w:lineRule="auto"/>
        <w:ind w:left="0" w:right="13"/>
        <w:rPr>
          <w:rFonts w:ascii="Bookman Old Style" w:hAnsi="Bookman Old Style"/>
          <w:color w:val="auto"/>
          <w:sz w:val="24"/>
          <w:szCs w:val="24"/>
        </w:rPr>
      </w:pPr>
      <w:r w:rsidRPr="000442A3">
        <w:rPr>
          <w:rFonts w:ascii="Bookman Old Style" w:hAnsi="Bookman Old Style"/>
          <w:b/>
          <w:color w:val="auto"/>
          <w:sz w:val="24"/>
          <w:szCs w:val="24"/>
        </w:rPr>
        <w:t>WHEREAS</w:t>
      </w:r>
      <w:r w:rsidRPr="000442A3">
        <w:rPr>
          <w:rFonts w:ascii="Bookman Old Style" w:hAnsi="Bookman Old Style"/>
          <w:color w:val="auto"/>
          <w:sz w:val="24"/>
          <w:szCs w:val="24"/>
        </w:rPr>
        <w:t xml:space="preserve"> the Parties relying on the confirmations,</w:t>
      </w:r>
      <w:r w:rsidR="00A8204A" w:rsidRPr="000442A3">
        <w:rPr>
          <w:rFonts w:ascii="Bookman Old Style" w:hAnsi="Bookman Old Style"/>
          <w:color w:val="auto"/>
          <w:sz w:val="24"/>
          <w:szCs w:val="24"/>
        </w:rPr>
        <w:t xml:space="preserve"> </w:t>
      </w:r>
      <w:r w:rsidRPr="000442A3">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0442A3">
        <w:rPr>
          <w:rFonts w:ascii="Bookman Old Style" w:hAnsi="Bookman Old Style"/>
          <w:color w:val="auto"/>
          <w:sz w:val="24"/>
          <w:szCs w:val="24"/>
        </w:rPr>
        <w:t xml:space="preserve">. </w:t>
      </w:r>
      <w:r w:rsidR="00A8204A" w:rsidRPr="000442A3">
        <w:rPr>
          <w:rFonts w:ascii="Bookman Old Style" w:hAnsi="Bookman Old Style"/>
          <w:b/>
          <w:color w:val="auto"/>
          <w:sz w:val="24"/>
          <w:szCs w:val="24"/>
        </w:rPr>
        <w:t>AND</w:t>
      </w:r>
      <w:r w:rsidRPr="000442A3">
        <w:rPr>
          <w:rFonts w:ascii="Bookman Old Style" w:hAnsi="Bookman Old Style"/>
          <w:color w:val="auto"/>
          <w:sz w:val="24"/>
          <w:szCs w:val="24"/>
        </w:rPr>
        <w:t xml:space="preserve"> </w:t>
      </w:r>
    </w:p>
    <w:p w14:paraId="2655C99B" w14:textId="77777777" w:rsidR="0016346B" w:rsidRPr="000442A3" w:rsidRDefault="0008157A" w:rsidP="000442A3">
      <w:pPr>
        <w:spacing w:after="0"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4423FD46" w14:textId="5C5CD8A9" w:rsidR="0016346B" w:rsidRPr="000442A3" w:rsidRDefault="0008157A" w:rsidP="000442A3">
      <w:pPr>
        <w:spacing w:line="276" w:lineRule="auto"/>
        <w:ind w:left="0" w:right="13"/>
        <w:rPr>
          <w:rFonts w:ascii="Bookman Old Style" w:hAnsi="Bookman Old Style"/>
          <w:color w:val="auto"/>
          <w:sz w:val="24"/>
          <w:szCs w:val="24"/>
        </w:rPr>
      </w:pPr>
      <w:r w:rsidRPr="000442A3">
        <w:rPr>
          <w:rFonts w:ascii="Bookman Old Style" w:hAnsi="Bookman Old Style"/>
          <w:b/>
          <w:color w:val="auto"/>
          <w:sz w:val="24"/>
          <w:szCs w:val="24"/>
        </w:rPr>
        <w:lastRenderedPageBreak/>
        <w:t>WHEREAS</w:t>
      </w:r>
      <w:r w:rsidRPr="000442A3">
        <w:rPr>
          <w:rFonts w:ascii="Bookman Old Style" w:hAnsi="Bookman Old Style"/>
          <w:color w:val="auto"/>
          <w:sz w:val="24"/>
          <w:szCs w:val="24"/>
        </w:rPr>
        <w:t xml:space="preserve"> prior to the execution of these presents the Allottee has paid to the Promoter a sum of </w:t>
      </w:r>
      <w:r w:rsidR="00907E3C" w:rsidRPr="00907E3C">
        <w:rPr>
          <w:rFonts w:ascii="Bookman Old Style" w:hAnsi="Bookman Old Style"/>
          <w:b/>
          <w:bCs/>
          <w:color w:val="auto"/>
          <w:sz w:val="24"/>
          <w:szCs w:val="24"/>
        </w:rPr>
        <w:t>Rs.</w:t>
      </w:r>
      <w:r>
        <w:rPr>
          <w:rFonts w:ascii="Bookman Old Style" w:hAnsi="Bookman Old Style"/>
          <w:b/>
          <w:bCs/>
          <w:color w:val="auto"/>
          <w:sz w:val="24"/>
          <w:szCs w:val="24"/>
        </w:rPr>
        <w:t xml:space="preserve"> 5,16,469.00</w:t>
      </w:r>
      <w:r w:rsidR="00907E3C" w:rsidRPr="00907E3C">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Five Lakh Sixteen Thousand Four Hundred Sixty Nine only </w:t>
      </w:r>
      <w:r w:rsidR="00907E3C" w:rsidRPr="00907E3C">
        <w:rPr>
          <w:rFonts w:ascii="Bookman Old Style" w:hAnsi="Bookman Old Style"/>
          <w:b/>
          <w:bCs/>
          <w:color w:val="auto"/>
          <w:sz w:val="24"/>
          <w:szCs w:val="24"/>
        </w:rPr>
        <w:t>)</w:t>
      </w:r>
      <w:r w:rsidRPr="00907E3C">
        <w:rPr>
          <w:rFonts w:ascii="Bookman Old Style" w:hAnsi="Bookman Old Style"/>
          <w:color w:val="auto"/>
          <w:sz w:val="24"/>
          <w:szCs w:val="24"/>
        </w:rPr>
        <w:t>,</w:t>
      </w:r>
      <w:r w:rsidRPr="000442A3">
        <w:rPr>
          <w:rFonts w:ascii="Bookman Old Style" w:hAnsi="Bookman Old Style"/>
          <w:color w:val="auto"/>
          <w:sz w:val="24"/>
          <w:szCs w:val="24"/>
        </w:rPr>
        <w:t xml:space="preserve"> being part</w:t>
      </w:r>
      <w:r w:rsidR="00AD22A9" w:rsidRPr="000442A3">
        <w:rPr>
          <w:rFonts w:ascii="Bookman Old Style" w:hAnsi="Bookman Old Style"/>
          <w:color w:val="auto"/>
          <w:sz w:val="24"/>
          <w:szCs w:val="24"/>
        </w:rPr>
        <w:t>/advance</w:t>
      </w:r>
      <w:r w:rsidRPr="000442A3">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0442A3">
        <w:rPr>
          <w:rFonts w:ascii="Bookman Old Style" w:hAnsi="Bookman Old Style"/>
          <w:b/>
          <w:color w:val="auto"/>
          <w:sz w:val="24"/>
          <w:szCs w:val="24"/>
        </w:rPr>
        <w:t>AND</w:t>
      </w:r>
    </w:p>
    <w:p w14:paraId="33B84896" w14:textId="77777777" w:rsidR="0016346B" w:rsidRPr="000442A3" w:rsidRDefault="0008157A" w:rsidP="000442A3">
      <w:pPr>
        <w:spacing w:after="0"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3FC57A62" w14:textId="77777777" w:rsidR="0016346B" w:rsidRPr="000442A3" w:rsidRDefault="0008157A" w:rsidP="000442A3">
      <w:pPr>
        <w:spacing w:after="0" w:line="276" w:lineRule="auto"/>
        <w:ind w:left="0"/>
        <w:rPr>
          <w:rFonts w:ascii="Bookman Old Style" w:hAnsi="Bookman Old Style"/>
          <w:color w:val="auto"/>
          <w:sz w:val="24"/>
          <w:szCs w:val="24"/>
        </w:rPr>
      </w:pPr>
      <w:r w:rsidRPr="000442A3">
        <w:rPr>
          <w:rFonts w:ascii="Bookman Old Style" w:hAnsi="Bookman Old Style"/>
          <w:b/>
          <w:color w:val="auto"/>
          <w:sz w:val="24"/>
          <w:szCs w:val="24"/>
        </w:rPr>
        <w:t>WHEREAS</w:t>
      </w:r>
      <w:r w:rsidRPr="000442A3">
        <w:rPr>
          <w:rFonts w:ascii="Bookman Old Style" w:hAnsi="Bookman Old Style"/>
          <w:color w:val="auto"/>
          <w:sz w:val="24"/>
          <w:szCs w:val="24"/>
        </w:rPr>
        <w:t xml:space="preserve"> under the said Act</w:t>
      </w:r>
      <w:r w:rsidR="00FD3E3D" w:rsidRPr="000442A3">
        <w:rPr>
          <w:rFonts w:ascii="Bookman Old Style" w:hAnsi="Bookman Old Style"/>
          <w:color w:val="auto"/>
          <w:sz w:val="24"/>
          <w:szCs w:val="24"/>
        </w:rPr>
        <w:t>s</w:t>
      </w:r>
      <w:r w:rsidRPr="000442A3">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0442A3" w:rsidRDefault="0008157A" w:rsidP="000442A3">
      <w:pPr>
        <w:spacing w:after="0"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6DF22B74" w14:textId="77777777" w:rsidR="0016346B" w:rsidRPr="000442A3" w:rsidRDefault="0008157A" w:rsidP="000442A3">
      <w:pPr>
        <w:spacing w:line="276" w:lineRule="auto"/>
        <w:ind w:left="0" w:right="13"/>
        <w:rPr>
          <w:rFonts w:ascii="Bookman Old Style" w:hAnsi="Bookman Old Style"/>
          <w:b/>
          <w:color w:val="auto"/>
          <w:sz w:val="24"/>
          <w:szCs w:val="24"/>
          <w:u w:val="single"/>
        </w:rPr>
      </w:pPr>
      <w:r w:rsidRPr="000442A3">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0442A3" w:rsidRDefault="0008157A" w:rsidP="000442A3">
      <w:pPr>
        <w:spacing w:after="0"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265F23A6" w14:textId="77777777" w:rsidR="00FD3E3D" w:rsidRPr="000442A3" w:rsidRDefault="00FD3E3D" w:rsidP="000442A3">
      <w:pPr>
        <w:numPr>
          <w:ilvl w:val="0"/>
          <w:numId w:val="1"/>
        </w:numPr>
        <w:spacing w:line="276" w:lineRule="auto"/>
        <w:ind w:left="0" w:right="13" w:hanging="360"/>
        <w:rPr>
          <w:rFonts w:ascii="Bookman Old Style" w:hAnsi="Bookman Old Style"/>
          <w:color w:val="auto"/>
          <w:sz w:val="24"/>
          <w:szCs w:val="24"/>
        </w:rPr>
      </w:pPr>
      <w:r w:rsidRPr="000442A3">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0442A3" w:rsidRDefault="00FD3E3D" w:rsidP="000442A3">
      <w:pPr>
        <w:spacing w:line="276" w:lineRule="auto"/>
        <w:ind w:left="0" w:right="13"/>
        <w:rPr>
          <w:rFonts w:ascii="Bookman Old Style" w:hAnsi="Bookman Old Style"/>
          <w:color w:val="auto"/>
          <w:sz w:val="24"/>
          <w:szCs w:val="24"/>
        </w:rPr>
      </w:pPr>
    </w:p>
    <w:p w14:paraId="0BBE6C30" w14:textId="77777777" w:rsidR="00FD3E3D" w:rsidRPr="000442A3" w:rsidRDefault="00FD3E3D" w:rsidP="000442A3">
      <w:pPr>
        <w:numPr>
          <w:ilvl w:val="0"/>
          <w:numId w:val="1"/>
        </w:numPr>
        <w:spacing w:line="276" w:lineRule="auto"/>
        <w:ind w:left="0" w:right="13" w:hanging="360"/>
        <w:rPr>
          <w:rFonts w:ascii="Bookman Old Style" w:hAnsi="Bookman Old Style"/>
          <w:b/>
          <w:color w:val="auto"/>
          <w:sz w:val="24"/>
          <w:szCs w:val="24"/>
        </w:rPr>
      </w:pPr>
      <w:r w:rsidRPr="000442A3">
        <w:rPr>
          <w:rFonts w:ascii="Bookman Old Style" w:hAnsi="Bookman Old Style"/>
          <w:b/>
          <w:color w:val="auto"/>
          <w:sz w:val="24"/>
          <w:szCs w:val="24"/>
        </w:rPr>
        <w:t>Definitions:</w:t>
      </w:r>
      <w:r w:rsidR="00C81935" w:rsidRPr="000442A3">
        <w:rPr>
          <w:rFonts w:ascii="Bookman Old Style" w:hAnsi="Bookman Old Style"/>
          <w:b/>
          <w:color w:val="auto"/>
          <w:sz w:val="24"/>
          <w:szCs w:val="24"/>
        </w:rPr>
        <w:t xml:space="preserve"> </w:t>
      </w:r>
      <w:r w:rsidR="00C81935" w:rsidRPr="000442A3">
        <w:rPr>
          <w:rFonts w:ascii="Bookman Old Style" w:hAnsi="Bookman Old Style"/>
          <w:color w:val="auto"/>
          <w:sz w:val="24"/>
          <w:szCs w:val="24"/>
        </w:rPr>
        <w:t>In this agreement, unless the context otherwise requires the words:</w:t>
      </w:r>
      <w:r w:rsidR="00C81935" w:rsidRPr="000442A3">
        <w:rPr>
          <w:rFonts w:ascii="Bookman Old Style" w:hAnsi="Bookman Old Style"/>
          <w:b/>
          <w:color w:val="auto"/>
          <w:sz w:val="24"/>
          <w:szCs w:val="24"/>
        </w:rPr>
        <w:t xml:space="preserve"> </w:t>
      </w:r>
      <w:r w:rsidR="00A532AA" w:rsidRPr="000442A3">
        <w:rPr>
          <w:rFonts w:ascii="Bookman Old Style" w:hAnsi="Bookman Old Style"/>
          <w:b/>
          <w:color w:val="auto"/>
          <w:sz w:val="24"/>
          <w:szCs w:val="24"/>
        </w:rPr>
        <w:tab/>
      </w:r>
      <w:r w:rsidR="00A532AA" w:rsidRPr="000442A3">
        <w:rPr>
          <w:rFonts w:ascii="Bookman Old Style" w:hAnsi="Bookman Old Style"/>
          <w:b/>
          <w:color w:val="auto"/>
          <w:sz w:val="24"/>
          <w:szCs w:val="24"/>
        </w:rPr>
        <w:tab/>
      </w:r>
      <w:r w:rsidR="00A532AA" w:rsidRPr="000442A3">
        <w:rPr>
          <w:rFonts w:ascii="Bookman Old Style" w:hAnsi="Bookman Old Style"/>
          <w:b/>
          <w:color w:val="auto"/>
          <w:sz w:val="24"/>
          <w:szCs w:val="24"/>
        </w:rPr>
        <w:tab/>
      </w:r>
    </w:p>
    <w:p w14:paraId="234915AD" w14:textId="77777777" w:rsidR="00FD3E3D" w:rsidRPr="000442A3" w:rsidRDefault="00FD3E3D" w:rsidP="000442A3">
      <w:pPr>
        <w:ind w:left="0"/>
        <w:rPr>
          <w:rFonts w:ascii="Bookman Old Style" w:hAnsi="Bookman Old Style"/>
          <w:color w:val="auto"/>
          <w:sz w:val="24"/>
          <w:szCs w:val="24"/>
        </w:rPr>
      </w:pPr>
    </w:p>
    <w:p w14:paraId="45D15614" w14:textId="77777777" w:rsidR="00FD3E3D" w:rsidRPr="000442A3" w:rsidRDefault="00FD3E3D" w:rsidP="000442A3">
      <w:pPr>
        <w:spacing w:after="1" w:line="276" w:lineRule="auto"/>
        <w:ind w:left="3600" w:hanging="3600"/>
        <w:rPr>
          <w:rFonts w:ascii="Bookman Old Style" w:hAnsi="Bookman Old Style"/>
          <w:color w:val="auto"/>
          <w:sz w:val="24"/>
          <w:szCs w:val="24"/>
        </w:rPr>
      </w:pPr>
      <w:r w:rsidRPr="000442A3">
        <w:rPr>
          <w:rFonts w:ascii="Bookman Old Style" w:hAnsi="Bookman Old Style"/>
          <w:b/>
          <w:color w:val="auto"/>
          <w:sz w:val="24"/>
          <w:szCs w:val="24"/>
        </w:rPr>
        <w:t>“carpet area”:</w:t>
      </w:r>
      <w:r w:rsidRPr="000442A3">
        <w:rPr>
          <w:rFonts w:ascii="Bookman Old Style" w:hAnsi="Bookman Old Style"/>
          <w:color w:val="auto"/>
          <w:sz w:val="24"/>
          <w:szCs w:val="24"/>
        </w:rPr>
        <w:t xml:space="preserve"> </w:t>
      </w:r>
      <w:r w:rsidR="00910FF7" w:rsidRPr="000442A3">
        <w:rPr>
          <w:rFonts w:ascii="Bookman Old Style" w:hAnsi="Bookman Old Style"/>
          <w:color w:val="auto"/>
          <w:sz w:val="24"/>
          <w:szCs w:val="24"/>
        </w:rPr>
        <w:tab/>
      </w:r>
      <w:r w:rsidRPr="000442A3">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0442A3">
        <w:rPr>
          <w:rFonts w:ascii="Bookman Old Style" w:hAnsi="Bookman Old Style"/>
          <w:color w:val="auto"/>
          <w:sz w:val="24"/>
          <w:szCs w:val="24"/>
        </w:rPr>
        <w:t>balcony appurtenant</w:t>
      </w:r>
      <w:r w:rsidRPr="000442A3">
        <w:rPr>
          <w:rFonts w:ascii="Bookman Old Style" w:hAnsi="Bookman Old Style"/>
          <w:color w:val="auto"/>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14:paraId="0AE01B01" w14:textId="77777777" w:rsidR="00D80542" w:rsidRPr="000442A3" w:rsidRDefault="00D80542" w:rsidP="000442A3">
      <w:pPr>
        <w:spacing w:after="1" w:line="276" w:lineRule="auto"/>
        <w:ind w:left="2160" w:hanging="2160"/>
        <w:rPr>
          <w:rFonts w:ascii="Bookman Old Style" w:hAnsi="Bookman Old Style"/>
          <w:b/>
          <w:color w:val="auto"/>
          <w:sz w:val="24"/>
          <w:szCs w:val="24"/>
        </w:rPr>
      </w:pPr>
    </w:p>
    <w:p w14:paraId="5278B1C1" w14:textId="77777777" w:rsidR="00D80542" w:rsidRPr="000442A3" w:rsidRDefault="00D80542" w:rsidP="000442A3">
      <w:pPr>
        <w:spacing w:after="1" w:line="276" w:lineRule="auto"/>
        <w:ind w:left="3600" w:hanging="3600"/>
        <w:rPr>
          <w:rFonts w:ascii="Bookman Old Style" w:hAnsi="Bookman Old Style"/>
          <w:color w:val="auto"/>
          <w:sz w:val="24"/>
          <w:szCs w:val="24"/>
        </w:rPr>
      </w:pPr>
      <w:r w:rsidRPr="000442A3">
        <w:rPr>
          <w:rFonts w:ascii="Bookman Old Style" w:hAnsi="Bookman Old Style"/>
          <w:b/>
          <w:color w:val="auto"/>
          <w:sz w:val="24"/>
          <w:szCs w:val="24"/>
        </w:rPr>
        <w:t>“Common Area”:</w:t>
      </w:r>
      <w:r w:rsidR="00910FF7" w:rsidRPr="000442A3">
        <w:rPr>
          <w:rFonts w:ascii="Bookman Old Style" w:hAnsi="Bookman Old Style"/>
          <w:b/>
          <w:color w:val="auto"/>
          <w:sz w:val="24"/>
          <w:szCs w:val="24"/>
        </w:rPr>
        <w:t xml:space="preserve"> </w:t>
      </w:r>
      <w:r w:rsidR="00910FF7" w:rsidRPr="000442A3">
        <w:rPr>
          <w:rFonts w:ascii="Bookman Old Style" w:hAnsi="Bookman Old Style"/>
          <w:b/>
          <w:color w:val="auto"/>
          <w:sz w:val="24"/>
          <w:szCs w:val="24"/>
        </w:rPr>
        <w:tab/>
      </w:r>
      <w:r w:rsidR="00910FF7" w:rsidRPr="000442A3">
        <w:rPr>
          <w:rFonts w:ascii="Bookman Old Style" w:hAnsi="Bookman Old Style"/>
          <w:color w:val="auto"/>
          <w:sz w:val="24"/>
          <w:szCs w:val="24"/>
        </w:rPr>
        <w:t xml:space="preserve">means </w:t>
      </w:r>
      <w:r w:rsidRPr="000442A3">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sulage / Drainage / sumps, motors, fans, compressors, ducts, central services, Water, Electrical Lines, Power Backup / </w:t>
      </w:r>
      <w:r w:rsidRPr="000442A3">
        <w:rPr>
          <w:rFonts w:ascii="Bookman Old Style" w:hAnsi="Bookman Old Style"/>
          <w:bCs/>
          <w:color w:val="auto"/>
          <w:sz w:val="24"/>
          <w:szCs w:val="24"/>
        </w:rPr>
        <w:lastRenderedPageBreak/>
        <w:t>Common ground water storage tank and overhead tank, Electrical meters, wiring connected to common lights, lifts, pumps.</w:t>
      </w:r>
    </w:p>
    <w:p w14:paraId="7B482262" w14:textId="77777777" w:rsidR="00D80542" w:rsidRPr="000442A3" w:rsidRDefault="00D80542" w:rsidP="000442A3">
      <w:pPr>
        <w:spacing w:after="1" w:line="276" w:lineRule="auto"/>
        <w:ind w:left="2160" w:hanging="2160"/>
        <w:rPr>
          <w:rFonts w:ascii="Bookman Old Style" w:hAnsi="Bookman Old Style"/>
          <w:b/>
          <w:color w:val="auto"/>
          <w:sz w:val="24"/>
          <w:szCs w:val="24"/>
        </w:rPr>
      </w:pPr>
    </w:p>
    <w:p w14:paraId="195C11AD" w14:textId="77777777" w:rsidR="00D80542" w:rsidRPr="000442A3" w:rsidRDefault="00D80542" w:rsidP="000442A3">
      <w:pPr>
        <w:spacing w:after="1" w:line="276" w:lineRule="auto"/>
        <w:ind w:left="3600" w:hanging="3600"/>
        <w:rPr>
          <w:rFonts w:ascii="Bookman Old Style" w:hAnsi="Bookman Old Style"/>
          <w:bCs/>
          <w:color w:val="auto"/>
          <w:sz w:val="24"/>
          <w:szCs w:val="24"/>
        </w:rPr>
      </w:pPr>
      <w:r w:rsidRPr="000442A3">
        <w:rPr>
          <w:rFonts w:ascii="Bookman Old Style" w:hAnsi="Bookman Old Style"/>
          <w:b/>
          <w:color w:val="auto"/>
          <w:sz w:val="24"/>
          <w:szCs w:val="24"/>
        </w:rPr>
        <w:t xml:space="preserve">“Limited Common area”: </w:t>
      </w:r>
      <w:r w:rsidR="00910FF7" w:rsidRPr="000442A3">
        <w:rPr>
          <w:rFonts w:ascii="Bookman Old Style" w:hAnsi="Bookman Old Style"/>
          <w:b/>
          <w:color w:val="auto"/>
          <w:sz w:val="24"/>
          <w:szCs w:val="24"/>
        </w:rPr>
        <w:tab/>
      </w:r>
      <w:r w:rsidR="00910FF7" w:rsidRPr="000442A3">
        <w:rPr>
          <w:rFonts w:ascii="Bookman Old Style" w:hAnsi="Bookman Old Style"/>
          <w:color w:val="auto"/>
          <w:sz w:val="24"/>
          <w:szCs w:val="24"/>
        </w:rPr>
        <w:t xml:space="preserve">means </w:t>
      </w:r>
      <w:r w:rsidRPr="000442A3">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0442A3">
        <w:rPr>
          <w:rFonts w:ascii="Bookman Old Style" w:hAnsi="Bookman Old Style"/>
          <w:bCs/>
          <w:color w:val="auto"/>
          <w:sz w:val="24"/>
          <w:szCs w:val="24"/>
        </w:rPr>
        <w:t>Partition walls between the two apartments shall be limited common property of the said two apartments</w:t>
      </w:r>
      <w:r w:rsidR="00CD799F" w:rsidRPr="000442A3">
        <w:rPr>
          <w:rFonts w:ascii="Bookman Old Style" w:hAnsi="Bookman Old Style"/>
          <w:bCs/>
          <w:color w:val="auto"/>
          <w:sz w:val="24"/>
          <w:szCs w:val="24"/>
        </w:rPr>
        <w:t>.</w:t>
      </w:r>
    </w:p>
    <w:p w14:paraId="7C1EC7ED" w14:textId="77777777" w:rsidR="00D80542" w:rsidRPr="000442A3" w:rsidRDefault="00D80542" w:rsidP="000442A3">
      <w:pPr>
        <w:spacing w:after="0" w:line="276" w:lineRule="auto"/>
        <w:ind w:left="1440"/>
        <w:rPr>
          <w:rFonts w:ascii="Bookman Old Style" w:hAnsi="Bookman Old Style"/>
          <w:bCs/>
          <w:color w:val="auto"/>
          <w:sz w:val="24"/>
          <w:szCs w:val="24"/>
        </w:rPr>
      </w:pPr>
    </w:p>
    <w:p w14:paraId="43E8C423" w14:textId="77777777" w:rsidR="00E321EC" w:rsidRPr="000442A3" w:rsidRDefault="00E321EC" w:rsidP="000442A3">
      <w:pPr>
        <w:spacing w:after="0" w:line="276" w:lineRule="auto"/>
        <w:ind w:left="0"/>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t>FLOOR SPACE INDEX (FSI)</w:t>
      </w:r>
    </w:p>
    <w:p w14:paraId="53B94210" w14:textId="77777777" w:rsidR="00E321EC" w:rsidRPr="000442A3" w:rsidRDefault="00E321EC" w:rsidP="000442A3">
      <w:pPr>
        <w:numPr>
          <w:ilvl w:val="0"/>
          <w:numId w:val="1"/>
        </w:numPr>
        <w:spacing w:after="0" w:line="276" w:lineRule="auto"/>
        <w:ind w:left="0" w:right="13" w:hanging="360"/>
        <w:rPr>
          <w:rFonts w:ascii="Bookman Old Style" w:hAnsi="Bookman Old Style"/>
          <w:color w:val="auto"/>
          <w:sz w:val="24"/>
          <w:szCs w:val="24"/>
        </w:rPr>
      </w:pPr>
      <w:r w:rsidRPr="000442A3">
        <w:rPr>
          <w:rFonts w:ascii="Bookman Old Style" w:hAnsi="Bookman Old Style"/>
          <w:color w:val="auto"/>
          <w:sz w:val="24"/>
          <w:szCs w:val="24"/>
        </w:rPr>
        <w:t xml:space="preserve">The Promoter hereby declares that the Floor Space Index available as on date in respect of the project land is </w:t>
      </w:r>
      <w:r w:rsidR="002A5C47" w:rsidRPr="000442A3">
        <w:rPr>
          <w:rFonts w:ascii="Bookman Old Style" w:hAnsi="Bookman Old Style"/>
          <w:color w:val="auto"/>
          <w:sz w:val="24"/>
          <w:szCs w:val="24"/>
        </w:rPr>
        <w:t>01</w:t>
      </w:r>
      <w:r w:rsidRPr="000442A3">
        <w:rPr>
          <w:rFonts w:ascii="Bookman Old Style" w:hAnsi="Bookman Old Style"/>
          <w:color w:val="auto"/>
          <w:sz w:val="24"/>
          <w:szCs w:val="24"/>
        </w:rPr>
        <w:t xml:space="preserve"> (ONE) i.e. </w:t>
      </w:r>
      <w:r w:rsidR="002A5C47" w:rsidRPr="000442A3">
        <w:rPr>
          <w:rFonts w:ascii="Bookman Old Style" w:hAnsi="Bookman Old Style"/>
          <w:color w:val="auto"/>
          <w:sz w:val="24"/>
          <w:szCs w:val="24"/>
        </w:rPr>
        <w:t>3488.51</w:t>
      </w:r>
      <w:r w:rsidRPr="000442A3">
        <w:rPr>
          <w:rFonts w:ascii="Bookman Old Style" w:hAnsi="Bookman Old Style"/>
          <w:color w:val="auto"/>
          <w:sz w:val="24"/>
          <w:szCs w:val="24"/>
        </w:rPr>
        <w:t xml:space="preserve"> Square Meters only and Promoter has planned to utilize Floor Space Index </w:t>
      </w:r>
      <w:r w:rsidR="004F1A0F" w:rsidRPr="000442A3">
        <w:rPr>
          <w:rFonts w:ascii="Bookman Old Style" w:hAnsi="Bookman Old Style"/>
          <w:color w:val="auto"/>
          <w:sz w:val="24"/>
          <w:szCs w:val="24"/>
        </w:rPr>
        <w:t xml:space="preserve">of </w:t>
      </w:r>
      <w:r w:rsidR="008F5AF9" w:rsidRPr="000442A3">
        <w:rPr>
          <w:rFonts w:ascii="Bookman Old Style" w:hAnsi="Bookman Old Style"/>
          <w:color w:val="auto"/>
          <w:sz w:val="24"/>
          <w:szCs w:val="24"/>
        </w:rPr>
        <w:t xml:space="preserve">11380.49 </w:t>
      </w:r>
      <w:r w:rsidR="004F1A0F" w:rsidRPr="000442A3">
        <w:rPr>
          <w:rFonts w:ascii="Bookman Old Style" w:hAnsi="Bookman Old Style"/>
          <w:color w:val="auto"/>
          <w:sz w:val="24"/>
          <w:szCs w:val="24"/>
        </w:rPr>
        <w:t xml:space="preserve"> Square Meters</w:t>
      </w:r>
      <w:r w:rsidRPr="000442A3">
        <w:rPr>
          <w:rFonts w:ascii="Bookman Old Style" w:hAnsi="Bookman Old Style"/>
          <w:color w:val="auto"/>
          <w:sz w:val="24"/>
          <w:szCs w:val="24"/>
        </w:rPr>
        <w:t xml:space="preserve">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w:t>
      </w:r>
      <w:r w:rsidR="004F1A0F" w:rsidRPr="000442A3">
        <w:rPr>
          <w:rFonts w:ascii="Bookman Old Style" w:hAnsi="Bookman Old Style"/>
          <w:color w:val="auto"/>
          <w:sz w:val="24"/>
          <w:szCs w:val="24"/>
        </w:rPr>
        <w:t xml:space="preserve">. The Promoter has disclosed the total Floor Space Index of </w:t>
      </w:r>
      <w:r w:rsidR="008F5AF9" w:rsidRPr="000442A3">
        <w:rPr>
          <w:rFonts w:ascii="Bookman Old Style" w:hAnsi="Bookman Old Style"/>
          <w:color w:val="auto"/>
          <w:sz w:val="24"/>
          <w:szCs w:val="24"/>
        </w:rPr>
        <w:t>14869</w:t>
      </w:r>
      <w:r w:rsidR="004F1A0F" w:rsidRPr="000442A3">
        <w:rPr>
          <w:rFonts w:ascii="Bookman Old Style" w:hAnsi="Bookman Old Style"/>
          <w:color w:val="auto"/>
          <w:sz w:val="24"/>
          <w:szCs w:val="24"/>
        </w:rPr>
        <w:t xml:space="preserve"> Square Meters</w:t>
      </w:r>
      <w:r w:rsidR="00174BCC" w:rsidRPr="000442A3">
        <w:rPr>
          <w:rFonts w:ascii="Bookman Old Style" w:hAnsi="Bookman Old Style"/>
          <w:color w:val="auto"/>
          <w:sz w:val="24"/>
          <w:szCs w:val="24"/>
        </w:rPr>
        <w:t xml:space="preserve"> </w:t>
      </w:r>
      <w:r w:rsidRPr="000442A3">
        <w:rPr>
          <w:rFonts w:ascii="Bookman Old Style" w:hAnsi="Bookman Old Style"/>
          <w:color w:val="auto"/>
          <w:sz w:val="24"/>
          <w:szCs w:val="24"/>
        </w:rPr>
        <w:t xml:space="preserve">as proposed to be utilized by him on the project land in the said Project and Allottee has agreed to purchase the said Apartment based on the proposed construction and sale of apartments to be carried out by the Promoter by utilizing the proposed FSI and on the understanding that the declared proposed FSI shall belong to Promoter only. </w:t>
      </w:r>
    </w:p>
    <w:p w14:paraId="0528475E" w14:textId="77777777" w:rsidR="00E321EC" w:rsidRPr="000442A3" w:rsidRDefault="00E321EC" w:rsidP="000442A3">
      <w:pPr>
        <w:spacing w:after="0" w:line="276" w:lineRule="auto"/>
        <w:ind w:left="0" w:right="13"/>
        <w:rPr>
          <w:rFonts w:ascii="Bookman Old Style" w:hAnsi="Bookman Old Style"/>
          <w:color w:val="auto"/>
          <w:sz w:val="24"/>
          <w:szCs w:val="24"/>
        </w:rPr>
      </w:pPr>
    </w:p>
    <w:p w14:paraId="754695AC" w14:textId="77777777" w:rsidR="003A0F37" w:rsidRPr="000442A3" w:rsidRDefault="003A0F37" w:rsidP="000442A3">
      <w:pPr>
        <w:spacing w:after="0" w:line="276" w:lineRule="auto"/>
        <w:ind w:left="0" w:right="13"/>
        <w:rPr>
          <w:rFonts w:ascii="Bookman Old Style" w:hAnsi="Bookman Old Style"/>
          <w:b/>
          <w:color w:val="auto"/>
          <w:sz w:val="24"/>
          <w:szCs w:val="24"/>
          <w:u w:val="single"/>
        </w:rPr>
      </w:pPr>
      <w:r w:rsidRPr="000442A3">
        <w:rPr>
          <w:rFonts w:ascii="Bookman Old Style" w:hAnsi="Bookman Old Style"/>
          <w:b/>
          <w:color w:val="auto"/>
          <w:sz w:val="24"/>
          <w:szCs w:val="24"/>
          <w:u w:val="single"/>
        </w:rPr>
        <w:t>CONSTRUCTION IN ACCORDANCE WITH PLAN</w:t>
      </w:r>
    </w:p>
    <w:p w14:paraId="2FE8CDFD" w14:textId="77777777" w:rsidR="00710E27" w:rsidRPr="000442A3" w:rsidRDefault="0008157A" w:rsidP="000442A3">
      <w:pPr>
        <w:numPr>
          <w:ilvl w:val="0"/>
          <w:numId w:val="1"/>
        </w:numPr>
        <w:spacing w:after="0" w:line="276" w:lineRule="auto"/>
        <w:ind w:left="0" w:right="13" w:hanging="360"/>
        <w:rPr>
          <w:rFonts w:ascii="Bookman Old Style" w:hAnsi="Bookman Old Style"/>
          <w:color w:val="auto"/>
          <w:sz w:val="24"/>
          <w:szCs w:val="24"/>
        </w:rPr>
      </w:pPr>
      <w:r w:rsidRPr="000442A3">
        <w:rPr>
          <w:rFonts w:ascii="Bookman Old Style" w:hAnsi="Bookman Old Style"/>
          <w:color w:val="auto"/>
          <w:sz w:val="24"/>
          <w:szCs w:val="24"/>
        </w:rPr>
        <w:t>The Promoter shall construct the said building/s</w:t>
      </w:r>
      <w:r w:rsidR="000B2B94" w:rsidRPr="000442A3">
        <w:rPr>
          <w:rFonts w:ascii="Bookman Old Style" w:hAnsi="Bookman Old Style"/>
          <w:color w:val="auto"/>
          <w:sz w:val="24"/>
          <w:szCs w:val="24"/>
        </w:rPr>
        <w:t xml:space="preserve"> / project</w:t>
      </w:r>
      <w:r w:rsidRPr="000442A3">
        <w:rPr>
          <w:rFonts w:ascii="Bookman Old Style" w:hAnsi="Bookman Old Style"/>
          <w:color w:val="auto"/>
          <w:sz w:val="24"/>
          <w:szCs w:val="24"/>
        </w:rPr>
        <w:t xml:space="preserve"> </w:t>
      </w:r>
      <w:r w:rsidR="00CA4D72" w:rsidRPr="000442A3">
        <w:rPr>
          <w:rFonts w:ascii="Bookman Old Style" w:hAnsi="Bookman Old Style"/>
          <w:color w:val="auto"/>
          <w:sz w:val="24"/>
          <w:szCs w:val="24"/>
        </w:rPr>
        <w:t xml:space="preserve">in accordance with </w:t>
      </w:r>
      <w:r w:rsidRPr="000442A3">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0442A3">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0442A3">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w:t>
      </w:r>
      <w:r w:rsidR="00710E27" w:rsidRPr="000442A3">
        <w:rPr>
          <w:rFonts w:ascii="Bookman Old Style" w:hAnsi="Bookman Old Style"/>
          <w:color w:val="auto"/>
          <w:sz w:val="24"/>
          <w:szCs w:val="24"/>
        </w:rPr>
        <w:lastRenderedPageBreak/>
        <w:t xml:space="preserve">Completion Certificate or Occupancy Certificate of the said Building from the concerned authority after completion of the construction of the said building / said project. </w:t>
      </w:r>
    </w:p>
    <w:p w14:paraId="113328F9" w14:textId="77777777" w:rsidR="0009708D" w:rsidRPr="000442A3" w:rsidRDefault="0009708D" w:rsidP="000442A3">
      <w:pPr>
        <w:spacing w:after="3" w:line="276" w:lineRule="auto"/>
        <w:ind w:left="0"/>
        <w:jc w:val="left"/>
        <w:rPr>
          <w:rFonts w:ascii="Bookman Old Style" w:hAnsi="Bookman Old Style"/>
          <w:color w:val="auto"/>
          <w:sz w:val="24"/>
          <w:szCs w:val="24"/>
        </w:rPr>
      </w:pPr>
    </w:p>
    <w:p w14:paraId="72B78590" w14:textId="77777777" w:rsidR="008C69AF" w:rsidRPr="000442A3" w:rsidRDefault="008C69AF" w:rsidP="000442A3">
      <w:pPr>
        <w:spacing w:after="3" w:line="276" w:lineRule="auto"/>
        <w:ind w:left="0"/>
        <w:jc w:val="left"/>
        <w:rPr>
          <w:rFonts w:ascii="Bookman Old Style" w:hAnsi="Bookman Old Style"/>
          <w:b/>
          <w:color w:val="auto"/>
          <w:sz w:val="24"/>
          <w:szCs w:val="24"/>
          <w:u w:val="single"/>
        </w:rPr>
      </w:pPr>
      <w:r w:rsidRPr="000442A3">
        <w:rPr>
          <w:rFonts w:ascii="Bookman Old Style" w:hAnsi="Bookman Old Style"/>
          <w:b/>
          <w:color w:val="auto"/>
          <w:sz w:val="24"/>
          <w:szCs w:val="24"/>
          <w:u w:val="single"/>
        </w:rPr>
        <w:t>FULL AND T</w:t>
      </w:r>
      <w:r w:rsidR="00EE774E" w:rsidRPr="000442A3">
        <w:rPr>
          <w:rFonts w:ascii="Bookman Old Style" w:hAnsi="Bookman Old Style"/>
          <w:b/>
          <w:color w:val="auto"/>
          <w:sz w:val="24"/>
          <w:szCs w:val="24"/>
          <w:u w:val="single"/>
        </w:rPr>
        <w:t>RUE</w:t>
      </w:r>
      <w:r w:rsidRPr="000442A3">
        <w:rPr>
          <w:rFonts w:ascii="Bookman Old Style" w:hAnsi="Bookman Old Style"/>
          <w:b/>
          <w:color w:val="auto"/>
          <w:sz w:val="24"/>
          <w:szCs w:val="24"/>
          <w:u w:val="single"/>
        </w:rPr>
        <w:t xml:space="preserve"> DISCLOSURE </w:t>
      </w:r>
    </w:p>
    <w:p w14:paraId="058BCC7E" w14:textId="77777777" w:rsidR="00A545F8" w:rsidRPr="000442A3" w:rsidRDefault="006628A5" w:rsidP="000442A3">
      <w:pPr>
        <w:numPr>
          <w:ilvl w:val="0"/>
          <w:numId w:val="1"/>
        </w:numPr>
        <w:spacing w:after="0" w:line="276" w:lineRule="auto"/>
        <w:ind w:left="0" w:right="13" w:hanging="360"/>
        <w:rPr>
          <w:rFonts w:ascii="Bookman Old Style" w:hAnsi="Bookman Old Style"/>
          <w:color w:val="auto"/>
          <w:sz w:val="24"/>
          <w:szCs w:val="24"/>
        </w:rPr>
      </w:pPr>
      <w:r w:rsidRPr="000442A3">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0442A3">
        <w:rPr>
          <w:rFonts w:ascii="Bookman Old Style" w:hAnsi="Bookman Old Style"/>
          <w:color w:val="auto"/>
          <w:sz w:val="24"/>
          <w:szCs w:val="24"/>
        </w:rPr>
        <w:t xml:space="preserve"> </w:t>
      </w:r>
      <w:r w:rsidR="00456B2B" w:rsidRPr="000442A3">
        <w:rPr>
          <w:rFonts w:ascii="Bookman Old Style" w:hAnsi="Bookman Old Style"/>
          <w:bCs/>
          <w:color w:val="auto"/>
          <w:sz w:val="24"/>
          <w:szCs w:val="24"/>
        </w:rPr>
        <w:t xml:space="preserve">The </w:t>
      </w:r>
      <w:r w:rsidR="00D80086" w:rsidRPr="000442A3">
        <w:rPr>
          <w:rFonts w:ascii="Bookman Old Style" w:hAnsi="Bookman Old Style"/>
          <w:bCs/>
          <w:color w:val="auto"/>
          <w:sz w:val="24"/>
          <w:szCs w:val="24"/>
        </w:rPr>
        <w:t>Allottee</w:t>
      </w:r>
      <w:r w:rsidR="00456B2B" w:rsidRPr="000442A3">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0442A3">
        <w:rPr>
          <w:rFonts w:ascii="Bookman Old Style" w:hAnsi="Bookman Old Style"/>
          <w:bCs/>
          <w:color w:val="auto"/>
          <w:sz w:val="24"/>
          <w:szCs w:val="24"/>
        </w:rPr>
        <w:t>Allottee</w:t>
      </w:r>
      <w:r w:rsidR="00456B2B" w:rsidRPr="000442A3">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0442A3" w:rsidRDefault="001F661C" w:rsidP="000442A3">
      <w:pPr>
        <w:pStyle w:val="ListParagraph"/>
        <w:rPr>
          <w:rFonts w:ascii="Bookman Old Style" w:hAnsi="Bookman Old Style"/>
          <w:color w:val="auto"/>
          <w:sz w:val="24"/>
          <w:szCs w:val="24"/>
        </w:rPr>
      </w:pPr>
    </w:p>
    <w:p w14:paraId="6ABEEDE7" w14:textId="77777777" w:rsidR="001F661C" w:rsidRPr="000442A3" w:rsidRDefault="001F661C" w:rsidP="000442A3">
      <w:pPr>
        <w:ind w:left="0"/>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t xml:space="preserve">NAME OF THE PROJECT  </w:t>
      </w:r>
    </w:p>
    <w:p w14:paraId="39B99D58" w14:textId="77777777" w:rsidR="001F661C" w:rsidRPr="000442A3" w:rsidRDefault="001F661C" w:rsidP="000442A3">
      <w:pPr>
        <w:numPr>
          <w:ilvl w:val="0"/>
          <w:numId w:val="1"/>
        </w:numPr>
        <w:spacing w:after="0" w:line="276" w:lineRule="auto"/>
        <w:ind w:left="0" w:right="13" w:hanging="360"/>
        <w:rPr>
          <w:rFonts w:ascii="Bookman Old Style" w:hAnsi="Bookman Old Style"/>
          <w:color w:val="auto"/>
          <w:sz w:val="24"/>
          <w:szCs w:val="24"/>
        </w:rPr>
      </w:pPr>
      <w:r w:rsidRPr="000442A3">
        <w:rPr>
          <w:rFonts w:ascii="Bookman Old Style" w:hAnsi="Bookman Old Style"/>
          <w:bCs/>
          <w:color w:val="auto"/>
          <w:sz w:val="24"/>
          <w:szCs w:val="24"/>
        </w:rPr>
        <w:t xml:space="preserve">The name of the Project shall be </w:t>
      </w:r>
      <w:r w:rsidRPr="000442A3">
        <w:rPr>
          <w:rFonts w:ascii="Bookman Old Style" w:hAnsi="Bookman Old Style"/>
          <w:b/>
          <w:bCs/>
          <w:color w:val="auto"/>
          <w:sz w:val="24"/>
          <w:szCs w:val="24"/>
        </w:rPr>
        <w:t>“</w:t>
      </w:r>
      <w:r w:rsidR="00737701" w:rsidRPr="000442A3">
        <w:rPr>
          <w:rFonts w:ascii="Bookman Old Style" w:hAnsi="Bookman Old Style"/>
          <w:b/>
          <w:bCs/>
          <w:color w:val="auto"/>
          <w:sz w:val="24"/>
          <w:szCs w:val="24"/>
        </w:rPr>
        <w:t xml:space="preserve">41 </w:t>
      </w:r>
      <w:r w:rsidR="009F57F1" w:rsidRPr="000442A3">
        <w:rPr>
          <w:rFonts w:ascii="Bookman Old Style" w:hAnsi="Bookman Old Style"/>
          <w:b/>
          <w:bCs/>
          <w:color w:val="auto"/>
          <w:sz w:val="24"/>
          <w:szCs w:val="24"/>
        </w:rPr>
        <w:t>ELITE</w:t>
      </w:r>
      <w:r w:rsidRPr="000442A3">
        <w:rPr>
          <w:rFonts w:ascii="Bookman Old Style" w:hAnsi="Bookman Old Style"/>
          <w:b/>
          <w:bCs/>
          <w:color w:val="auto"/>
          <w:sz w:val="24"/>
          <w:szCs w:val="24"/>
        </w:rPr>
        <w:t>”</w:t>
      </w:r>
      <w:r w:rsidRPr="000442A3">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0442A3" w:rsidRDefault="00A545F8" w:rsidP="000442A3">
      <w:pPr>
        <w:tabs>
          <w:tab w:val="left" w:pos="720"/>
        </w:tabs>
        <w:ind w:left="0"/>
        <w:rPr>
          <w:rFonts w:ascii="Bookman Old Style" w:hAnsi="Bookman Old Style"/>
          <w:color w:val="auto"/>
          <w:sz w:val="24"/>
          <w:szCs w:val="24"/>
        </w:rPr>
      </w:pPr>
    </w:p>
    <w:p w14:paraId="5159ECD3" w14:textId="77777777" w:rsidR="00EE774E" w:rsidRPr="000442A3" w:rsidRDefault="00EE774E" w:rsidP="000442A3">
      <w:pPr>
        <w:tabs>
          <w:tab w:val="left" w:pos="720"/>
        </w:tabs>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FUTURE SALE OF APARTMENT</w:t>
      </w:r>
    </w:p>
    <w:p w14:paraId="01DF4175" w14:textId="5D827501" w:rsidR="00F83302" w:rsidRPr="000442A3" w:rsidRDefault="0008157A" w:rsidP="000442A3">
      <w:pPr>
        <w:numPr>
          <w:ilvl w:val="0"/>
          <w:numId w:val="1"/>
        </w:numPr>
        <w:spacing w:after="0" w:line="276" w:lineRule="auto"/>
        <w:ind w:left="0" w:right="13" w:hanging="360"/>
        <w:rPr>
          <w:rFonts w:ascii="Bookman Old Style" w:hAnsi="Bookman Old Style"/>
          <w:color w:val="auto"/>
          <w:sz w:val="24"/>
          <w:szCs w:val="24"/>
        </w:rPr>
      </w:pPr>
      <w:r w:rsidRPr="000442A3">
        <w:rPr>
          <w:rFonts w:ascii="Bookman Old Style" w:hAnsi="Bookman Old Style"/>
          <w:color w:val="auto"/>
          <w:sz w:val="24"/>
          <w:szCs w:val="24"/>
        </w:rPr>
        <w:t xml:space="preserve">The Allottee hereby agrees to purchase from the Promoter and the Promoter hereby agrees to sell to the Allottee </w:t>
      </w:r>
      <w:r w:rsidR="00960617" w:rsidRPr="000442A3">
        <w:rPr>
          <w:rFonts w:ascii="Bookman Old Style" w:hAnsi="Bookman Old Style"/>
          <w:b/>
          <w:bCs/>
          <w:color w:val="auto"/>
          <w:sz w:val="24"/>
          <w:szCs w:val="24"/>
        </w:rPr>
        <w:t xml:space="preserve">Apartment No. </w:t>
      </w:r>
      <w:r w:rsidR="00907E3C">
        <w:rPr>
          <w:rFonts w:ascii="Bookman Old Style" w:hAnsi="Bookman Old Style"/>
          <w:b/>
          <w:bCs/>
          <w:color w:val="auto"/>
          <w:sz w:val="24"/>
          <w:szCs w:val="24"/>
        </w:rPr>
        <w:t>“</w:t>
      </w:r>
      <w:r>
        <w:rPr>
          <w:rFonts w:ascii="Bookman Old Style" w:hAnsi="Bookman Old Style"/>
          <w:b/>
          <w:bCs/>
          <w:color w:val="auto"/>
          <w:sz w:val="24"/>
          <w:szCs w:val="24"/>
        </w:rPr>
        <w:t>502</w:t>
      </w:r>
      <w:r w:rsidR="00907E3C">
        <w:rPr>
          <w:rFonts w:ascii="Bookman Old Style" w:hAnsi="Bookman Old Style"/>
          <w:b/>
          <w:bCs/>
          <w:color w:val="auto"/>
          <w:sz w:val="24"/>
          <w:szCs w:val="24"/>
        </w:rPr>
        <w:t>”</w:t>
      </w:r>
      <w:r w:rsidR="00907E3C">
        <w:rPr>
          <w:rFonts w:ascii="Bookman Old Style" w:hAnsi="Bookman Old Style"/>
          <w:bCs/>
          <w:color w:val="auto"/>
          <w:sz w:val="24"/>
          <w:szCs w:val="24"/>
        </w:rPr>
        <w:t xml:space="preserve">, </w:t>
      </w:r>
      <w:r w:rsidR="00960617" w:rsidRPr="000442A3">
        <w:rPr>
          <w:rFonts w:ascii="Bookman Old Style" w:hAnsi="Bookman Old Style"/>
          <w:color w:val="auto"/>
          <w:sz w:val="24"/>
          <w:szCs w:val="24"/>
        </w:rPr>
        <w:t>admeasuring</w:t>
      </w:r>
      <w:r w:rsidRPr="000442A3">
        <w:rPr>
          <w:rFonts w:ascii="Bookman Old Style" w:hAnsi="Bookman Old Style"/>
          <w:color w:val="auto"/>
          <w:sz w:val="24"/>
          <w:szCs w:val="24"/>
        </w:rPr>
        <w:t xml:space="preserve"> </w:t>
      </w:r>
      <w:r>
        <w:rPr>
          <w:rFonts w:ascii="Bookman Old Style" w:hAnsi="Bookman Old Style"/>
          <w:b/>
          <w:bCs/>
          <w:color w:val="auto"/>
          <w:sz w:val="24"/>
          <w:szCs w:val="24"/>
        </w:rPr>
        <w:t xml:space="preserve"> 68.25</w:t>
      </w:r>
      <w:r w:rsidR="00907E3C">
        <w:rPr>
          <w:rFonts w:ascii="Bookman Old Style" w:hAnsi="Bookman Old Style"/>
          <w:b/>
          <w:bCs/>
          <w:color w:val="auto"/>
          <w:sz w:val="24"/>
          <w:szCs w:val="24"/>
        </w:rPr>
        <w:t xml:space="preserve"> Square Meter</w:t>
      </w:r>
      <w:r w:rsidR="00960617" w:rsidRPr="000442A3">
        <w:rPr>
          <w:rFonts w:ascii="Bookman Old Style" w:hAnsi="Bookman Old Style"/>
          <w:b/>
          <w:bCs/>
          <w:color w:val="auto"/>
          <w:sz w:val="24"/>
          <w:szCs w:val="24"/>
        </w:rPr>
        <w:t xml:space="preserve"> </w:t>
      </w:r>
      <w:r w:rsidRPr="000442A3">
        <w:rPr>
          <w:rFonts w:ascii="Bookman Old Style" w:hAnsi="Bookman Old Style"/>
          <w:color w:val="auto"/>
          <w:sz w:val="24"/>
          <w:szCs w:val="24"/>
        </w:rPr>
        <w:t>of carpet area</w:t>
      </w:r>
      <w:r w:rsidR="001D6180" w:rsidRPr="000442A3">
        <w:rPr>
          <w:rFonts w:ascii="Bookman Old Style" w:hAnsi="Bookman Old Style"/>
          <w:color w:val="auto"/>
          <w:sz w:val="24"/>
          <w:szCs w:val="24"/>
        </w:rPr>
        <w:t xml:space="preserve">, with exclusive right to use and occupy the </w:t>
      </w:r>
      <w:r w:rsidR="001D6180" w:rsidRPr="000442A3">
        <w:rPr>
          <w:rFonts w:ascii="Bookman Old Style" w:hAnsi="Bookman Old Style"/>
          <w:bCs/>
          <w:color w:val="auto"/>
          <w:sz w:val="24"/>
          <w:szCs w:val="24"/>
        </w:rPr>
        <w:t xml:space="preserve">adjoining same level </w:t>
      </w:r>
      <w:r w:rsidR="001D6180" w:rsidRPr="000442A3">
        <w:rPr>
          <w:rFonts w:ascii="Bookman Old Style" w:hAnsi="Bookman Old Style"/>
          <w:b/>
          <w:bCs/>
          <w:color w:val="auto"/>
          <w:sz w:val="24"/>
          <w:szCs w:val="24"/>
        </w:rPr>
        <w:t>Enclosed Balcony</w:t>
      </w:r>
      <w:r w:rsidR="001D6180" w:rsidRPr="000442A3">
        <w:rPr>
          <w:rFonts w:ascii="Bookman Old Style" w:hAnsi="Bookman Old Style"/>
          <w:bCs/>
          <w:color w:val="auto"/>
          <w:sz w:val="24"/>
          <w:szCs w:val="24"/>
        </w:rPr>
        <w:t xml:space="preserve"> of </w:t>
      </w:r>
      <w:r>
        <w:rPr>
          <w:rFonts w:ascii="Bookman Old Style" w:hAnsi="Bookman Old Style"/>
          <w:b/>
          <w:bCs/>
          <w:color w:val="auto"/>
          <w:sz w:val="24"/>
          <w:szCs w:val="24"/>
        </w:rPr>
        <w:t xml:space="preserve"> 0.00</w:t>
      </w:r>
      <w:r w:rsidR="00A81EAF" w:rsidRPr="000442A3">
        <w:rPr>
          <w:rFonts w:ascii="Bookman Old Style" w:hAnsi="Bookman Old Style"/>
          <w:b/>
          <w:bCs/>
          <w:color w:val="auto"/>
          <w:sz w:val="24"/>
          <w:szCs w:val="24"/>
        </w:rPr>
        <w:t xml:space="preserve"> Square Meter</w:t>
      </w:r>
      <w:r w:rsidR="001D6180" w:rsidRPr="000442A3">
        <w:rPr>
          <w:rFonts w:ascii="Bookman Old Style" w:hAnsi="Bookman Old Style"/>
          <w:b/>
          <w:bCs/>
          <w:color w:val="auto"/>
          <w:sz w:val="24"/>
          <w:szCs w:val="24"/>
        </w:rPr>
        <w:t xml:space="preserve"> </w:t>
      </w:r>
      <w:r w:rsidR="001D6180" w:rsidRPr="000442A3">
        <w:rPr>
          <w:rFonts w:ascii="Bookman Old Style" w:hAnsi="Bookman Old Style"/>
          <w:bCs/>
          <w:color w:val="auto"/>
          <w:sz w:val="24"/>
          <w:szCs w:val="24"/>
        </w:rPr>
        <w:t>and</w:t>
      </w:r>
      <w:r w:rsidR="001D6180" w:rsidRPr="000442A3">
        <w:rPr>
          <w:rFonts w:ascii="Bookman Old Style" w:hAnsi="Bookman Old Style"/>
          <w:b/>
          <w:bCs/>
          <w:color w:val="auto"/>
          <w:sz w:val="24"/>
          <w:szCs w:val="24"/>
        </w:rPr>
        <w:t xml:space="preserve"> </w:t>
      </w:r>
      <w:r w:rsidR="00737701" w:rsidRPr="000442A3">
        <w:rPr>
          <w:rFonts w:ascii="Bookman Old Style" w:hAnsi="Bookman Old Style"/>
          <w:b/>
          <w:bCs/>
          <w:color w:val="auto"/>
          <w:sz w:val="24"/>
          <w:szCs w:val="24"/>
        </w:rPr>
        <w:t xml:space="preserve">Dry/Open </w:t>
      </w:r>
      <w:r w:rsidR="001D6180" w:rsidRPr="000442A3">
        <w:rPr>
          <w:rFonts w:ascii="Bookman Old Style" w:hAnsi="Bookman Old Style"/>
          <w:b/>
          <w:bCs/>
          <w:color w:val="auto"/>
          <w:sz w:val="24"/>
          <w:szCs w:val="24"/>
        </w:rPr>
        <w:t>Balcony</w:t>
      </w:r>
      <w:r w:rsidR="001D6180" w:rsidRPr="000442A3">
        <w:rPr>
          <w:rFonts w:ascii="Bookman Old Style" w:hAnsi="Bookman Old Style"/>
          <w:bCs/>
          <w:color w:val="auto"/>
          <w:sz w:val="24"/>
          <w:szCs w:val="24"/>
        </w:rPr>
        <w:t xml:space="preserve"> of </w:t>
      </w:r>
      <w:r w:rsidR="00D60C0C" w:rsidRPr="005C542C">
        <w:rPr>
          <w:rFonts w:ascii="Bookman Old Style" w:hAnsi="Bookman Old Style"/>
          <w:b/>
          <w:bCs/>
          <w:color w:val="auto"/>
          <w:sz w:val="24"/>
          <w:szCs w:val="24"/>
        </w:rPr>
        <w:t>&lt;&lt;&lt;AREA6SQMT&gt;&gt;&gt;</w:t>
      </w:r>
      <w:r w:rsidR="00A81EAF" w:rsidRPr="000442A3">
        <w:rPr>
          <w:rFonts w:ascii="Bookman Old Style" w:hAnsi="Bookman Old Style"/>
          <w:b/>
          <w:bCs/>
          <w:color w:val="auto"/>
          <w:sz w:val="24"/>
          <w:szCs w:val="24"/>
        </w:rPr>
        <w:t xml:space="preserve"> Square Meter</w:t>
      </w:r>
      <w:r w:rsidRPr="000442A3">
        <w:rPr>
          <w:rFonts w:ascii="Bookman Old Style" w:hAnsi="Bookman Old Style"/>
          <w:color w:val="auto"/>
          <w:sz w:val="24"/>
          <w:szCs w:val="24"/>
        </w:rPr>
        <w:t xml:space="preserve"> </w:t>
      </w:r>
      <w:r w:rsidR="00960617" w:rsidRPr="000442A3">
        <w:rPr>
          <w:rFonts w:ascii="Bookman Old Style" w:hAnsi="Bookman Old Style"/>
          <w:color w:val="auto"/>
          <w:sz w:val="24"/>
          <w:szCs w:val="24"/>
        </w:rPr>
        <w:t xml:space="preserve">and </w:t>
      </w:r>
      <w:r w:rsidR="00345629" w:rsidRPr="000442A3">
        <w:rPr>
          <w:rFonts w:ascii="Bookman Old Style" w:hAnsi="Bookman Old Style"/>
          <w:color w:val="auto"/>
          <w:sz w:val="24"/>
          <w:szCs w:val="24"/>
        </w:rPr>
        <w:t xml:space="preserve">with </w:t>
      </w:r>
      <w:r w:rsidR="00101208" w:rsidRPr="000442A3">
        <w:rPr>
          <w:rFonts w:ascii="Bookman Old Style" w:hAnsi="Bookman Old Style"/>
          <w:b/>
          <w:bCs/>
          <w:color w:val="auto"/>
          <w:sz w:val="24"/>
          <w:szCs w:val="24"/>
        </w:rPr>
        <w:t>Terrace</w:t>
      </w:r>
      <w:r w:rsidR="00960617" w:rsidRPr="000442A3">
        <w:rPr>
          <w:rFonts w:ascii="Bookman Old Style" w:hAnsi="Bookman Old Style"/>
          <w:b/>
          <w:bCs/>
          <w:color w:val="auto"/>
          <w:sz w:val="24"/>
          <w:szCs w:val="24"/>
        </w:rPr>
        <w:t xml:space="preserve"> </w:t>
      </w:r>
      <w:r w:rsidR="00960617" w:rsidRPr="000442A3">
        <w:rPr>
          <w:rFonts w:ascii="Bookman Old Style" w:hAnsi="Bookman Old Style"/>
          <w:bCs/>
          <w:color w:val="auto"/>
          <w:sz w:val="24"/>
          <w:szCs w:val="24"/>
        </w:rPr>
        <w:t xml:space="preserve">having area about </w:t>
      </w:r>
      <w:r>
        <w:rPr>
          <w:rFonts w:ascii="Bookman Old Style" w:hAnsi="Bookman Old Style"/>
          <w:b/>
          <w:bCs/>
          <w:color w:val="auto"/>
          <w:sz w:val="24"/>
          <w:szCs w:val="24"/>
        </w:rPr>
        <w:t xml:space="preserve"> 0.00</w:t>
      </w:r>
      <w:r w:rsidR="00FA7CAC">
        <w:rPr>
          <w:rFonts w:ascii="Bookman Old Style" w:hAnsi="Bookman Old Style"/>
          <w:b/>
          <w:bCs/>
          <w:color w:val="auto"/>
          <w:sz w:val="24"/>
          <w:szCs w:val="24"/>
        </w:rPr>
        <w:t xml:space="preserve"> </w:t>
      </w:r>
      <w:r w:rsidR="00A81EAF" w:rsidRPr="000442A3">
        <w:rPr>
          <w:rFonts w:ascii="Bookman Old Style" w:hAnsi="Bookman Old Style"/>
          <w:b/>
          <w:bCs/>
          <w:color w:val="auto"/>
          <w:sz w:val="24"/>
          <w:szCs w:val="24"/>
        </w:rPr>
        <w:t>Square Meters</w:t>
      </w:r>
      <w:r w:rsidR="00960617" w:rsidRPr="000442A3">
        <w:rPr>
          <w:rFonts w:ascii="Bookman Old Style" w:hAnsi="Bookman Old Style"/>
          <w:bCs/>
          <w:color w:val="auto"/>
          <w:sz w:val="24"/>
          <w:szCs w:val="24"/>
        </w:rPr>
        <w:t xml:space="preserve"> located on the </w:t>
      </w:r>
      <w:r>
        <w:rPr>
          <w:rFonts w:ascii="Bookman Old Style" w:hAnsi="Bookman Old Style"/>
          <w:b/>
          <w:bCs/>
          <w:color w:val="auto"/>
          <w:sz w:val="24"/>
          <w:szCs w:val="24"/>
        </w:rPr>
        <w:t>05th Floor</w:t>
      </w:r>
      <w:r w:rsidR="00960617" w:rsidRPr="000442A3">
        <w:rPr>
          <w:rFonts w:ascii="Bookman Old Style" w:hAnsi="Bookman Old Style"/>
          <w:color w:val="auto"/>
          <w:sz w:val="24"/>
          <w:szCs w:val="24"/>
        </w:rPr>
        <w:t xml:space="preserve"> </w:t>
      </w:r>
      <w:r w:rsidR="00A81EAF" w:rsidRPr="000442A3">
        <w:rPr>
          <w:rFonts w:ascii="Bookman Old Style" w:hAnsi="Bookman Old Style"/>
          <w:bCs/>
          <w:color w:val="auto"/>
          <w:sz w:val="24"/>
          <w:szCs w:val="24"/>
        </w:rPr>
        <w:t xml:space="preserve">in the </w:t>
      </w:r>
      <w:r w:rsidR="00A81EAF" w:rsidRPr="000442A3">
        <w:rPr>
          <w:rFonts w:ascii="Bookman Old Style" w:hAnsi="Bookman Old Style"/>
          <w:b/>
          <w:bCs/>
          <w:color w:val="auto"/>
          <w:sz w:val="24"/>
          <w:szCs w:val="24"/>
        </w:rPr>
        <w:t xml:space="preserve">Building No. </w:t>
      </w:r>
      <w:r w:rsidR="005C44A4" w:rsidRPr="007A592B">
        <w:rPr>
          <w:rFonts w:ascii="Bookman Old Style" w:hAnsi="Bookman Old Style"/>
          <w:b/>
          <w:bCs/>
          <w:color w:val="000000" w:themeColor="text1"/>
          <w:sz w:val="24"/>
          <w:szCs w:val="24"/>
        </w:rPr>
        <w:t>“</w:t>
      </w:r>
      <w:r>
        <w:rPr>
          <w:rFonts w:ascii="Bookman Old Style" w:hAnsi="Bookman Old Style"/>
          <w:b/>
          <w:bCs/>
          <w:color w:val="000000" w:themeColor="text1"/>
          <w:sz w:val="24"/>
          <w:szCs w:val="24"/>
        </w:rPr>
        <w:t>Tower F</w:t>
      </w:r>
      <w:r w:rsidR="005C44A4" w:rsidRPr="007A592B">
        <w:rPr>
          <w:rFonts w:ascii="Bookman Old Style" w:hAnsi="Bookman Old Style"/>
          <w:b/>
          <w:bCs/>
          <w:color w:val="000000" w:themeColor="text1"/>
          <w:sz w:val="24"/>
          <w:szCs w:val="24"/>
        </w:rPr>
        <w:t>”</w:t>
      </w:r>
      <w:r w:rsidR="005C44A4">
        <w:rPr>
          <w:rFonts w:ascii="Bookman Old Style" w:hAnsi="Bookman Old Style"/>
          <w:b/>
          <w:bCs/>
          <w:color w:val="000000" w:themeColor="text1"/>
          <w:sz w:val="24"/>
          <w:szCs w:val="24"/>
        </w:rPr>
        <w:t xml:space="preserve"> </w:t>
      </w:r>
      <w:r w:rsidR="00A81EAF" w:rsidRPr="000442A3">
        <w:rPr>
          <w:rFonts w:ascii="Bookman Old Style" w:hAnsi="Bookman Old Style"/>
          <w:bCs/>
          <w:color w:val="auto"/>
          <w:sz w:val="24"/>
          <w:szCs w:val="24"/>
        </w:rPr>
        <w:t xml:space="preserve">of the </w:t>
      </w:r>
      <w:r w:rsidR="00A81EAF" w:rsidRPr="000442A3">
        <w:rPr>
          <w:rFonts w:ascii="Bookman Old Style" w:hAnsi="Bookman Old Style"/>
          <w:b/>
          <w:bCs/>
          <w:color w:val="auto"/>
          <w:sz w:val="24"/>
          <w:szCs w:val="24"/>
        </w:rPr>
        <w:t>Phase-I</w:t>
      </w:r>
      <w:r w:rsidR="003666D0" w:rsidRPr="000442A3">
        <w:rPr>
          <w:rFonts w:ascii="Bookman Old Style" w:hAnsi="Bookman Old Style"/>
          <w:b/>
          <w:bCs/>
          <w:color w:val="auto"/>
          <w:sz w:val="24"/>
          <w:szCs w:val="24"/>
        </w:rPr>
        <w:t>I</w:t>
      </w:r>
      <w:r w:rsidR="00A81EAF" w:rsidRPr="000442A3">
        <w:rPr>
          <w:rFonts w:ascii="Bookman Old Style" w:hAnsi="Bookman Old Style"/>
          <w:b/>
          <w:bCs/>
          <w:color w:val="auto"/>
          <w:sz w:val="24"/>
          <w:szCs w:val="24"/>
        </w:rPr>
        <w:t xml:space="preserve"> </w:t>
      </w:r>
      <w:r w:rsidR="00A81EAF" w:rsidRPr="000442A3">
        <w:rPr>
          <w:rFonts w:ascii="Bookman Old Style" w:hAnsi="Bookman Old Style"/>
          <w:bCs/>
          <w:color w:val="auto"/>
          <w:sz w:val="24"/>
          <w:szCs w:val="24"/>
        </w:rPr>
        <w:t xml:space="preserve">of </w:t>
      </w:r>
      <w:r w:rsidR="000F7EA0" w:rsidRPr="000442A3">
        <w:rPr>
          <w:rFonts w:ascii="Bookman Old Style" w:hAnsi="Bookman Old Style"/>
          <w:bCs/>
          <w:color w:val="auto"/>
          <w:sz w:val="24"/>
          <w:szCs w:val="24"/>
        </w:rPr>
        <w:t xml:space="preserve">the </w:t>
      </w:r>
      <w:r w:rsidR="00960617" w:rsidRPr="000442A3">
        <w:rPr>
          <w:rFonts w:ascii="Bookman Old Style" w:hAnsi="Bookman Old Style"/>
          <w:color w:val="auto"/>
          <w:sz w:val="24"/>
          <w:szCs w:val="24"/>
        </w:rPr>
        <w:t xml:space="preserve">project called </w:t>
      </w:r>
      <w:r w:rsidR="00960617" w:rsidRPr="000442A3">
        <w:rPr>
          <w:rFonts w:ascii="Bookman Old Style" w:hAnsi="Bookman Old Style"/>
          <w:b/>
          <w:color w:val="auto"/>
          <w:sz w:val="24"/>
          <w:szCs w:val="24"/>
        </w:rPr>
        <w:t>“</w:t>
      </w:r>
      <w:r w:rsidR="00D71C0F" w:rsidRPr="000442A3">
        <w:rPr>
          <w:rFonts w:ascii="Bookman Old Style" w:hAnsi="Bookman Old Style"/>
          <w:b/>
          <w:bCs/>
          <w:color w:val="auto"/>
          <w:sz w:val="24"/>
          <w:szCs w:val="24"/>
        </w:rPr>
        <w:t xml:space="preserve">41 </w:t>
      </w:r>
      <w:r w:rsidR="009F57F1" w:rsidRPr="000442A3">
        <w:rPr>
          <w:rFonts w:ascii="Bookman Old Style" w:hAnsi="Bookman Old Style"/>
          <w:b/>
          <w:bCs/>
          <w:color w:val="auto"/>
          <w:sz w:val="24"/>
          <w:szCs w:val="24"/>
        </w:rPr>
        <w:t>ELITE</w:t>
      </w:r>
      <w:r w:rsidR="00960617" w:rsidRPr="000442A3">
        <w:rPr>
          <w:rFonts w:ascii="Bookman Old Style" w:hAnsi="Bookman Old Style"/>
          <w:b/>
          <w:color w:val="auto"/>
          <w:sz w:val="24"/>
          <w:szCs w:val="24"/>
        </w:rPr>
        <w:t>”</w:t>
      </w:r>
      <w:r w:rsidRPr="000442A3">
        <w:rPr>
          <w:rFonts w:ascii="Bookman Old Style" w:hAnsi="Bookman Old Style"/>
          <w:color w:val="auto"/>
          <w:sz w:val="24"/>
          <w:szCs w:val="24"/>
        </w:rPr>
        <w:t xml:space="preserve"> for the </w:t>
      </w:r>
      <w:r w:rsidR="006A7DE5" w:rsidRPr="000442A3">
        <w:rPr>
          <w:rFonts w:ascii="Bookman Old Style" w:hAnsi="Bookman Old Style"/>
          <w:color w:val="auto"/>
          <w:sz w:val="24"/>
          <w:szCs w:val="24"/>
        </w:rPr>
        <w:t xml:space="preserve">agreed </w:t>
      </w:r>
      <w:r w:rsidRPr="000442A3">
        <w:rPr>
          <w:rFonts w:ascii="Bookman Old Style" w:hAnsi="Bookman Old Style"/>
          <w:color w:val="auto"/>
          <w:sz w:val="24"/>
          <w:szCs w:val="24"/>
        </w:rPr>
        <w:t xml:space="preserve">consideration of </w:t>
      </w:r>
      <w:r w:rsidR="00911459" w:rsidRPr="005C542C">
        <w:rPr>
          <w:rFonts w:ascii="Bookman Old Style" w:hAnsi="Bookman Old Style"/>
          <w:b/>
          <w:color w:val="auto"/>
          <w:sz w:val="24"/>
          <w:szCs w:val="24"/>
        </w:rPr>
        <w:t>Rs.</w:t>
      </w:r>
      <w:r w:rsidR="00911459"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54,22,936.00</w:t>
      </w:r>
      <w:r w:rsidR="00911459" w:rsidRPr="005C542C">
        <w:rPr>
          <w:rFonts w:ascii="Bookman Old Style" w:hAnsi="Bookman Old Style"/>
          <w:b/>
          <w:bCs/>
          <w:color w:val="auto"/>
          <w:sz w:val="24"/>
          <w:szCs w:val="24"/>
        </w:rPr>
        <w:t>/-</w:t>
      </w:r>
      <w:r w:rsidR="00911459">
        <w:rPr>
          <w:rFonts w:ascii="Bookman Old Style" w:hAnsi="Bookman Old Style"/>
          <w:b/>
          <w:bCs/>
          <w:color w:val="auto"/>
          <w:sz w:val="24"/>
          <w:szCs w:val="24"/>
        </w:rPr>
        <w:t xml:space="preserve"> </w:t>
      </w:r>
      <w:r w:rsidR="00911459" w:rsidRPr="005C542C">
        <w:rPr>
          <w:rFonts w:ascii="Bookman Old Style" w:hAnsi="Bookman Old Style"/>
          <w:b/>
          <w:bCs/>
          <w:color w:val="auto"/>
          <w:sz w:val="24"/>
          <w:szCs w:val="24"/>
        </w:rPr>
        <w:t>(Rupees</w:t>
      </w:r>
      <w:r w:rsidR="00911459">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Four Lakh Twenty Two Thousand Nine Hundred Thirty Six only </w:t>
      </w:r>
      <w:r w:rsidR="00911459" w:rsidRPr="005C542C">
        <w:rPr>
          <w:rFonts w:ascii="Bookman Old Style" w:hAnsi="Bookman Old Style"/>
          <w:b/>
          <w:color w:val="auto"/>
          <w:sz w:val="24"/>
          <w:szCs w:val="24"/>
        </w:rPr>
        <w:t xml:space="preserve"> </w:t>
      </w:r>
      <w:r w:rsidR="00911459" w:rsidRPr="005C542C">
        <w:rPr>
          <w:rFonts w:ascii="Bookman Old Style" w:hAnsi="Bookman Old Style"/>
          <w:b/>
          <w:bCs/>
          <w:color w:val="auto"/>
          <w:sz w:val="24"/>
          <w:szCs w:val="24"/>
        </w:rPr>
        <w:t xml:space="preserve"> Only)</w:t>
      </w:r>
      <w:r w:rsidR="00960617" w:rsidRPr="000442A3">
        <w:rPr>
          <w:rFonts w:ascii="Bookman Old Style" w:hAnsi="Bookman Old Style"/>
          <w:b/>
          <w:bCs/>
          <w:color w:val="auto"/>
          <w:sz w:val="24"/>
          <w:szCs w:val="24"/>
        </w:rPr>
        <w:t xml:space="preserve"> </w:t>
      </w:r>
      <w:r w:rsidR="00095F42" w:rsidRPr="000442A3">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w:t>
      </w:r>
      <w:r w:rsidR="00095F42" w:rsidRPr="00011ABF">
        <w:rPr>
          <w:rFonts w:ascii="Bookman Old Style" w:hAnsi="Bookman Old Style"/>
          <w:color w:val="auto"/>
          <w:sz w:val="24"/>
          <w:szCs w:val="24"/>
        </w:rPr>
        <w:t xml:space="preserve">The Promoter herein has allotted to the Allottee </w:t>
      </w:r>
      <w:r w:rsidR="00095F42" w:rsidRPr="00011ABF">
        <w:rPr>
          <w:rFonts w:ascii="Bookman Old Style" w:hAnsi="Bookman Old Style"/>
          <w:bCs/>
          <w:color w:val="auto"/>
          <w:sz w:val="24"/>
          <w:szCs w:val="24"/>
        </w:rPr>
        <w:t xml:space="preserve">right of exclusive use of </w:t>
      </w:r>
      <w:r w:rsidR="00095F42" w:rsidRPr="00011ABF">
        <w:rPr>
          <w:rFonts w:ascii="Bookman Old Style" w:hAnsi="Bookman Old Style"/>
          <w:b/>
          <w:bCs/>
          <w:color w:val="auto"/>
          <w:sz w:val="24"/>
          <w:szCs w:val="24"/>
        </w:rPr>
        <w:t>One</w:t>
      </w:r>
      <w:r w:rsidR="00095F42" w:rsidRPr="00011ABF">
        <w:rPr>
          <w:rFonts w:ascii="Bookman Old Style" w:hAnsi="Bookman Old Style"/>
          <w:bCs/>
          <w:color w:val="auto"/>
          <w:sz w:val="24"/>
          <w:szCs w:val="24"/>
        </w:rPr>
        <w:t xml:space="preserve"> </w:t>
      </w:r>
      <w:r w:rsidR="00B743DC" w:rsidRPr="00011ABF">
        <w:rPr>
          <w:rFonts w:ascii="Bookman Old Style" w:hAnsi="Bookman Old Style"/>
          <w:b/>
          <w:color w:val="auto"/>
          <w:sz w:val="24"/>
          <w:szCs w:val="24"/>
        </w:rPr>
        <w:t>Covered</w:t>
      </w:r>
      <w:r w:rsidR="00095F42" w:rsidRPr="00011ABF">
        <w:rPr>
          <w:rFonts w:ascii="Bookman Old Style" w:hAnsi="Bookman Old Style"/>
          <w:b/>
          <w:bCs/>
          <w:color w:val="auto"/>
          <w:sz w:val="24"/>
          <w:szCs w:val="24"/>
        </w:rPr>
        <w:t xml:space="preserve"> Car</w:t>
      </w:r>
      <w:r w:rsidR="00095F42" w:rsidRPr="00011ABF">
        <w:rPr>
          <w:rFonts w:ascii="Bookman Old Style" w:hAnsi="Bookman Old Style"/>
          <w:bCs/>
          <w:color w:val="auto"/>
          <w:sz w:val="24"/>
          <w:szCs w:val="24"/>
        </w:rPr>
        <w:t xml:space="preserve"> </w:t>
      </w:r>
      <w:r w:rsidR="00095F42" w:rsidRPr="00011ABF">
        <w:rPr>
          <w:rFonts w:ascii="Bookman Old Style" w:hAnsi="Bookman Old Style"/>
          <w:b/>
          <w:color w:val="auto"/>
          <w:sz w:val="24"/>
          <w:szCs w:val="24"/>
        </w:rPr>
        <w:t>Parking</w:t>
      </w:r>
      <w:r w:rsidR="00095F42" w:rsidRPr="00011ABF">
        <w:rPr>
          <w:rFonts w:ascii="Bookman Old Style" w:hAnsi="Bookman Old Style"/>
          <w:b/>
          <w:color w:val="FF0000"/>
          <w:sz w:val="24"/>
          <w:szCs w:val="24"/>
        </w:rPr>
        <w:t xml:space="preserve"> </w:t>
      </w:r>
      <w:r w:rsidR="00095F42" w:rsidRPr="00011ABF">
        <w:rPr>
          <w:rFonts w:ascii="Bookman Old Style" w:hAnsi="Bookman Old Style"/>
          <w:bCs/>
          <w:color w:val="auto"/>
          <w:sz w:val="24"/>
          <w:szCs w:val="24"/>
        </w:rPr>
        <w:t xml:space="preserve">and the allottee agrees that if for any reason it be held that allotment of the Car Park herein to the allottee gets cancelled then the allottee shall not be entitled to ask for refund of any amount or compensation as price herein agreed is only for the said Apartment and </w:t>
      </w:r>
      <w:r w:rsidR="00095F42" w:rsidRPr="00011ABF">
        <w:rPr>
          <w:rFonts w:ascii="Bookman Old Style" w:hAnsi="Bookman Old Style"/>
          <w:bCs/>
          <w:color w:val="auto"/>
          <w:sz w:val="24"/>
          <w:szCs w:val="24"/>
        </w:rPr>
        <w:lastRenderedPageBreak/>
        <w:t xml:space="preserve">allotment is made Ex-Garcia for beneficial enjoyment of the same. </w:t>
      </w:r>
      <w:r w:rsidR="00095F42" w:rsidRPr="00011AB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011ABF">
        <w:rPr>
          <w:rFonts w:ascii="Bookman Old Style" w:hAnsi="Bookman Old Style"/>
          <w:color w:val="auto"/>
          <w:sz w:val="24"/>
          <w:szCs w:val="24"/>
        </w:rPr>
        <w:t xml:space="preserve"> </w:t>
      </w:r>
      <w:r w:rsidR="00152273" w:rsidRPr="00011ABF">
        <w:rPr>
          <w:rFonts w:ascii="Bookman Old Style" w:hAnsi="Bookman Old Style"/>
          <w:b/>
          <w:i/>
          <w:color w:val="auto"/>
          <w:sz w:val="24"/>
          <w:szCs w:val="24"/>
        </w:rPr>
        <w:t>T</w:t>
      </w:r>
      <w:r w:rsidR="00152273" w:rsidRPr="000442A3">
        <w:rPr>
          <w:rFonts w:ascii="Bookman Old Style" w:hAnsi="Bookman Old Style"/>
          <w:b/>
          <w:i/>
          <w:color w:val="auto"/>
          <w:sz w:val="24"/>
          <w:szCs w:val="24"/>
        </w:rPr>
        <w:t>he sale of the said Apartment is on the basis of carpet area only</w:t>
      </w:r>
      <w:r w:rsidR="002952B0" w:rsidRPr="000442A3">
        <w:rPr>
          <w:rFonts w:ascii="Bookman Old Style" w:hAnsi="Bookman Old Style"/>
          <w:color w:val="auto"/>
          <w:sz w:val="24"/>
          <w:szCs w:val="24"/>
        </w:rPr>
        <w:t xml:space="preserve">. </w:t>
      </w:r>
      <w:r w:rsidR="002952B0" w:rsidRPr="000442A3">
        <w:rPr>
          <w:rFonts w:ascii="Bookman Old Style" w:hAnsi="Bookman Old Style"/>
          <w:bCs/>
          <w:color w:val="auto"/>
          <w:sz w:val="24"/>
          <w:szCs w:val="24"/>
        </w:rPr>
        <w:t xml:space="preserve">The </w:t>
      </w:r>
      <w:r w:rsidR="00D80086" w:rsidRPr="000442A3">
        <w:rPr>
          <w:rFonts w:ascii="Bookman Old Style" w:hAnsi="Bookman Old Style"/>
          <w:bCs/>
          <w:color w:val="auto"/>
          <w:sz w:val="24"/>
          <w:szCs w:val="24"/>
        </w:rPr>
        <w:t>Allottee</w:t>
      </w:r>
      <w:r w:rsidR="002952B0" w:rsidRPr="000442A3">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0442A3">
        <w:rPr>
          <w:rFonts w:ascii="Bookman Old Style" w:hAnsi="Bookman Old Style"/>
          <w:bCs/>
          <w:color w:val="auto"/>
          <w:sz w:val="24"/>
          <w:szCs w:val="24"/>
        </w:rPr>
        <w:t>Allottee</w:t>
      </w:r>
      <w:r w:rsidR="002952B0" w:rsidRPr="000442A3">
        <w:rPr>
          <w:rFonts w:ascii="Bookman Old Style" w:hAnsi="Bookman Old Style"/>
          <w:bCs/>
          <w:color w:val="auto"/>
          <w:sz w:val="24"/>
          <w:szCs w:val="24"/>
        </w:rPr>
        <w:t xml:space="preserve"> consents for the same and is aware that the consideration being lump sum will not change.</w:t>
      </w:r>
      <w:r w:rsidR="00747478" w:rsidRPr="000442A3">
        <w:rPr>
          <w:rFonts w:ascii="Bookman Old Style" w:hAnsi="Bookman Old Style"/>
          <w:color w:val="auto"/>
          <w:sz w:val="24"/>
          <w:szCs w:val="24"/>
        </w:rPr>
        <w:t xml:space="preserve"> </w:t>
      </w:r>
    </w:p>
    <w:p w14:paraId="6CDEE112" w14:textId="2AD2E0DD" w:rsidR="00792099" w:rsidRDefault="00320272" w:rsidP="00320272">
      <w:pPr>
        <w:tabs>
          <w:tab w:val="left" w:pos="2160"/>
        </w:tabs>
        <w:spacing w:after="0" w:line="276" w:lineRule="auto"/>
        <w:ind w:left="0" w:right="13"/>
        <w:rPr>
          <w:rFonts w:ascii="Bookman Old Style" w:hAnsi="Bookman Old Style"/>
          <w:color w:val="auto"/>
          <w:sz w:val="24"/>
          <w:szCs w:val="24"/>
        </w:rPr>
      </w:pPr>
      <w:r>
        <w:rPr>
          <w:rFonts w:ascii="Bookman Old Style" w:hAnsi="Bookman Old Style"/>
          <w:color w:val="auto"/>
          <w:sz w:val="24"/>
          <w:szCs w:val="24"/>
        </w:rPr>
        <w:tab/>
      </w:r>
    </w:p>
    <w:p w14:paraId="3D6D58E4" w14:textId="77777777" w:rsidR="00792099" w:rsidRPr="000442A3" w:rsidRDefault="00792099" w:rsidP="000442A3">
      <w:pPr>
        <w:spacing w:after="0" w:line="276" w:lineRule="auto"/>
        <w:ind w:left="0" w:right="13"/>
        <w:rPr>
          <w:rFonts w:ascii="Bookman Old Style" w:hAnsi="Bookman Old Style"/>
          <w:b/>
          <w:color w:val="auto"/>
          <w:sz w:val="24"/>
          <w:szCs w:val="24"/>
          <w:u w:val="single"/>
        </w:rPr>
      </w:pPr>
      <w:r w:rsidRPr="000442A3">
        <w:rPr>
          <w:rFonts w:ascii="Bookman Old Style" w:hAnsi="Bookman Old Style"/>
          <w:b/>
          <w:color w:val="auto"/>
          <w:sz w:val="24"/>
          <w:szCs w:val="24"/>
          <w:u w:val="single"/>
        </w:rPr>
        <w:t>DISCLOSURE REGARDING MANUFACTURER’S WARRANTY</w:t>
      </w:r>
    </w:p>
    <w:p w14:paraId="26F7FC38" w14:textId="77777777" w:rsidR="00792099" w:rsidRPr="000442A3" w:rsidRDefault="00792099" w:rsidP="000442A3">
      <w:pPr>
        <w:numPr>
          <w:ilvl w:val="0"/>
          <w:numId w:val="1"/>
        </w:numPr>
        <w:spacing w:after="0" w:line="276" w:lineRule="auto"/>
        <w:ind w:left="0" w:right="13" w:hanging="360"/>
        <w:rPr>
          <w:rFonts w:ascii="Bookman Old Style" w:hAnsi="Bookman Old Style"/>
          <w:color w:val="auto"/>
          <w:sz w:val="24"/>
          <w:szCs w:val="24"/>
        </w:rPr>
      </w:pPr>
      <w:r w:rsidRPr="000442A3">
        <w:rPr>
          <w:rFonts w:ascii="Bookman Old Style" w:hAnsi="Bookman Old Style"/>
          <w:bCs/>
          <w:color w:val="auto"/>
          <w:sz w:val="24"/>
          <w:szCs w:val="24"/>
        </w:rPr>
        <w:t xml:space="preserve">The Promoter specifically discloses that, the manufacturers of certain appliances, equipment’s, standard fittings, machineries including generator set for backup, STP(if any), electric pumps, waste management plants(if any), lifts, Gas line if any, security equipment’s if any, electronic equipment’s if any, Solar System if any, Gym </w:t>
      </w:r>
      <w:r w:rsidR="007249A9" w:rsidRPr="000442A3">
        <w:rPr>
          <w:rFonts w:ascii="Bookman Old Style" w:hAnsi="Bookman Old Style"/>
          <w:bCs/>
          <w:color w:val="auto"/>
          <w:sz w:val="24"/>
          <w:szCs w:val="24"/>
        </w:rPr>
        <w:t>equipment's</w:t>
      </w:r>
      <w:r w:rsidRPr="000442A3">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0442A3" w:rsidRDefault="00F83302" w:rsidP="000442A3">
      <w:pPr>
        <w:spacing w:after="0" w:line="276" w:lineRule="auto"/>
        <w:ind w:left="0" w:right="13"/>
        <w:rPr>
          <w:rFonts w:ascii="Bookman Old Style" w:hAnsi="Bookman Old Style"/>
          <w:color w:val="auto"/>
          <w:sz w:val="24"/>
          <w:szCs w:val="24"/>
        </w:rPr>
      </w:pPr>
    </w:p>
    <w:p w14:paraId="4902B2CB" w14:textId="77777777" w:rsidR="003D6466" w:rsidRPr="000442A3" w:rsidRDefault="003D6466" w:rsidP="000442A3">
      <w:pPr>
        <w:spacing w:after="0" w:line="276" w:lineRule="auto"/>
        <w:ind w:left="0" w:right="13"/>
        <w:rPr>
          <w:rFonts w:ascii="Bookman Old Style" w:hAnsi="Bookman Old Style"/>
          <w:b/>
          <w:color w:val="auto"/>
          <w:sz w:val="24"/>
          <w:szCs w:val="24"/>
          <w:u w:val="single"/>
        </w:rPr>
      </w:pPr>
      <w:r w:rsidRPr="000442A3">
        <w:rPr>
          <w:rFonts w:ascii="Bookman Old Style" w:hAnsi="Bookman Old Style"/>
          <w:b/>
          <w:bCs/>
          <w:color w:val="auto"/>
          <w:sz w:val="24"/>
          <w:szCs w:val="24"/>
          <w:u w:val="single"/>
        </w:rPr>
        <w:t>FIXTURES</w:t>
      </w:r>
      <w:r w:rsidRPr="000442A3">
        <w:rPr>
          <w:rFonts w:ascii="Bookman Old Style" w:hAnsi="Bookman Old Style"/>
          <w:b/>
          <w:color w:val="auto"/>
          <w:sz w:val="24"/>
          <w:szCs w:val="24"/>
          <w:u w:val="single"/>
        </w:rPr>
        <w:t xml:space="preserve"> AND FITTINGS</w:t>
      </w:r>
    </w:p>
    <w:p w14:paraId="0791E1BA" w14:textId="77777777" w:rsidR="00B144EE" w:rsidRPr="000442A3" w:rsidRDefault="00F83302"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w:t>
      </w:r>
      <w:r w:rsidRPr="000442A3">
        <w:rPr>
          <w:rFonts w:ascii="Bookman Old Style" w:hAnsi="Bookman Old Style"/>
          <w:bCs/>
          <w:color w:val="auto"/>
          <w:sz w:val="24"/>
          <w:szCs w:val="24"/>
        </w:rPr>
        <w:t>fixtures</w:t>
      </w:r>
      <w:r w:rsidRPr="000442A3">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0442A3">
        <w:rPr>
          <w:rFonts w:ascii="Bookman Old Style" w:hAnsi="Bookman Old Style"/>
          <w:b/>
          <w:color w:val="auto"/>
          <w:sz w:val="24"/>
          <w:szCs w:val="24"/>
        </w:rPr>
        <w:t>Annexure</w:t>
      </w:r>
      <w:r w:rsidR="00B87212" w:rsidRPr="000442A3">
        <w:rPr>
          <w:rFonts w:ascii="Bookman Old Style" w:hAnsi="Bookman Old Style"/>
          <w:b/>
          <w:color w:val="auto"/>
          <w:sz w:val="24"/>
          <w:szCs w:val="24"/>
        </w:rPr>
        <w:t>-</w:t>
      </w:r>
      <w:r w:rsidRPr="000442A3">
        <w:rPr>
          <w:rFonts w:ascii="Bookman Old Style" w:hAnsi="Bookman Old Style"/>
          <w:b/>
          <w:color w:val="auto"/>
          <w:sz w:val="24"/>
          <w:szCs w:val="24"/>
        </w:rPr>
        <w:t>'</w:t>
      </w:r>
      <w:r w:rsidR="00B4385B" w:rsidRPr="000442A3">
        <w:rPr>
          <w:rFonts w:ascii="Bookman Old Style" w:hAnsi="Bookman Old Style"/>
          <w:b/>
          <w:color w:val="auto"/>
          <w:sz w:val="24"/>
          <w:szCs w:val="24"/>
        </w:rPr>
        <w:t>E</w:t>
      </w:r>
      <w:r w:rsidRPr="000442A3">
        <w:rPr>
          <w:rFonts w:ascii="Bookman Old Style" w:hAnsi="Bookman Old Style"/>
          <w:b/>
          <w:color w:val="auto"/>
          <w:sz w:val="24"/>
          <w:szCs w:val="24"/>
        </w:rPr>
        <w:t>'</w:t>
      </w:r>
      <w:r w:rsidRPr="000442A3">
        <w:rPr>
          <w:rFonts w:ascii="Bookman Old Style" w:hAnsi="Bookman Old Style"/>
          <w:color w:val="auto"/>
          <w:sz w:val="24"/>
          <w:szCs w:val="24"/>
        </w:rPr>
        <w:t xml:space="preserve">, annexed hereto. </w:t>
      </w:r>
      <w:r w:rsidR="00113465" w:rsidRPr="000442A3">
        <w:rPr>
          <w:rFonts w:ascii="Bookman Old Style" w:hAnsi="Bookman Old Style"/>
          <w:color w:val="auto"/>
          <w:sz w:val="24"/>
          <w:szCs w:val="24"/>
        </w:rPr>
        <w:t xml:space="preserve"> </w:t>
      </w:r>
      <w:r w:rsidR="00E74993" w:rsidRPr="000442A3">
        <w:rPr>
          <w:rFonts w:ascii="Bookman Old Style" w:hAnsi="Bookman Old Style"/>
          <w:color w:val="auto"/>
          <w:sz w:val="24"/>
          <w:szCs w:val="24"/>
        </w:rPr>
        <w:t xml:space="preserve"> </w:t>
      </w:r>
      <w:r w:rsidR="0008157A" w:rsidRPr="000442A3">
        <w:rPr>
          <w:rFonts w:ascii="Bookman Old Style" w:hAnsi="Bookman Old Style"/>
          <w:color w:val="auto"/>
          <w:sz w:val="24"/>
          <w:szCs w:val="24"/>
        </w:rPr>
        <w:t xml:space="preserve"> </w:t>
      </w:r>
    </w:p>
    <w:p w14:paraId="028D5718" w14:textId="77777777" w:rsidR="00FD394C" w:rsidRDefault="00FD394C" w:rsidP="000442A3">
      <w:pPr>
        <w:spacing w:after="0" w:line="276" w:lineRule="auto"/>
        <w:ind w:left="0" w:right="13"/>
        <w:rPr>
          <w:rFonts w:ascii="Bookman Old Style" w:hAnsi="Bookman Old Style"/>
          <w:b/>
          <w:color w:val="auto"/>
          <w:sz w:val="24"/>
          <w:szCs w:val="24"/>
          <w:u w:val="single"/>
        </w:rPr>
      </w:pPr>
    </w:p>
    <w:p w14:paraId="00B7D43B" w14:textId="77777777" w:rsidR="00B47157" w:rsidRPr="000442A3" w:rsidRDefault="00B47157" w:rsidP="000442A3">
      <w:pPr>
        <w:spacing w:after="0" w:line="276" w:lineRule="auto"/>
        <w:ind w:left="0" w:right="13"/>
        <w:rPr>
          <w:rFonts w:ascii="Bookman Old Style" w:hAnsi="Bookman Old Style"/>
          <w:b/>
          <w:color w:val="auto"/>
          <w:sz w:val="24"/>
          <w:szCs w:val="24"/>
          <w:u w:val="single"/>
        </w:rPr>
      </w:pPr>
    </w:p>
    <w:p w14:paraId="0352E1E1" w14:textId="77777777" w:rsidR="00B144EE" w:rsidRPr="000442A3" w:rsidRDefault="002E0FFF" w:rsidP="000442A3">
      <w:pPr>
        <w:spacing w:after="0" w:line="276" w:lineRule="auto"/>
        <w:ind w:left="0" w:right="13"/>
        <w:rPr>
          <w:rFonts w:ascii="Bookman Old Style" w:hAnsi="Bookman Old Style"/>
          <w:b/>
          <w:color w:val="auto"/>
          <w:sz w:val="24"/>
          <w:szCs w:val="24"/>
          <w:u w:val="single"/>
        </w:rPr>
      </w:pPr>
      <w:r w:rsidRPr="000442A3">
        <w:rPr>
          <w:rFonts w:ascii="Bookman Old Style" w:hAnsi="Bookman Old Style"/>
          <w:b/>
          <w:color w:val="auto"/>
          <w:sz w:val="24"/>
          <w:szCs w:val="24"/>
          <w:u w:val="single"/>
        </w:rPr>
        <w:t>PAYMENT PLAN</w:t>
      </w:r>
    </w:p>
    <w:p w14:paraId="1DB02406" w14:textId="61AFB942" w:rsidR="0016346B" w:rsidRPr="000442A3" w:rsidRDefault="00BA6F95"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bCs/>
          <w:color w:val="auto"/>
          <w:sz w:val="24"/>
          <w:szCs w:val="24"/>
        </w:rPr>
        <w:t xml:space="preserve">The Promoter and the Allottee </w:t>
      </w:r>
      <w:r w:rsidR="005D7CCB" w:rsidRPr="000442A3">
        <w:rPr>
          <w:rFonts w:ascii="Bookman Old Style" w:hAnsi="Bookman Old Style"/>
          <w:bCs/>
          <w:color w:val="auto"/>
          <w:sz w:val="24"/>
          <w:szCs w:val="24"/>
        </w:rPr>
        <w:t xml:space="preserve">has mutually agreed to the present </w:t>
      </w:r>
      <w:r w:rsidR="00E8271D" w:rsidRPr="000442A3">
        <w:rPr>
          <w:rFonts w:ascii="Bookman Old Style" w:hAnsi="Bookman Old Style"/>
          <w:bCs/>
          <w:color w:val="auto"/>
          <w:sz w:val="24"/>
          <w:szCs w:val="24"/>
        </w:rPr>
        <w:t xml:space="preserve">payment plan based upon the milestone table hereinbelow. </w:t>
      </w:r>
      <w:r w:rsidR="009D4509" w:rsidRPr="000442A3">
        <w:rPr>
          <w:rFonts w:ascii="Bookman Old Style" w:hAnsi="Bookman Old Style"/>
          <w:bCs/>
          <w:color w:val="auto"/>
          <w:sz w:val="24"/>
          <w:szCs w:val="24"/>
        </w:rPr>
        <w:t xml:space="preserve">The </w:t>
      </w:r>
      <w:r w:rsidR="00D80086" w:rsidRPr="000442A3">
        <w:rPr>
          <w:rFonts w:ascii="Bookman Old Style" w:hAnsi="Bookman Old Style"/>
          <w:bCs/>
          <w:color w:val="auto"/>
          <w:sz w:val="24"/>
          <w:szCs w:val="24"/>
        </w:rPr>
        <w:t>Allottee</w:t>
      </w:r>
      <w:r w:rsidR="009D4509" w:rsidRPr="000442A3">
        <w:rPr>
          <w:rFonts w:ascii="Bookman Old Style" w:hAnsi="Bookman Old Style"/>
          <w:bCs/>
          <w:color w:val="auto"/>
          <w:sz w:val="24"/>
          <w:szCs w:val="24"/>
        </w:rPr>
        <w:t xml:space="preserve"> has agreed to pay the consideration of </w:t>
      </w:r>
      <w:r w:rsidR="007C7EB6" w:rsidRPr="005C542C">
        <w:rPr>
          <w:rFonts w:ascii="Bookman Old Style" w:hAnsi="Bookman Old Style"/>
          <w:b/>
          <w:color w:val="auto"/>
          <w:sz w:val="24"/>
          <w:szCs w:val="24"/>
        </w:rPr>
        <w:t>Rs.</w:t>
      </w:r>
      <w:r w:rsidR="007C7EB6"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54,22,936.00</w:t>
      </w:r>
      <w:r w:rsidR="007C7EB6" w:rsidRPr="005C542C">
        <w:rPr>
          <w:rFonts w:ascii="Bookman Old Style" w:hAnsi="Bookman Old Style"/>
          <w:b/>
          <w:bCs/>
          <w:color w:val="auto"/>
          <w:sz w:val="24"/>
          <w:szCs w:val="24"/>
        </w:rPr>
        <w:t>/-</w:t>
      </w:r>
      <w:r w:rsidR="007C7EB6">
        <w:rPr>
          <w:rFonts w:ascii="Bookman Old Style" w:hAnsi="Bookman Old Style"/>
          <w:b/>
          <w:bCs/>
          <w:color w:val="auto"/>
          <w:sz w:val="24"/>
          <w:szCs w:val="24"/>
        </w:rPr>
        <w:t xml:space="preserve"> </w:t>
      </w:r>
      <w:r w:rsidR="007C7EB6" w:rsidRPr="005C542C">
        <w:rPr>
          <w:rFonts w:ascii="Bookman Old Style" w:hAnsi="Bookman Old Style"/>
          <w:b/>
          <w:bCs/>
          <w:color w:val="auto"/>
          <w:sz w:val="24"/>
          <w:szCs w:val="24"/>
        </w:rPr>
        <w:t>(Rupees</w:t>
      </w:r>
      <w:r w:rsidR="007C7EB6">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Four Lakh Twenty Two Thousand Nine Hundred Thirty Six only </w:t>
      </w:r>
      <w:r w:rsidR="007C7EB6" w:rsidRPr="005C542C">
        <w:rPr>
          <w:rFonts w:ascii="Bookman Old Style" w:hAnsi="Bookman Old Style"/>
          <w:b/>
          <w:color w:val="auto"/>
          <w:sz w:val="24"/>
          <w:szCs w:val="24"/>
        </w:rPr>
        <w:t xml:space="preserve"> </w:t>
      </w:r>
      <w:r w:rsidR="007C7EB6" w:rsidRPr="005C542C">
        <w:rPr>
          <w:rFonts w:ascii="Bookman Old Style" w:hAnsi="Bookman Old Style"/>
          <w:b/>
          <w:bCs/>
          <w:color w:val="auto"/>
          <w:sz w:val="24"/>
          <w:szCs w:val="24"/>
        </w:rPr>
        <w:t xml:space="preserve"> Only)</w:t>
      </w:r>
      <w:r w:rsidR="009D4509" w:rsidRPr="000442A3">
        <w:rPr>
          <w:rFonts w:ascii="Bookman Old Style" w:hAnsi="Bookman Old Style"/>
          <w:bCs/>
          <w:color w:val="auto"/>
          <w:sz w:val="24"/>
          <w:szCs w:val="24"/>
        </w:rPr>
        <w:t>,  in following manner;</w:t>
      </w:r>
      <w:r w:rsidR="0008157A" w:rsidRPr="000442A3">
        <w:rPr>
          <w:rFonts w:ascii="Bookman Old Style" w:hAnsi="Bookman Old Style"/>
          <w:color w:val="auto"/>
          <w:sz w:val="24"/>
          <w:szCs w:val="24"/>
        </w:rPr>
        <w:t xml:space="preserve"> </w:t>
      </w:r>
    </w:p>
    <w:p w14:paraId="0962B5E6" w14:textId="77777777" w:rsidR="0016346B" w:rsidRPr="000442A3" w:rsidRDefault="0016346B" w:rsidP="000442A3">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D36AAF" w:rsidRPr="000442A3"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0442A3" w:rsidRDefault="00D36AAF" w:rsidP="000442A3">
            <w:pPr>
              <w:pStyle w:val="alldoc"/>
              <w:tabs>
                <w:tab w:val="left" w:pos="900"/>
              </w:tabs>
              <w:spacing w:line="276" w:lineRule="auto"/>
              <w:ind w:left="0" w:right="0"/>
              <w:jc w:val="center"/>
              <w:rPr>
                <w:rFonts w:ascii="Bookman Old Style" w:hAnsi="Bookman Old Style"/>
                <w:b/>
                <w:bCs/>
                <w:iCs w:val="0"/>
                <w:color w:val="auto"/>
                <w:sz w:val="24"/>
              </w:rPr>
            </w:pPr>
            <w:r w:rsidRPr="000442A3">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0442A3" w:rsidRDefault="00D36AAF" w:rsidP="000442A3">
            <w:pPr>
              <w:pStyle w:val="alldoc"/>
              <w:spacing w:line="276" w:lineRule="auto"/>
              <w:ind w:left="0" w:right="0"/>
              <w:jc w:val="center"/>
              <w:rPr>
                <w:rFonts w:ascii="Bookman Old Style" w:hAnsi="Bookman Old Style"/>
                <w:b/>
                <w:bCs/>
                <w:iCs w:val="0"/>
                <w:color w:val="auto"/>
                <w:sz w:val="24"/>
              </w:rPr>
            </w:pPr>
            <w:r w:rsidRPr="000442A3">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0442A3" w:rsidRDefault="00D36AAF" w:rsidP="000442A3">
            <w:pPr>
              <w:pStyle w:val="alldoc"/>
              <w:tabs>
                <w:tab w:val="left" w:pos="900"/>
              </w:tabs>
              <w:spacing w:line="276" w:lineRule="auto"/>
              <w:ind w:left="0" w:right="0"/>
              <w:jc w:val="center"/>
              <w:rPr>
                <w:rFonts w:ascii="Bookman Old Style" w:hAnsi="Bookman Old Style"/>
                <w:b/>
                <w:bCs/>
                <w:iCs w:val="0"/>
                <w:color w:val="auto"/>
                <w:sz w:val="24"/>
              </w:rPr>
            </w:pPr>
            <w:r w:rsidRPr="000442A3">
              <w:rPr>
                <w:rFonts w:ascii="Bookman Old Style" w:hAnsi="Bookman Old Style"/>
                <w:b/>
                <w:bCs/>
                <w:iCs w:val="0"/>
                <w:color w:val="auto"/>
                <w:sz w:val="24"/>
              </w:rPr>
              <w:t>Particulars</w:t>
            </w:r>
          </w:p>
        </w:tc>
      </w:tr>
      <w:tr w:rsidR="00513603" w:rsidRPr="000442A3" w14:paraId="3F5C99ED" w14:textId="77777777" w:rsidTr="00D36AAF">
        <w:trPr>
          <w:trHeight w:val="390"/>
        </w:trPr>
        <w:tc>
          <w:tcPr>
            <w:tcW w:w="720" w:type="dxa"/>
            <w:tcBorders>
              <w:right w:val="single" w:sz="4" w:space="0" w:color="auto"/>
            </w:tcBorders>
            <w:vAlign w:val="center"/>
          </w:tcPr>
          <w:p w14:paraId="6B9A4CAE"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I</w:t>
            </w:r>
          </w:p>
        </w:tc>
        <w:tc>
          <w:tcPr>
            <w:tcW w:w="2494" w:type="dxa"/>
            <w:vAlign w:val="center"/>
          </w:tcPr>
          <w:p w14:paraId="197C9617" w14:textId="4DEA4B64" w:rsidR="00513603" w:rsidRPr="000442A3" w:rsidRDefault="00E93D57" w:rsidP="00513603">
            <w:pPr>
              <w:pStyle w:val="alldoc"/>
              <w:spacing w:line="240" w:lineRule="auto"/>
              <w:ind w:left="0"/>
              <w:jc w:val="left"/>
              <w:rPr>
                <w:rFonts w:ascii="Bookman Old Style" w:hAnsi="Bookman Old Style"/>
                <w:color w:val="auto"/>
                <w:sz w:val="24"/>
              </w:rPr>
            </w:pPr>
            <w:r>
              <w:rPr>
                <w:rFonts w:ascii="TimesNewRoman" w:eastAsiaTheme="minorHAnsi" w:hAnsi="TimesNewRoman" w:cs="TimesNewRoman"/>
                <w:color w:val="auto"/>
                <w:sz w:val="18"/>
                <w:szCs w:val="18"/>
              </w:rPr>
              <w:t xml:space="preserve"> 5,42,293.60</w:t>
            </w:r>
          </w:p>
        </w:tc>
        <w:tc>
          <w:tcPr>
            <w:tcW w:w="5490" w:type="dxa"/>
            <w:gridSpan w:val="2"/>
            <w:vAlign w:val="center"/>
          </w:tcPr>
          <w:p w14:paraId="5B96B2F7"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bCs/>
                <w:color w:val="auto"/>
                <w:sz w:val="24"/>
              </w:rPr>
              <w:t>10% at the time of Booking (</w:t>
            </w:r>
            <w:r w:rsidRPr="000442A3">
              <w:rPr>
                <w:rFonts w:ascii="Bookman Old Style" w:hAnsi="Bookman Old Style"/>
                <w:bCs/>
                <w:i/>
                <w:color w:val="auto"/>
                <w:sz w:val="24"/>
              </w:rPr>
              <w:t>inclusive of part/advance payment as mentioned herein above)</w:t>
            </w:r>
          </w:p>
        </w:tc>
      </w:tr>
      <w:tr w:rsidR="00513603" w:rsidRPr="000442A3" w14:paraId="5898D85F" w14:textId="77777777" w:rsidTr="00D36AAF">
        <w:trPr>
          <w:trHeight w:val="432"/>
        </w:trPr>
        <w:tc>
          <w:tcPr>
            <w:tcW w:w="720" w:type="dxa"/>
            <w:tcBorders>
              <w:right w:val="single" w:sz="4" w:space="0" w:color="auto"/>
            </w:tcBorders>
            <w:vAlign w:val="center"/>
          </w:tcPr>
          <w:p w14:paraId="5E89FE06"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II</w:t>
            </w:r>
          </w:p>
        </w:tc>
        <w:tc>
          <w:tcPr>
            <w:tcW w:w="2494" w:type="dxa"/>
            <w:vAlign w:val="center"/>
          </w:tcPr>
          <w:p w14:paraId="6EE31FB7" w14:textId="3383EA8F" w:rsidR="00513603" w:rsidRPr="000442A3" w:rsidRDefault="00E93D57" w:rsidP="00513603">
            <w:pPr>
              <w:pStyle w:val="alldoc"/>
              <w:spacing w:line="240" w:lineRule="auto"/>
              <w:ind w:left="0"/>
              <w:jc w:val="left"/>
              <w:rPr>
                <w:rFonts w:ascii="Bookman Old Style" w:hAnsi="Bookman Old Style"/>
                <w:color w:val="auto"/>
                <w:sz w:val="24"/>
              </w:rPr>
            </w:pPr>
            <w:r>
              <w:rPr>
                <w:rFonts w:ascii="TimesNewRoman" w:eastAsiaTheme="minorHAnsi" w:hAnsi="TimesNewRoman" w:cs="TimesNewRoman"/>
                <w:color w:val="auto"/>
                <w:sz w:val="18"/>
                <w:szCs w:val="18"/>
              </w:rPr>
              <w:t xml:space="preserve"> 5,42,293.60</w:t>
            </w:r>
          </w:p>
        </w:tc>
        <w:tc>
          <w:tcPr>
            <w:tcW w:w="5490" w:type="dxa"/>
            <w:gridSpan w:val="2"/>
            <w:vAlign w:val="center"/>
          </w:tcPr>
          <w:p w14:paraId="1A44B322" w14:textId="77777777" w:rsidR="00513603" w:rsidRPr="000442A3" w:rsidRDefault="00513603" w:rsidP="00513603">
            <w:pPr>
              <w:pStyle w:val="alldoc"/>
              <w:tabs>
                <w:tab w:val="left" w:pos="900"/>
              </w:tabs>
              <w:spacing w:line="276" w:lineRule="auto"/>
              <w:ind w:left="0" w:right="-108"/>
              <w:rPr>
                <w:rFonts w:ascii="Bookman Old Style" w:hAnsi="Bookman Old Style"/>
                <w:iCs w:val="0"/>
                <w:color w:val="auto"/>
                <w:sz w:val="24"/>
              </w:rPr>
            </w:pPr>
            <w:r w:rsidRPr="000442A3">
              <w:rPr>
                <w:rFonts w:ascii="Bookman Old Style" w:hAnsi="Bookman Old Style"/>
                <w:bCs/>
                <w:color w:val="auto"/>
                <w:sz w:val="24"/>
              </w:rPr>
              <w:t xml:space="preserve">10% at the of Agreement to Sale </w:t>
            </w:r>
          </w:p>
        </w:tc>
      </w:tr>
      <w:tr w:rsidR="00513603" w:rsidRPr="000442A3" w14:paraId="00ECDAF5" w14:textId="77777777" w:rsidTr="00D36AAF">
        <w:trPr>
          <w:trHeight w:val="432"/>
        </w:trPr>
        <w:tc>
          <w:tcPr>
            <w:tcW w:w="720" w:type="dxa"/>
            <w:tcBorders>
              <w:right w:val="single" w:sz="4" w:space="0" w:color="auto"/>
            </w:tcBorders>
            <w:vAlign w:val="center"/>
          </w:tcPr>
          <w:p w14:paraId="7AB1971D"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III</w:t>
            </w:r>
          </w:p>
        </w:tc>
        <w:tc>
          <w:tcPr>
            <w:tcW w:w="2494" w:type="dxa"/>
            <w:vAlign w:val="center"/>
          </w:tcPr>
          <w:p w14:paraId="09FF353D" w14:textId="41966DC7" w:rsidR="00513603" w:rsidRPr="000442A3" w:rsidRDefault="00E93D57" w:rsidP="00E93D57">
            <w:pPr>
              <w:pStyle w:val="alldoc"/>
              <w:spacing w:line="240" w:lineRule="auto"/>
              <w:ind w:left="0"/>
              <w:jc w:val="left"/>
              <w:rPr>
                <w:rFonts w:ascii="Bookman Old Style" w:hAnsi="Bookman Old Style"/>
                <w:color w:val="auto"/>
                <w:sz w:val="24"/>
              </w:rPr>
            </w:pPr>
            <w:r>
              <w:rPr>
                <w:rFonts w:ascii="TimesNewRoman" w:eastAsiaTheme="minorHAnsi" w:hAnsi="TimesNewRoman" w:cs="TimesNewRoman"/>
                <w:color w:val="auto"/>
                <w:sz w:val="18"/>
                <w:szCs w:val="18"/>
              </w:rPr>
              <w:t xml:space="preserve"> 10,84,587.20</w:t>
            </w:r>
          </w:p>
        </w:tc>
        <w:tc>
          <w:tcPr>
            <w:tcW w:w="5490" w:type="dxa"/>
            <w:gridSpan w:val="2"/>
            <w:vAlign w:val="center"/>
          </w:tcPr>
          <w:p w14:paraId="1EAA28D3"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20% at the time of completion of plinth</w:t>
            </w:r>
          </w:p>
        </w:tc>
      </w:tr>
      <w:tr w:rsidR="00513603" w:rsidRPr="000442A3" w14:paraId="64B827D8" w14:textId="77777777" w:rsidTr="00FE7223">
        <w:trPr>
          <w:trHeight w:val="432"/>
        </w:trPr>
        <w:tc>
          <w:tcPr>
            <w:tcW w:w="720" w:type="dxa"/>
            <w:tcBorders>
              <w:right w:val="single" w:sz="4" w:space="0" w:color="auto"/>
            </w:tcBorders>
            <w:vAlign w:val="center"/>
          </w:tcPr>
          <w:p w14:paraId="1998943D"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IV</w:t>
            </w:r>
          </w:p>
        </w:tc>
        <w:tc>
          <w:tcPr>
            <w:tcW w:w="2494" w:type="dxa"/>
            <w:vAlign w:val="center"/>
          </w:tcPr>
          <w:p w14:paraId="0D7BBA96" w14:textId="302D83B8" w:rsidR="00513603" w:rsidRPr="000442A3" w:rsidRDefault="00E93D57" w:rsidP="00E93D57">
            <w:pPr>
              <w:pStyle w:val="alldoc"/>
              <w:spacing w:line="240" w:lineRule="auto"/>
              <w:ind w:left="0"/>
              <w:jc w:val="left"/>
              <w:rPr>
                <w:rFonts w:ascii="Bookman Old Style" w:hAnsi="Bookman Old Style"/>
                <w:color w:val="auto"/>
                <w:sz w:val="24"/>
              </w:rPr>
            </w:pPr>
            <w:r>
              <w:rPr>
                <w:rFonts w:ascii="TimesNewRoman" w:eastAsiaTheme="minorHAnsi" w:hAnsi="TimesNewRoman" w:cs="TimesNewRoman"/>
                <w:color w:val="auto"/>
                <w:sz w:val="18"/>
                <w:szCs w:val="18"/>
              </w:rPr>
              <w:t xml:space="preserve"> 3,25,376.16</w:t>
            </w:r>
          </w:p>
        </w:tc>
        <w:tc>
          <w:tcPr>
            <w:tcW w:w="5490" w:type="dxa"/>
            <w:gridSpan w:val="2"/>
            <w:shd w:val="clear" w:color="auto" w:fill="auto"/>
            <w:vAlign w:val="center"/>
          </w:tcPr>
          <w:p w14:paraId="5EB1C3FA"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6% at the time of completion of 1</w:t>
            </w:r>
            <w:r w:rsidRPr="000442A3">
              <w:rPr>
                <w:rFonts w:ascii="Bookman Old Style" w:hAnsi="Bookman Old Style"/>
                <w:iCs w:val="0"/>
                <w:color w:val="auto"/>
                <w:sz w:val="24"/>
                <w:vertAlign w:val="superscript"/>
              </w:rPr>
              <w:t>st</w:t>
            </w:r>
            <w:r w:rsidRPr="000442A3">
              <w:rPr>
                <w:rFonts w:ascii="Bookman Old Style" w:hAnsi="Bookman Old Style"/>
                <w:iCs w:val="0"/>
                <w:color w:val="auto"/>
                <w:sz w:val="24"/>
              </w:rPr>
              <w:t xml:space="preserve"> Slab</w:t>
            </w:r>
          </w:p>
        </w:tc>
      </w:tr>
      <w:tr w:rsidR="00513603" w:rsidRPr="000442A3" w14:paraId="632DA0FD" w14:textId="77777777" w:rsidTr="00FE7223">
        <w:trPr>
          <w:trHeight w:val="432"/>
        </w:trPr>
        <w:tc>
          <w:tcPr>
            <w:tcW w:w="720" w:type="dxa"/>
            <w:tcBorders>
              <w:right w:val="single" w:sz="4" w:space="0" w:color="auto"/>
            </w:tcBorders>
            <w:vAlign w:val="center"/>
          </w:tcPr>
          <w:p w14:paraId="07DD7FB6"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V</w:t>
            </w:r>
          </w:p>
        </w:tc>
        <w:tc>
          <w:tcPr>
            <w:tcW w:w="2494" w:type="dxa"/>
            <w:vAlign w:val="center"/>
          </w:tcPr>
          <w:p w14:paraId="57790E5B" w14:textId="241A5932" w:rsidR="00513603" w:rsidRPr="000442A3" w:rsidRDefault="00E93D57" w:rsidP="00E93D57">
            <w:pPr>
              <w:pStyle w:val="alldoc"/>
              <w:spacing w:line="240" w:lineRule="auto"/>
              <w:ind w:left="0"/>
              <w:jc w:val="left"/>
              <w:rPr>
                <w:rFonts w:ascii="Bookman Old Style" w:hAnsi="Bookman Old Style"/>
                <w:color w:val="auto"/>
                <w:sz w:val="24"/>
              </w:rPr>
            </w:pPr>
            <w:r>
              <w:rPr>
                <w:rFonts w:ascii="TimesNewRoman" w:eastAsiaTheme="minorHAnsi" w:hAnsi="TimesNewRoman" w:cs="TimesNewRoman"/>
                <w:color w:val="auto"/>
                <w:sz w:val="18"/>
                <w:szCs w:val="18"/>
              </w:rPr>
              <w:t xml:space="preserve"> 3,25,376.16</w:t>
            </w:r>
          </w:p>
        </w:tc>
        <w:tc>
          <w:tcPr>
            <w:tcW w:w="5490" w:type="dxa"/>
            <w:gridSpan w:val="2"/>
            <w:shd w:val="clear" w:color="auto" w:fill="auto"/>
          </w:tcPr>
          <w:p w14:paraId="5A289D76" w14:textId="77777777" w:rsidR="00513603" w:rsidRPr="000442A3" w:rsidRDefault="00513603" w:rsidP="00513603">
            <w:pPr>
              <w:spacing w:line="276" w:lineRule="auto"/>
              <w:ind w:left="0"/>
              <w:rPr>
                <w:color w:val="auto"/>
              </w:rPr>
            </w:pPr>
            <w:r w:rsidRPr="000442A3">
              <w:rPr>
                <w:rFonts w:ascii="Bookman Old Style" w:hAnsi="Bookman Old Style"/>
                <w:iCs/>
                <w:color w:val="auto"/>
                <w:sz w:val="24"/>
              </w:rPr>
              <w:t>6% at the time of completion of 3</w:t>
            </w:r>
            <w:r w:rsidRPr="000442A3">
              <w:rPr>
                <w:rFonts w:ascii="Bookman Old Style" w:hAnsi="Bookman Old Style"/>
                <w:iCs/>
                <w:color w:val="auto"/>
                <w:sz w:val="24"/>
                <w:vertAlign w:val="superscript"/>
              </w:rPr>
              <w:t>rd</w:t>
            </w:r>
            <w:r w:rsidRPr="000442A3">
              <w:rPr>
                <w:rFonts w:ascii="Bookman Old Style" w:hAnsi="Bookman Old Style"/>
                <w:iCs/>
                <w:color w:val="auto"/>
                <w:sz w:val="24"/>
              </w:rPr>
              <w:t xml:space="preserve"> Slab</w:t>
            </w:r>
          </w:p>
        </w:tc>
      </w:tr>
      <w:tr w:rsidR="00513603" w:rsidRPr="000442A3" w14:paraId="3F73B5BE" w14:textId="77777777" w:rsidTr="00FE7223">
        <w:trPr>
          <w:trHeight w:val="432"/>
        </w:trPr>
        <w:tc>
          <w:tcPr>
            <w:tcW w:w="720" w:type="dxa"/>
            <w:tcBorders>
              <w:right w:val="single" w:sz="4" w:space="0" w:color="auto"/>
            </w:tcBorders>
            <w:vAlign w:val="center"/>
          </w:tcPr>
          <w:p w14:paraId="6886040B"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lastRenderedPageBreak/>
              <w:t>VI</w:t>
            </w:r>
          </w:p>
        </w:tc>
        <w:tc>
          <w:tcPr>
            <w:tcW w:w="2494" w:type="dxa"/>
            <w:vAlign w:val="center"/>
          </w:tcPr>
          <w:p w14:paraId="7855F6AE" w14:textId="26D7F437" w:rsidR="00513603" w:rsidRPr="000442A3" w:rsidRDefault="00E93D57" w:rsidP="00E93D57">
            <w:pPr>
              <w:pStyle w:val="alldoc"/>
              <w:spacing w:line="240" w:lineRule="auto"/>
              <w:ind w:left="0"/>
              <w:jc w:val="left"/>
              <w:rPr>
                <w:rFonts w:ascii="Bookman Old Style" w:hAnsi="Bookman Old Style"/>
                <w:color w:val="auto"/>
                <w:sz w:val="24"/>
              </w:rPr>
            </w:pPr>
            <w:r>
              <w:rPr>
                <w:rFonts w:ascii="TimesNewRoman" w:eastAsiaTheme="minorHAnsi" w:hAnsi="TimesNewRoman" w:cs="TimesNewRoman"/>
                <w:color w:val="auto"/>
                <w:sz w:val="18"/>
                <w:szCs w:val="18"/>
              </w:rPr>
              <w:t xml:space="preserve"> 3,25,376.16</w:t>
            </w:r>
          </w:p>
        </w:tc>
        <w:tc>
          <w:tcPr>
            <w:tcW w:w="5490" w:type="dxa"/>
            <w:gridSpan w:val="2"/>
            <w:shd w:val="clear" w:color="auto" w:fill="auto"/>
          </w:tcPr>
          <w:p w14:paraId="14E56581" w14:textId="77777777" w:rsidR="00513603" w:rsidRPr="000442A3" w:rsidRDefault="00513603" w:rsidP="00513603">
            <w:pPr>
              <w:spacing w:line="276" w:lineRule="auto"/>
              <w:ind w:left="0"/>
              <w:rPr>
                <w:color w:val="auto"/>
              </w:rPr>
            </w:pPr>
            <w:r w:rsidRPr="000442A3">
              <w:rPr>
                <w:rFonts w:ascii="Bookman Old Style" w:hAnsi="Bookman Old Style"/>
                <w:iCs/>
                <w:color w:val="auto"/>
                <w:sz w:val="24"/>
              </w:rPr>
              <w:t>6% at the time of completion of 5</w:t>
            </w:r>
            <w:r w:rsidRPr="000442A3">
              <w:rPr>
                <w:rFonts w:ascii="Bookman Old Style" w:hAnsi="Bookman Old Style"/>
                <w:iCs/>
                <w:color w:val="auto"/>
                <w:sz w:val="24"/>
                <w:vertAlign w:val="superscript"/>
              </w:rPr>
              <w:t>th</w:t>
            </w:r>
            <w:r w:rsidRPr="000442A3">
              <w:rPr>
                <w:rFonts w:ascii="Bookman Old Style" w:hAnsi="Bookman Old Style"/>
                <w:iCs/>
                <w:color w:val="auto"/>
                <w:sz w:val="24"/>
              </w:rPr>
              <w:t xml:space="preserve"> Slab</w:t>
            </w:r>
          </w:p>
        </w:tc>
      </w:tr>
      <w:tr w:rsidR="00513603" w:rsidRPr="000442A3" w14:paraId="3D983E04" w14:textId="77777777" w:rsidTr="00FE7223">
        <w:trPr>
          <w:trHeight w:val="432"/>
        </w:trPr>
        <w:tc>
          <w:tcPr>
            <w:tcW w:w="720" w:type="dxa"/>
            <w:tcBorders>
              <w:right w:val="single" w:sz="4" w:space="0" w:color="auto"/>
            </w:tcBorders>
            <w:vAlign w:val="center"/>
          </w:tcPr>
          <w:p w14:paraId="5510167C"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VII</w:t>
            </w:r>
          </w:p>
        </w:tc>
        <w:tc>
          <w:tcPr>
            <w:tcW w:w="2494" w:type="dxa"/>
            <w:vAlign w:val="center"/>
          </w:tcPr>
          <w:p w14:paraId="653B726E" w14:textId="09632D79" w:rsidR="00513603" w:rsidRPr="000442A3" w:rsidRDefault="00E93D57" w:rsidP="00E93D57">
            <w:pPr>
              <w:pStyle w:val="alldoc"/>
              <w:spacing w:line="240" w:lineRule="auto"/>
              <w:ind w:left="0"/>
              <w:jc w:val="left"/>
              <w:rPr>
                <w:rFonts w:ascii="Bookman Old Style" w:hAnsi="Bookman Old Style"/>
                <w:color w:val="auto"/>
                <w:sz w:val="24"/>
              </w:rPr>
            </w:pPr>
            <w:r>
              <w:rPr>
                <w:rFonts w:ascii="TimesNewRoman" w:eastAsiaTheme="minorHAnsi" w:hAnsi="TimesNewRoman" w:cs="TimesNewRoman"/>
                <w:color w:val="auto"/>
                <w:sz w:val="18"/>
                <w:szCs w:val="18"/>
              </w:rPr>
              <w:t xml:space="preserve"> 3,25,376.16</w:t>
            </w:r>
          </w:p>
        </w:tc>
        <w:tc>
          <w:tcPr>
            <w:tcW w:w="5490" w:type="dxa"/>
            <w:gridSpan w:val="2"/>
            <w:shd w:val="clear" w:color="auto" w:fill="auto"/>
          </w:tcPr>
          <w:p w14:paraId="34A1C891" w14:textId="77777777" w:rsidR="00513603" w:rsidRPr="000442A3" w:rsidRDefault="00513603" w:rsidP="00513603">
            <w:pPr>
              <w:spacing w:line="276" w:lineRule="auto"/>
              <w:ind w:left="0"/>
              <w:rPr>
                <w:color w:val="auto"/>
              </w:rPr>
            </w:pPr>
            <w:r w:rsidRPr="000442A3">
              <w:rPr>
                <w:rFonts w:ascii="Bookman Old Style" w:hAnsi="Bookman Old Style"/>
                <w:iCs/>
                <w:color w:val="auto"/>
                <w:sz w:val="24"/>
              </w:rPr>
              <w:t>6% at the time of completion of 7</w:t>
            </w:r>
            <w:r w:rsidRPr="000442A3">
              <w:rPr>
                <w:rFonts w:ascii="Bookman Old Style" w:hAnsi="Bookman Old Style"/>
                <w:iCs/>
                <w:color w:val="auto"/>
                <w:sz w:val="24"/>
                <w:vertAlign w:val="superscript"/>
              </w:rPr>
              <w:t>th</w:t>
            </w:r>
            <w:r w:rsidRPr="000442A3">
              <w:rPr>
                <w:rFonts w:ascii="Bookman Old Style" w:hAnsi="Bookman Old Style"/>
                <w:iCs/>
                <w:color w:val="auto"/>
                <w:sz w:val="24"/>
              </w:rPr>
              <w:t xml:space="preserve"> Slab</w:t>
            </w:r>
          </w:p>
        </w:tc>
      </w:tr>
      <w:tr w:rsidR="00513603" w:rsidRPr="000442A3" w14:paraId="6107A5D7" w14:textId="77777777" w:rsidTr="00FE7223">
        <w:trPr>
          <w:trHeight w:val="432"/>
        </w:trPr>
        <w:tc>
          <w:tcPr>
            <w:tcW w:w="720" w:type="dxa"/>
            <w:tcBorders>
              <w:right w:val="single" w:sz="4" w:space="0" w:color="auto"/>
            </w:tcBorders>
            <w:vAlign w:val="center"/>
          </w:tcPr>
          <w:p w14:paraId="148FE30B"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VIII</w:t>
            </w:r>
          </w:p>
        </w:tc>
        <w:tc>
          <w:tcPr>
            <w:tcW w:w="2494" w:type="dxa"/>
            <w:vAlign w:val="center"/>
          </w:tcPr>
          <w:p w14:paraId="6F05CA53" w14:textId="30BBC461" w:rsidR="00513603" w:rsidRPr="000442A3" w:rsidRDefault="00E93D57" w:rsidP="00E93D57">
            <w:pPr>
              <w:pStyle w:val="alldoc"/>
              <w:spacing w:line="240" w:lineRule="auto"/>
              <w:ind w:left="0"/>
              <w:jc w:val="left"/>
              <w:rPr>
                <w:rFonts w:ascii="Bookman Old Style" w:hAnsi="Bookman Old Style"/>
                <w:color w:val="auto"/>
                <w:sz w:val="24"/>
              </w:rPr>
            </w:pPr>
            <w:r>
              <w:rPr>
                <w:rFonts w:ascii="TimesNewRoman" w:eastAsiaTheme="minorHAnsi" w:hAnsi="TimesNewRoman" w:cs="TimesNewRoman"/>
                <w:color w:val="auto"/>
                <w:sz w:val="18"/>
                <w:szCs w:val="18"/>
              </w:rPr>
              <w:t xml:space="preserve"> 3,25,376.16</w:t>
            </w:r>
          </w:p>
        </w:tc>
        <w:tc>
          <w:tcPr>
            <w:tcW w:w="5490" w:type="dxa"/>
            <w:gridSpan w:val="2"/>
            <w:shd w:val="clear" w:color="auto" w:fill="auto"/>
          </w:tcPr>
          <w:p w14:paraId="4C2FCE3C" w14:textId="77777777" w:rsidR="00513603" w:rsidRPr="000442A3" w:rsidRDefault="00513603" w:rsidP="00513603">
            <w:pPr>
              <w:spacing w:line="276" w:lineRule="auto"/>
              <w:ind w:left="0"/>
              <w:rPr>
                <w:color w:val="auto"/>
              </w:rPr>
            </w:pPr>
            <w:r w:rsidRPr="000442A3">
              <w:rPr>
                <w:rFonts w:ascii="Bookman Old Style" w:hAnsi="Bookman Old Style"/>
                <w:iCs/>
                <w:color w:val="auto"/>
                <w:sz w:val="24"/>
              </w:rPr>
              <w:t>6% at the time of completion of 9</w:t>
            </w:r>
            <w:r w:rsidRPr="000442A3">
              <w:rPr>
                <w:rFonts w:ascii="Bookman Old Style" w:hAnsi="Bookman Old Style"/>
                <w:iCs/>
                <w:color w:val="auto"/>
                <w:sz w:val="24"/>
                <w:vertAlign w:val="superscript"/>
              </w:rPr>
              <w:t>th</w:t>
            </w:r>
            <w:r w:rsidRPr="000442A3">
              <w:rPr>
                <w:rFonts w:ascii="Bookman Old Style" w:hAnsi="Bookman Old Style"/>
                <w:iCs/>
                <w:color w:val="auto"/>
                <w:sz w:val="24"/>
              </w:rPr>
              <w:t xml:space="preserve"> Slab</w:t>
            </w:r>
          </w:p>
        </w:tc>
      </w:tr>
      <w:tr w:rsidR="00513603" w:rsidRPr="000442A3" w14:paraId="0B010745" w14:textId="77777777" w:rsidTr="00FE7223">
        <w:trPr>
          <w:trHeight w:val="432"/>
        </w:trPr>
        <w:tc>
          <w:tcPr>
            <w:tcW w:w="720" w:type="dxa"/>
            <w:tcBorders>
              <w:right w:val="single" w:sz="4" w:space="0" w:color="auto"/>
            </w:tcBorders>
            <w:vAlign w:val="center"/>
          </w:tcPr>
          <w:p w14:paraId="7D722555"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IX</w:t>
            </w:r>
          </w:p>
        </w:tc>
        <w:tc>
          <w:tcPr>
            <w:tcW w:w="2494" w:type="dxa"/>
            <w:vAlign w:val="center"/>
          </w:tcPr>
          <w:p w14:paraId="1F0F343A" w14:textId="2345F268" w:rsidR="00513603" w:rsidRPr="000442A3" w:rsidRDefault="00E93D57" w:rsidP="00E93D57">
            <w:pPr>
              <w:pStyle w:val="alldoc"/>
              <w:spacing w:line="240" w:lineRule="auto"/>
              <w:ind w:left="0"/>
              <w:jc w:val="left"/>
              <w:rPr>
                <w:rFonts w:ascii="Bookman Old Style" w:hAnsi="Bookman Old Style"/>
                <w:color w:val="auto"/>
                <w:sz w:val="24"/>
              </w:rPr>
            </w:pPr>
            <w:r>
              <w:rPr>
                <w:rFonts w:ascii="TimesNewRoman" w:eastAsiaTheme="minorHAnsi" w:hAnsi="TimesNewRoman" w:cs="TimesNewRoman"/>
                <w:color w:val="auto"/>
                <w:sz w:val="18"/>
                <w:szCs w:val="18"/>
              </w:rPr>
              <w:t xml:space="preserve"> 3,25,376.16</w:t>
            </w:r>
          </w:p>
        </w:tc>
        <w:tc>
          <w:tcPr>
            <w:tcW w:w="5490" w:type="dxa"/>
            <w:gridSpan w:val="2"/>
            <w:shd w:val="clear" w:color="auto" w:fill="auto"/>
          </w:tcPr>
          <w:p w14:paraId="255362C6" w14:textId="77777777" w:rsidR="00513603" w:rsidRPr="000442A3" w:rsidRDefault="00513603" w:rsidP="00513603">
            <w:pPr>
              <w:spacing w:line="276" w:lineRule="auto"/>
              <w:ind w:left="0"/>
              <w:rPr>
                <w:color w:val="auto"/>
              </w:rPr>
            </w:pPr>
            <w:r w:rsidRPr="000442A3">
              <w:rPr>
                <w:rFonts w:ascii="Bookman Old Style" w:hAnsi="Bookman Old Style"/>
                <w:iCs/>
                <w:color w:val="auto"/>
                <w:sz w:val="24"/>
              </w:rPr>
              <w:t>6% at the time of completion of 11</w:t>
            </w:r>
            <w:r w:rsidRPr="000442A3">
              <w:rPr>
                <w:rFonts w:ascii="Bookman Old Style" w:hAnsi="Bookman Old Style"/>
                <w:iCs/>
                <w:color w:val="auto"/>
                <w:sz w:val="24"/>
                <w:vertAlign w:val="superscript"/>
              </w:rPr>
              <w:t>th</w:t>
            </w:r>
            <w:r w:rsidRPr="000442A3">
              <w:rPr>
                <w:rFonts w:ascii="Bookman Old Style" w:hAnsi="Bookman Old Style"/>
                <w:iCs/>
                <w:color w:val="auto"/>
                <w:sz w:val="24"/>
              </w:rPr>
              <w:t xml:space="preserve"> Slab</w:t>
            </w:r>
          </w:p>
        </w:tc>
      </w:tr>
      <w:tr w:rsidR="00513603" w:rsidRPr="000442A3" w14:paraId="6BB467F1" w14:textId="77777777" w:rsidTr="00FE7223">
        <w:trPr>
          <w:trHeight w:val="432"/>
        </w:trPr>
        <w:tc>
          <w:tcPr>
            <w:tcW w:w="720" w:type="dxa"/>
            <w:tcBorders>
              <w:right w:val="single" w:sz="4" w:space="0" w:color="auto"/>
            </w:tcBorders>
            <w:vAlign w:val="center"/>
          </w:tcPr>
          <w:p w14:paraId="4180A487"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X</w:t>
            </w:r>
          </w:p>
        </w:tc>
        <w:tc>
          <w:tcPr>
            <w:tcW w:w="2494" w:type="dxa"/>
            <w:vAlign w:val="center"/>
          </w:tcPr>
          <w:p w14:paraId="7F34AD4D" w14:textId="0CD924DB" w:rsidR="00513603" w:rsidRPr="000442A3" w:rsidRDefault="00E93D57" w:rsidP="00E93D57">
            <w:pPr>
              <w:pStyle w:val="alldoc"/>
              <w:spacing w:line="240" w:lineRule="auto"/>
              <w:ind w:left="0"/>
              <w:jc w:val="left"/>
              <w:rPr>
                <w:rFonts w:ascii="Bookman Old Style" w:hAnsi="Bookman Old Style"/>
                <w:color w:val="auto"/>
                <w:sz w:val="24"/>
              </w:rPr>
            </w:pPr>
            <w:r>
              <w:rPr>
                <w:rFonts w:ascii="TimesNewRoman" w:eastAsiaTheme="minorHAnsi" w:hAnsi="TimesNewRoman" w:cs="TimesNewRoman"/>
                <w:color w:val="auto"/>
                <w:sz w:val="18"/>
                <w:szCs w:val="18"/>
              </w:rPr>
              <w:t xml:space="preserve"> 2,71,146.80</w:t>
            </w:r>
          </w:p>
        </w:tc>
        <w:tc>
          <w:tcPr>
            <w:tcW w:w="5490" w:type="dxa"/>
            <w:gridSpan w:val="2"/>
            <w:shd w:val="clear" w:color="auto" w:fill="auto"/>
          </w:tcPr>
          <w:p w14:paraId="22E95025" w14:textId="77777777" w:rsidR="00513603" w:rsidRPr="000442A3" w:rsidRDefault="00513603" w:rsidP="00513603">
            <w:pPr>
              <w:spacing w:line="276" w:lineRule="auto"/>
              <w:ind w:left="0"/>
              <w:rPr>
                <w:color w:val="auto"/>
              </w:rPr>
            </w:pPr>
            <w:r w:rsidRPr="000442A3">
              <w:rPr>
                <w:rFonts w:ascii="Bookman Old Style" w:hAnsi="Bookman Old Style"/>
                <w:iCs/>
                <w:color w:val="auto"/>
                <w:sz w:val="24"/>
              </w:rPr>
              <w:t>5% at the time of completion of Top Floor</w:t>
            </w:r>
          </w:p>
        </w:tc>
      </w:tr>
      <w:tr w:rsidR="00513603" w:rsidRPr="000442A3" w14:paraId="1B025DCE" w14:textId="77777777" w:rsidTr="00FE7223">
        <w:trPr>
          <w:trHeight w:val="432"/>
        </w:trPr>
        <w:tc>
          <w:tcPr>
            <w:tcW w:w="720" w:type="dxa"/>
            <w:tcBorders>
              <w:right w:val="single" w:sz="4" w:space="0" w:color="auto"/>
            </w:tcBorders>
            <w:vAlign w:val="center"/>
          </w:tcPr>
          <w:p w14:paraId="030473DA"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XI</w:t>
            </w:r>
          </w:p>
        </w:tc>
        <w:tc>
          <w:tcPr>
            <w:tcW w:w="2494" w:type="dxa"/>
            <w:vAlign w:val="center"/>
          </w:tcPr>
          <w:p w14:paraId="5CDD29DE" w14:textId="7FAE7132" w:rsidR="00513603" w:rsidRPr="000442A3" w:rsidRDefault="00E93D57" w:rsidP="00E93D57">
            <w:pPr>
              <w:pStyle w:val="alldoc"/>
              <w:spacing w:line="240" w:lineRule="auto"/>
              <w:ind w:left="0"/>
              <w:jc w:val="left"/>
              <w:rPr>
                <w:rFonts w:ascii="Bookman Old Style" w:hAnsi="Bookman Old Style"/>
                <w:color w:val="auto"/>
                <w:sz w:val="24"/>
              </w:rPr>
            </w:pPr>
            <w:r>
              <w:rPr>
                <w:rFonts w:ascii="TimesNewRoman" w:eastAsiaTheme="minorHAnsi" w:hAnsi="TimesNewRoman" w:cs="TimesNewRoman"/>
                <w:color w:val="auto"/>
                <w:sz w:val="18"/>
                <w:szCs w:val="18"/>
              </w:rPr>
              <w:t xml:space="preserve"> 2,71,146.80</w:t>
            </w:r>
          </w:p>
        </w:tc>
        <w:tc>
          <w:tcPr>
            <w:tcW w:w="5490" w:type="dxa"/>
            <w:gridSpan w:val="2"/>
            <w:shd w:val="clear" w:color="auto" w:fill="auto"/>
            <w:vAlign w:val="center"/>
          </w:tcPr>
          <w:p w14:paraId="2B9C01EB"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 xml:space="preserve">5% at the time of </w:t>
            </w:r>
            <w:r w:rsidRPr="000442A3">
              <w:rPr>
                <w:rFonts w:ascii="Bookman Old Style" w:hAnsi="Bookman Old Style"/>
                <w:color w:val="auto"/>
                <w:sz w:val="24"/>
              </w:rPr>
              <w:t>completion of the walls, internal plaster, floorings doors and windows of the said Apartment</w:t>
            </w:r>
          </w:p>
        </w:tc>
      </w:tr>
      <w:tr w:rsidR="00513603" w:rsidRPr="000442A3" w14:paraId="6DCFC4F9" w14:textId="77777777" w:rsidTr="00FE7223">
        <w:trPr>
          <w:trHeight w:val="432"/>
        </w:trPr>
        <w:tc>
          <w:tcPr>
            <w:tcW w:w="720" w:type="dxa"/>
            <w:tcBorders>
              <w:right w:val="single" w:sz="4" w:space="0" w:color="auto"/>
            </w:tcBorders>
            <w:vAlign w:val="center"/>
          </w:tcPr>
          <w:p w14:paraId="44D55B9D"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XII</w:t>
            </w:r>
          </w:p>
        </w:tc>
        <w:tc>
          <w:tcPr>
            <w:tcW w:w="2494" w:type="dxa"/>
            <w:vAlign w:val="center"/>
          </w:tcPr>
          <w:p w14:paraId="48285D38" w14:textId="53290381" w:rsidR="00513603" w:rsidRPr="000442A3" w:rsidRDefault="00E93D57" w:rsidP="00E93D57">
            <w:pPr>
              <w:pStyle w:val="alldoc"/>
              <w:spacing w:line="240" w:lineRule="auto"/>
              <w:ind w:left="0"/>
              <w:jc w:val="left"/>
              <w:rPr>
                <w:rFonts w:ascii="Bookman Old Style" w:hAnsi="Bookman Old Style"/>
                <w:color w:val="auto"/>
                <w:sz w:val="24"/>
              </w:rPr>
            </w:pPr>
            <w:r>
              <w:rPr>
                <w:rFonts w:ascii="TimesNewRoman" w:eastAsiaTheme="minorHAnsi" w:hAnsi="TimesNewRoman" w:cs="TimesNewRoman"/>
                <w:color w:val="auto"/>
                <w:sz w:val="18"/>
                <w:szCs w:val="18"/>
              </w:rPr>
              <w:t xml:space="preserve"> 2,71,146.80</w:t>
            </w:r>
          </w:p>
        </w:tc>
        <w:tc>
          <w:tcPr>
            <w:tcW w:w="5490" w:type="dxa"/>
            <w:gridSpan w:val="2"/>
            <w:vAlign w:val="center"/>
          </w:tcPr>
          <w:p w14:paraId="4F8CF640" w14:textId="77777777" w:rsidR="00513603" w:rsidRPr="000442A3" w:rsidRDefault="00513603" w:rsidP="00513603">
            <w:pPr>
              <w:pStyle w:val="alldoc"/>
              <w:tabs>
                <w:tab w:val="left" w:pos="900"/>
              </w:tabs>
              <w:spacing w:line="276" w:lineRule="auto"/>
              <w:ind w:left="0" w:right="0"/>
              <w:rPr>
                <w:rFonts w:ascii="Bookman Old Style" w:hAnsi="Bookman Old Style"/>
                <w:bCs/>
                <w:iCs w:val="0"/>
                <w:color w:val="auto"/>
                <w:sz w:val="24"/>
              </w:rPr>
            </w:pPr>
            <w:r w:rsidRPr="000442A3">
              <w:rPr>
                <w:rFonts w:ascii="Bookman Old Style" w:hAnsi="Bookman Old Style"/>
                <w:bCs/>
                <w:iCs w:val="0"/>
                <w:color w:val="auto"/>
                <w:sz w:val="24"/>
              </w:rPr>
              <w:t xml:space="preserve">5% at the time of </w:t>
            </w:r>
            <w:r w:rsidRPr="000442A3">
              <w:rPr>
                <w:rFonts w:ascii="Bookman Old Style" w:hAnsi="Bookman Old Style"/>
                <w:color w:val="auto"/>
                <w:sz w:val="24"/>
              </w:rPr>
              <w:t>completion of the Sanitary fittings, staircases, lift wells, lobbies upto the  floor level of the said Apartment</w:t>
            </w:r>
          </w:p>
        </w:tc>
      </w:tr>
      <w:tr w:rsidR="00513603" w:rsidRPr="000442A3" w14:paraId="6923788D" w14:textId="77777777" w:rsidTr="00FE7223">
        <w:trPr>
          <w:trHeight w:val="432"/>
        </w:trPr>
        <w:tc>
          <w:tcPr>
            <w:tcW w:w="720" w:type="dxa"/>
            <w:tcBorders>
              <w:right w:val="single" w:sz="4" w:space="0" w:color="auto"/>
            </w:tcBorders>
            <w:vAlign w:val="center"/>
          </w:tcPr>
          <w:p w14:paraId="56C4687C"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XIII</w:t>
            </w:r>
          </w:p>
        </w:tc>
        <w:tc>
          <w:tcPr>
            <w:tcW w:w="2494" w:type="dxa"/>
            <w:vAlign w:val="center"/>
          </w:tcPr>
          <w:p w14:paraId="47E949C5" w14:textId="3928AC14" w:rsidR="00513603" w:rsidRPr="000442A3" w:rsidRDefault="00E93D57" w:rsidP="00E93D57">
            <w:pPr>
              <w:pStyle w:val="alldoc"/>
              <w:spacing w:line="240" w:lineRule="auto"/>
              <w:ind w:left="0"/>
              <w:jc w:val="left"/>
              <w:rPr>
                <w:rFonts w:ascii="Bookman Old Style" w:hAnsi="Bookman Old Style"/>
                <w:color w:val="auto"/>
                <w:sz w:val="24"/>
              </w:rPr>
            </w:pPr>
            <w:r>
              <w:rPr>
                <w:rFonts w:ascii="TimesNewRoman" w:eastAsiaTheme="minorHAnsi" w:hAnsi="TimesNewRoman" w:cs="TimesNewRoman"/>
                <w:color w:val="auto"/>
                <w:sz w:val="18"/>
                <w:szCs w:val="18"/>
              </w:rPr>
              <w:t xml:space="preserve"> 2,16,917.44</w:t>
            </w:r>
          </w:p>
        </w:tc>
        <w:tc>
          <w:tcPr>
            <w:tcW w:w="5490" w:type="dxa"/>
            <w:gridSpan w:val="2"/>
            <w:vAlign w:val="center"/>
          </w:tcPr>
          <w:p w14:paraId="5BBFD38C" w14:textId="77777777" w:rsidR="00513603" w:rsidRPr="000442A3" w:rsidRDefault="00513603" w:rsidP="00513603">
            <w:pPr>
              <w:pStyle w:val="alldoc"/>
              <w:tabs>
                <w:tab w:val="left" w:pos="900"/>
              </w:tabs>
              <w:spacing w:line="276" w:lineRule="auto"/>
              <w:ind w:left="0" w:right="0"/>
              <w:rPr>
                <w:rFonts w:ascii="Bookman Old Style" w:hAnsi="Bookman Old Style"/>
                <w:bCs/>
                <w:iCs w:val="0"/>
                <w:color w:val="auto"/>
                <w:sz w:val="24"/>
              </w:rPr>
            </w:pPr>
            <w:r w:rsidRPr="000442A3">
              <w:rPr>
                <w:rFonts w:ascii="Bookman Old Style" w:hAnsi="Bookman Old Style"/>
                <w:bCs/>
                <w:iCs w:val="0"/>
                <w:color w:val="auto"/>
                <w:sz w:val="24"/>
              </w:rPr>
              <w:t xml:space="preserve">4% </w:t>
            </w:r>
            <w:r w:rsidRPr="000442A3">
              <w:rPr>
                <w:rFonts w:ascii="Bookman Old Style" w:hAnsi="Bookman Old Style"/>
                <w:color w:val="auto"/>
                <w:sz w:val="24"/>
              </w:rPr>
              <w:t>at the time of completion of the external plumbing and external plaster, elevation, terraces with waterproofing, of the building or wing in which the said Apartment is located</w:t>
            </w:r>
          </w:p>
        </w:tc>
      </w:tr>
      <w:tr w:rsidR="00513603" w:rsidRPr="000442A3" w14:paraId="3E8DFB56" w14:textId="77777777" w:rsidTr="00FE7223">
        <w:trPr>
          <w:trHeight w:val="432"/>
        </w:trPr>
        <w:tc>
          <w:tcPr>
            <w:tcW w:w="720" w:type="dxa"/>
            <w:tcBorders>
              <w:right w:val="single" w:sz="4" w:space="0" w:color="auto"/>
            </w:tcBorders>
            <w:vAlign w:val="center"/>
          </w:tcPr>
          <w:p w14:paraId="10D49922"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XIV</w:t>
            </w:r>
          </w:p>
        </w:tc>
        <w:tc>
          <w:tcPr>
            <w:tcW w:w="2494" w:type="dxa"/>
            <w:vAlign w:val="center"/>
          </w:tcPr>
          <w:p w14:paraId="47037402" w14:textId="5586E992" w:rsidR="00513603" w:rsidRPr="000442A3" w:rsidRDefault="00E93D57" w:rsidP="00E93D57">
            <w:pPr>
              <w:pStyle w:val="alldoc"/>
              <w:spacing w:line="240" w:lineRule="auto"/>
              <w:ind w:left="0"/>
              <w:jc w:val="left"/>
              <w:rPr>
                <w:rFonts w:ascii="Bookman Old Style" w:hAnsi="Bookman Old Style"/>
                <w:color w:val="auto"/>
                <w:sz w:val="24"/>
              </w:rPr>
            </w:pPr>
            <w:r>
              <w:rPr>
                <w:rFonts w:ascii="TimesNewRoman" w:eastAsiaTheme="minorHAnsi" w:hAnsi="TimesNewRoman" w:cs="TimesNewRoman"/>
                <w:color w:val="auto"/>
                <w:sz w:val="18"/>
                <w:szCs w:val="18"/>
              </w:rPr>
              <w:t xml:space="preserve"> 2,71,146.80</w:t>
            </w:r>
          </w:p>
        </w:tc>
        <w:tc>
          <w:tcPr>
            <w:tcW w:w="5490" w:type="dxa"/>
            <w:gridSpan w:val="2"/>
            <w:vAlign w:val="center"/>
          </w:tcPr>
          <w:p w14:paraId="6A865594" w14:textId="77777777" w:rsidR="00513603" w:rsidRPr="000442A3" w:rsidRDefault="00513603" w:rsidP="00513603">
            <w:pPr>
              <w:pStyle w:val="alldoc"/>
              <w:tabs>
                <w:tab w:val="left" w:pos="900"/>
              </w:tabs>
              <w:spacing w:line="276" w:lineRule="auto"/>
              <w:ind w:left="0" w:right="0"/>
              <w:rPr>
                <w:rFonts w:ascii="Bookman Old Style" w:hAnsi="Bookman Old Style"/>
                <w:bCs/>
                <w:iCs w:val="0"/>
                <w:color w:val="auto"/>
                <w:sz w:val="24"/>
              </w:rPr>
            </w:pPr>
            <w:r w:rsidRPr="000442A3">
              <w:rPr>
                <w:rFonts w:ascii="Bookman Old Style" w:hAnsi="Bookman Old Style"/>
                <w:bCs/>
                <w:iCs w:val="0"/>
                <w:color w:val="auto"/>
                <w:sz w:val="24"/>
              </w:rPr>
              <w:t xml:space="preserve">5% </w:t>
            </w:r>
            <w:r w:rsidRPr="000442A3">
              <w:rPr>
                <w:rFonts w:ascii="Bookman Old Style" w:hAnsi="Bookman Old Style"/>
                <w:color w:val="auto"/>
                <w:sz w:val="24"/>
              </w:rPr>
              <w:t>at the time of handing over of the possession of the Apartment to the Allottee on or after receipt of occupancy certificate or completion certificate</w:t>
            </w:r>
          </w:p>
        </w:tc>
      </w:tr>
      <w:tr w:rsidR="00167025" w:rsidRPr="000442A3" w14:paraId="2CB7E4A4" w14:textId="77777777" w:rsidTr="00125B97">
        <w:trPr>
          <w:trHeight w:val="432"/>
        </w:trPr>
        <w:tc>
          <w:tcPr>
            <w:tcW w:w="720" w:type="dxa"/>
            <w:tcBorders>
              <w:right w:val="single" w:sz="4" w:space="0" w:color="auto"/>
            </w:tcBorders>
            <w:shd w:val="pct25" w:color="auto" w:fill="auto"/>
            <w:vAlign w:val="center"/>
          </w:tcPr>
          <w:p w14:paraId="67EFF3A6" w14:textId="77777777" w:rsidR="00167025" w:rsidRPr="000442A3" w:rsidRDefault="00167025" w:rsidP="000442A3">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vAlign w:val="center"/>
          </w:tcPr>
          <w:p w14:paraId="7B63063C" w14:textId="36E93BC7" w:rsidR="00167025" w:rsidRPr="000442A3" w:rsidRDefault="000A1505" w:rsidP="0088763A">
            <w:pPr>
              <w:pStyle w:val="alldoc"/>
              <w:spacing w:line="276" w:lineRule="auto"/>
              <w:ind w:left="0"/>
              <w:rPr>
                <w:rFonts w:ascii="Bookman Old Style" w:hAnsi="Bookman Old Style"/>
                <w:b/>
                <w:bCs/>
                <w:color w:val="auto"/>
                <w:sz w:val="24"/>
              </w:rPr>
            </w:pPr>
            <w:r>
              <w:rPr>
                <w:rFonts w:ascii="Bookman Old Style" w:hAnsi="Bookman Old Style"/>
                <w:b/>
                <w:color w:val="auto"/>
                <w:sz w:val="24"/>
              </w:rPr>
              <w:t>Rs.</w:t>
            </w:r>
            <w:r>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54,22,936.00</w:t>
            </w:r>
            <w:r>
              <w:rPr>
                <w:rFonts w:ascii="Bookman Old Style" w:hAnsi="Bookman Old Style"/>
                <w:b/>
                <w:bCs/>
                <w:color w:val="auto"/>
                <w:sz w:val="24"/>
              </w:rPr>
              <w:t xml:space="preserve">/- </w:t>
            </w:r>
          </w:p>
        </w:tc>
        <w:tc>
          <w:tcPr>
            <w:tcW w:w="5490" w:type="dxa"/>
            <w:gridSpan w:val="2"/>
            <w:shd w:val="pct25" w:color="auto" w:fill="auto"/>
            <w:vAlign w:val="center"/>
          </w:tcPr>
          <w:p w14:paraId="20F33152" w14:textId="77777777" w:rsidR="00167025" w:rsidRPr="000442A3" w:rsidRDefault="00167025" w:rsidP="000442A3">
            <w:pPr>
              <w:pStyle w:val="alldoc"/>
              <w:tabs>
                <w:tab w:val="left" w:pos="900"/>
              </w:tabs>
              <w:spacing w:line="276" w:lineRule="auto"/>
              <w:ind w:left="0" w:right="0"/>
              <w:rPr>
                <w:rFonts w:ascii="Bookman Old Style" w:hAnsi="Bookman Old Style"/>
                <w:b/>
                <w:iCs w:val="0"/>
                <w:color w:val="auto"/>
                <w:sz w:val="24"/>
              </w:rPr>
            </w:pPr>
            <w:r w:rsidRPr="000442A3">
              <w:rPr>
                <w:rFonts w:ascii="Bookman Old Style" w:hAnsi="Bookman Old Style"/>
                <w:b/>
                <w:color w:val="auto"/>
                <w:sz w:val="24"/>
              </w:rPr>
              <w:t>TOTAL CONSIDERATION (100%)</w:t>
            </w:r>
          </w:p>
        </w:tc>
      </w:tr>
    </w:tbl>
    <w:p w14:paraId="25CB36DB" w14:textId="77777777" w:rsidR="0008157A" w:rsidRPr="000442A3" w:rsidRDefault="0008157A" w:rsidP="000442A3">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0442A3" w:rsidRDefault="0008157A" w:rsidP="000442A3">
      <w:pPr>
        <w:spacing w:line="276" w:lineRule="auto"/>
        <w:ind w:left="0"/>
        <w:rPr>
          <w:rFonts w:ascii="Bookman Old Style" w:hAnsi="Bookman Old Style"/>
          <w:bCs/>
          <w:color w:val="auto"/>
          <w:sz w:val="24"/>
          <w:szCs w:val="24"/>
        </w:rPr>
      </w:pPr>
      <w:r w:rsidRPr="000442A3">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0442A3">
        <w:rPr>
          <w:rFonts w:ascii="Bookman Old Style" w:hAnsi="Bookman Old Style"/>
          <w:color w:val="auto"/>
          <w:sz w:val="24"/>
          <w:szCs w:val="24"/>
        </w:rPr>
        <w:t>Apartment</w:t>
      </w:r>
      <w:r w:rsidRPr="000442A3">
        <w:rPr>
          <w:rFonts w:ascii="Bookman Old Style" w:hAnsi="Bookman Old Style"/>
          <w:color w:val="auto"/>
          <w:sz w:val="24"/>
          <w:szCs w:val="24"/>
        </w:rPr>
        <w:t xml:space="preserve"> is also arrived on the assurance of 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to abide by the above payment schedule only and it will not be altered by 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under any circumstances.</w:t>
      </w:r>
      <w:r w:rsidRPr="000442A3">
        <w:rPr>
          <w:rFonts w:ascii="Bookman Old Style" w:hAnsi="Bookman Old Style"/>
          <w:bCs/>
          <w:color w:val="auto"/>
          <w:sz w:val="24"/>
          <w:szCs w:val="24"/>
        </w:rPr>
        <w:t xml:space="preserve">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or Housing Finance Companies/Banks, etc.</w:t>
      </w:r>
    </w:p>
    <w:p w14:paraId="3AC3964D" w14:textId="77777777" w:rsidR="00C7532A" w:rsidRPr="000442A3" w:rsidRDefault="00C7532A" w:rsidP="000442A3">
      <w:pPr>
        <w:spacing w:line="276" w:lineRule="auto"/>
        <w:ind w:left="0"/>
        <w:rPr>
          <w:rFonts w:ascii="Bookman Old Style" w:hAnsi="Bookman Old Style"/>
          <w:bCs/>
          <w:color w:val="auto"/>
          <w:sz w:val="24"/>
          <w:szCs w:val="24"/>
        </w:rPr>
      </w:pPr>
    </w:p>
    <w:p w14:paraId="480207E8" w14:textId="3CCF1507" w:rsidR="007D1253" w:rsidRDefault="00C7532A" w:rsidP="00125B97">
      <w:pPr>
        <w:spacing w:line="276" w:lineRule="auto"/>
        <w:ind w:left="0"/>
        <w:rPr>
          <w:rFonts w:ascii="Bookman Old Style" w:hAnsi="Bookman Old Style"/>
          <w:bCs/>
          <w:color w:val="auto"/>
          <w:sz w:val="24"/>
          <w:szCs w:val="24"/>
        </w:rPr>
      </w:pPr>
      <w:r w:rsidRPr="000442A3">
        <w:rPr>
          <w:rFonts w:ascii="Bookman Old Style" w:hAnsi="Bookman Old Style"/>
          <w:bCs/>
          <w:color w:val="auto"/>
          <w:sz w:val="24"/>
          <w:szCs w:val="24"/>
        </w:rPr>
        <w:t>All payment under this agreement shall be made as per the demand note raised by the Promoter from time to time</w:t>
      </w:r>
      <w:r w:rsidR="00125B97">
        <w:rPr>
          <w:rFonts w:ascii="Bookman Old Style" w:hAnsi="Bookman Old Style"/>
          <w:bCs/>
          <w:color w:val="auto"/>
          <w:sz w:val="24"/>
          <w:szCs w:val="24"/>
        </w:rPr>
        <w:t>.</w:t>
      </w:r>
      <w:r w:rsidRPr="000442A3">
        <w:rPr>
          <w:rFonts w:ascii="Bookman Old Style" w:hAnsi="Bookman Old Style"/>
          <w:bCs/>
          <w:color w:val="auto"/>
          <w:sz w:val="24"/>
          <w:szCs w:val="24"/>
        </w:rPr>
        <w:t xml:space="preserve"> </w:t>
      </w:r>
    </w:p>
    <w:p w14:paraId="6F667433" w14:textId="77777777" w:rsidR="00125B97" w:rsidRPr="000442A3" w:rsidRDefault="00125B97" w:rsidP="00125B97">
      <w:pPr>
        <w:spacing w:line="276" w:lineRule="auto"/>
        <w:ind w:left="0"/>
        <w:rPr>
          <w:rFonts w:ascii="Bookman Old Style" w:hAnsi="Bookman Old Style"/>
          <w:bCs/>
          <w:color w:val="auto"/>
          <w:sz w:val="24"/>
          <w:szCs w:val="24"/>
        </w:rPr>
      </w:pPr>
    </w:p>
    <w:p w14:paraId="10F61D0F" w14:textId="77777777" w:rsidR="00B33F8B" w:rsidRPr="000442A3" w:rsidRDefault="00B33F8B"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0442A3" w:rsidRDefault="00DD6CE5" w:rsidP="000442A3">
      <w:pPr>
        <w:spacing w:line="276" w:lineRule="auto"/>
        <w:ind w:left="0"/>
        <w:rPr>
          <w:rFonts w:ascii="Bookman Old Style" w:hAnsi="Bookman Old Style"/>
          <w:bCs/>
          <w:color w:val="auto"/>
          <w:sz w:val="24"/>
          <w:szCs w:val="24"/>
        </w:rPr>
      </w:pPr>
    </w:p>
    <w:p w14:paraId="524F20D1" w14:textId="77777777" w:rsidR="00741F36" w:rsidRPr="000442A3" w:rsidRDefault="00741F36" w:rsidP="000442A3">
      <w:pPr>
        <w:spacing w:line="276" w:lineRule="auto"/>
        <w:ind w:left="0"/>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t>TIME OF ESSENCE</w:t>
      </w:r>
    </w:p>
    <w:p w14:paraId="40AAD08F" w14:textId="77777777" w:rsidR="00DD6CE5" w:rsidRPr="000442A3" w:rsidRDefault="00DD6CE5"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0442A3">
        <w:rPr>
          <w:rFonts w:ascii="Bookman Old Style" w:hAnsi="Bookman Old Style"/>
          <w:b/>
          <w:i/>
          <w:color w:val="auto"/>
          <w:sz w:val="24"/>
          <w:szCs w:val="24"/>
        </w:rPr>
        <w:t>“Payment Plan”</w:t>
      </w:r>
      <w:r w:rsidRPr="000442A3">
        <w:rPr>
          <w:rFonts w:ascii="Bookman Old Style" w:hAnsi="Bookman Old Style"/>
          <w:color w:val="auto"/>
          <w:sz w:val="24"/>
          <w:szCs w:val="24"/>
        </w:rPr>
        <w:t xml:space="preserve">. </w:t>
      </w:r>
    </w:p>
    <w:p w14:paraId="740FE798" w14:textId="77777777" w:rsidR="00BC5E72" w:rsidRPr="000442A3" w:rsidRDefault="00BC5E72" w:rsidP="000442A3">
      <w:pPr>
        <w:spacing w:after="0" w:line="276" w:lineRule="auto"/>
        <w:ind w:left="0" w:right="13"/>
        <w:rPr>
          <w:rFonts w:ascii="Bookman Old Style" w:hAnsi="Bookman Old Style"/>
          <w:color w:val="auto"/>
          <w:sz w:val="24"/>
          <w:szCs w:val="24"/>
        </w:rPr>
      </w:pPr>
    </w:p>
    <w:p w14:paraId="2134B6C5" w14:textId="77777777" w:rsidR="00741F36" w:rsidRPr="000442A3" w:rsidRDefault="00741F36" w:rsidP="000442A3">
      <w:pPr>
        <w:spacing w:after="0" w:line="276" w:lineRule="auto"/>
        <w:ind w:left="0" w:right="13"/>
        <w:rPr>
          <w:rFonts w:ascii="Bookman Old Style" w:hAnsi="Bookman Old Style"/>
          <w:bCs/>
          <w:color w:val="auto"/>
          <w:sz w:val="24"/>
          <w:szCs w:val="24"/>
        </w:rPr>
      </w:pPr>
      <w:r w:rsidRPr="000442A3">
        <w:rPr>
          <w:rFonts w:ascii="Bookman Old Style" w:hAnsi="Bookman Old Style"/>
          <w:b/>
          <w:bCs/>
          <w:color w:val="auto"/>
          <w:sz w:val="24"/>
          <w:szCs w:val="24"/>
          <w:u w:val="single"/>
        </w:rPr>
        <w:t>INTEREST ON DELAYED PAYMENT</w:t>
      </w:r>
    </w:p>
    <w:p w14:paraId="7E54637A" w14:textId="77777777" w:rsidR="00DD6CE5" w:rsidRPr="000442A3" w:rsidRDefault="00DD6CE5"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to pay the same on due dates, it shall be deemed that the </w:t>
      </w:r>
      <w:r w:rsidR="008D1742"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shall be bound and liable to pay interest</w:t>
      </w:r>
      <w:r w:rsidR="00E35A97" w:rsidRPr="000442A3">
        <w:rPr>
          <w:rFonts w:ascii="Bookman Old Style" w:hAnsi="Bookman Old Style"/>
          <w:bCs/>
          <w:color w:val="auto"/>
          <w:sz w:val="24"/>
          <w:szCs w:val="24"/>
        </w:rPr>
        <w:t xml:space="preserve"> as specified under the rules formed under the said Act</w:t>
      </w:r>
      <w:r w:rsidR="008D1742" w:rsidRPr="000442A3">
        <w:rPr>
          <w:rFonts w:ascii="Bookman Old Style" w:hAnsi="Bookman Old Style"/>
          <w:bCs/>
          <w:color w:val="auto"/>
          <w:sz w:val="24"/>
          <w:szCs w:val="24"/>
        </w:rPr>
        <w:t>,</w:t>
      </w:r>
      <w:r w:rsidR="00E35A97" w:rsidRPr="000442A3">
        <w:rPr>
          <w:rFonts w:ascii="Bookman Old Style" w:hAnsi="Bookman Old Style"/>
          <w:bCs/>
          <w:color w:val="auto"/>
          <w:sz w:val="24"/>
          <w:szCs w:val="24"/>
        </w:rPr>
        <w:t xml:space="preserve"> </w:t>
      </w:r>
      <w:r w:rsidRPr="000442A3">
        <w:rPr>
          <w:rFonts w:ascii="Bookman Old Style" w:hAnsi="Bookman Old Style"/>
          <w:bCs/>
          <w:color w:val="auto"/>
          <w:sz w:val="24"/>
          <w:szCs w:val="24"/>
        </w:rPr>
        <w:t xml:space="preserve">with quarterly rests on all amounts which become due and payable by the </w:t>
      </w:r>
      <w:r w:rsidR="008D1742"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and the </w:t>
      </w:r>
      <w:r w:rsidR="008D1742" w:rsidRPr="000442A3">
        <w:rPr>
          <w:rFonts w:ascii="Bookman Old Style" w:hAnsi="Bookman Old Style"/>
          <w:bCs/>
          <w:color w:val="auto"/>
          <w:sz w:val="24"/>
          <w:szCs w:val="24"/>
        </w:rPr>
        <w:t xml:space="preserve">Allottee </w:t>
      </w:r>
      <w:r w:rsidRPr="000442A3">
        <w:rPr>
          <w:rFonts w:ascii="Bookman Old Style" w:hAnsi="Bookman Old Style"/>
          <w:bCs/>
          <w:color w:val="auto"/>
          <w:sz w:val="24"/>
          <w:szCs w:val="24"/>
        </w:rPr>
        <w:t xml:space="preserve">has agreed to pay the same before possession of the said </w:t>
      </w:r>
      <w:r w:rsidR="008D1742"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without fail.</w:t>
      </w:r>
    </w:p>
    <w:p w14:paraId="06793D34" w14:textId="77777777" w:rsidR="006C599F" w:rsidRPr="000442A3" w:rsidRDefault="006C599F" w:rsidP="000442A3">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0442A3" w:rsidRDefault="006C599F" w:rsidP="000442A3">
      <w:pPr>
        <w:pStyle w:val="ListParagraph"/>
        <w:spacing w:line="276" w:lineRule="auto"/>
        <w:ind w:left="0" w:right="13"/>
        <w:rPr>
          <w:rFonts w:ascii="Bookman Old Style" w:hAnsi="Bookman Old Style"/>
          <w:b/>
          <w:color w:val="auto"/>
          <w:sz w:val="24"/>
          <w:szCs w:val="24"/>
          <w:u w:val="single"/>
        </w:rPr>
      </w:pPr>
      <w:r w:rsidRPr="000442A3">
        <w:rPr>
          <w:rFonts w:ascii="Bookman Old Style" w:hAnsi="Bookman Old Style"/>
          <w:b/>
          <w:color w:val="auto"/>
          <w:sz w:val="24"/>
          <w:szCs w:val="24"/>
          <w:u w:val="single"/>
        </w:rPr>
        <w:t>TAX</w:t>
      </w:r>
      <w:r w:rsidR="00F07AA5" w:rsidRPr="000442A3">
        <w:rPr>
          <w:rFonts w:ascii="Bookman Old Style" w:hAnsi="Bookman Old Style"/>
          <w:b/>
          <w:color w:val="auto"/>
          <w:sz w:val="24"/>
          <w:szCs w:val="24"/>
          <w:u w:val="single"/>
        </w:rPr>
        <w:t>ES AND ITS PAYMENT</w:t>
      </w:r>
    </w:p>
    <w:p w14:paraId="1760887A" w14:textId="77777777" w:rsidR="00A8204A" w:rsidRPr="000442A3" w:rsidRDefault="00610B03"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Total Negotiated Price is with discount / anti profiteering benefit on GST (the discount is the full and final benefit being given to the Purchaser by the Promoter and in the event that the Promoter receives </w:t>
      </w:r>
      <w:r w:rsidRPr="000442A3">
        <w:rPr>
          <w:rFonts w:ascii="Bookman Old Style" w:hAnsi="Bookman Old Style"/>
          <w:color w:val="auto"/>
          <w:sz w:val="24"/>
          <w:szCs w:val="24"/>
        </w:rPr>
        <w:lastRenderedPageBreak/>
        <w:t>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0442A3">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0442A3">
        <w:rPr>
          <w:rFonts w:ascii="Bookman Old Style" w:hAnsi="Bookman Old Style"/>
          <w:color w:val="auto"/>
          <w:sz w:val="24"/>
          <w:szCs w:val="24"/>
        </w:rPr>
        <w:t>It is agreed between the Promoter and the Allottee that all such taxes/duties/</w:t>
      </w:r>
      <w:r w:rsidR="00B53162" w:rsidRPr="000442A3">
        <w:rPr>
          <w:rFonts w:ascii="Bookman Old Style" w:hAnsi="Bookman Old Style"/>
          <w:color w:val="auto"/>
          <w:sz w:val="24"/>
          <w:szCs w:val="24"/>
        </w:rPr>
        <w:t xml:space="preserve">registration </w:t>
      </w:r>
      <w:r w:rsidR="00D5604D" w:rsidRPr="000442A3">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0442A3" w:rsidRDefault="000A3031" w:rsidP="000442A3">
      <w:pPr>
        <w:spacing w:after="0" w:line="276" w:lineRule="auto"/>
        <w:ind w:left="0" w:right="13"/>
        <w:rPr>
          <w:rFonts w:ascii="Bookman Old Style" w:hAnsi="Bookman Old Style"/>
          <w:color w:val="auto"/>
          <w:sz w:val="24"/>
          <w:szCs w:val="24"/>
        </w:rPr>
      </w:pPr>
    </w:p>
    <w:p w14:paraId="282BC067" w14:textId="77777777" w:rsidR="00016115" w:rsidRPr="000442A3" w:rsidRDefault="00016115"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It is agreed</w:t>
      </w:r>
      <w:r w:rsidR="00C546BB" w:rsidRPr="000442A3">
        <w:rPr>
          <w:rFonts w:ascii="Bookman Old Style" w:hAnsi="Bookman Old Style"/>
          <w:color w:val="auto"/>
          <w:sz w:val="24"/>
          <w:szCs w:val="24"/>
        </w:rPr>
        <w:t xml:space="preserve"> by and between the Promoter and the Allottee that, in case of failure of the Allottee to pay the Government </w:t>
      </w:r>
      <w:r w:rsidR="00020A07" w:rsidRPr="000442A3">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0442A3">
        <w:rPr>
          <w:rFonts w:ascii="Bookman Old Style" w:hAnsi="Bookman Old Style"/>
          <w:color w:val="auto"/>
          <w:sz w:val="24"/>
          <w:szCs w:val="24"/>
        </w:rPr>
        <w:t xml:space="preserve">Further, </w:t>
      </w:r>
      <w:r w:rsidR="00126FAF" w:rsidRPr="000442A3">
        <w:rPr>
          <w:rFonts w:ascii="Bookman Old Style" w:hAnsi="Bookman Old Style"/>
          <w:color w:val="auto"/>
          <w:sz w:val="24"/>
          <w:szCs w:val="24"/>
        </w:rPr>
        <w:t>t</w:t>
      </w:r>
      <w:r w:rsidR="00C546BB" w:rsidRPr="000442A3">
        <w:rPr>
          <w:rFonts w:ascii="Bookman Old Style" w:hAnsi="Bookman Old Style"/>
          <w:color w:val="auto"/>
          <w:sz w:val="24"/>
          <w:szCs w:val="24"/>
        </w:rPr>
        <w:t>he Allottee agrees to pay to the Promoter, interest as specified</w:t>
      </w:r>
      <w:r w:rsidR="00C546BB" w:rsidRPr="000442A3">
        <w:rPr>
          <w:rFonts w:ascii="Bookman Old Style" w:hAnsi="Bookman Old Style"/>
          <w:b/>
          <w:color w:val="auto"/>
          <w:sz w:val="24"/>
          <w:szCs w:val="24"/>
        </w:rPr>
        <w:t xml:space="preserve"> </w:t>
      </w:r>
      <w:r w:rsidR="00C546BB" w:rsidRPr="000442A3">
        <w:rPr>
          <w:rFonts w:ascii="Bookman Old Style" w:hAnsi="Bookman Old Style"/>
          <w:color w:val="auto"/>
          <w:sz w:val="24"/>
          <w:szCs w:val="24"/>
        </w:rPr>
        <w:t>in the Rule</w:t>
      </w:r>
      <w:r w:rsidR="00C546BB" w:rsidRPr="000442A3">
        <w:rPr>
          <w:rFonts w:ascii="Bookman Old Style" w:hAnsi="Bookman Old Style"/>
          <w:b/>
          <w:color w:val="auto"/>
          <w:sz w:val="24"/>
          <w:szCs w:val="24"/>
        </w:rPr>
        <w:t>,</w:t>
      </w:r>
      <w:r w:rsidR="00C546BB" w:rsidRPr="000442A3">
        <w:rPr>
          <w:rFonts w:ascii="Bookman Old Style" w:hAnsi="Bookman Old Style"/>
          <w:color w:val="auto"/>
          <w:sz w:val="24"/>
          <w:szCs w:val="24"/>
        </w:rPr>
        <w:t xml:space="preserve"> on </w:t>
      </w:r>
      <w:r w:rsidR="000A4DD2" w:rsidRPr="000442A3">
        <w:rPr>
          <w:rFonts w:ascii="Bookman Old Style" w:hAnsi="Bookman Old Style"/>
          <w:color w:val="auto"/>
          <w:sz w:val="24"/>
          <w:szCs w:val="24"/>
        </w:rPr>
        <w:t>the taxes and penalty</w:t>
      </w:r>
      <w:r w:rsidR="00121759" w:rsidRPr="000442A3">
        <w:rPr>
          <w:rFonts w:ascii="Bookman Old Style" w:hAnsi="Bookman Old Style"/>
          <w:color w:val="auto"/>
          <w:sz w:val="24"/>
          <w:szCs w:val="24"/>
        </w:rPr>
        <w:t>,</w:t>
      </w:r>
      <w:r w:rsidR="000A4DD2" w:rsidRPr="000442A3">
        <w:rPr>
          <w:rFonts w:ascii="Bookman Old Style" w:hAnsi="Bookman Old Style"/>
          <w:color w:val="auto"/>
          <w:sz w:val="24"/>
          <w:szCs w:val="24"/>
        </w:rPr>
        <w:t xml:space="preserve"> </w:t>
      </w:r>
      <w:r w:rsidR="00C546BB" w:rsidRPr="000442A3">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0442A3">
        <w:rPr>
          <w:rFonts w:ascii="Bookman Old Style" w:hAnsi="Bookman Old Style"/>
          <w:color w:val="auto"/>
          <w:sz w:val="24"/>
          <w:szCs w:val="24"/>
        </w:rPr>
        <w:t xml:space="preserve">paid by the </w:t>
      </w:r>
      <w:r w:rsidR="00C546BB" w:rsidRPr="000442A3">
        <w:rPr>
          <w:rFonts w:ascii="Bookman Old Style" w:hAnsi="Bookman Old Style"/>
          <w:color w:val="auto"/>
          <w:sz w:val="24"/>
          <w:szCs w:val="24"/>
        </w:rPr>
        <w:t>Promoter</w:t>
      </w:r>
      <w:r w:rsidR="00A11673" w:rsidRPr="000442A3">
        <w:rPr>
          <w:rFonts w:ascii="Bookman Old Style" w:hAnsi="Bookman Old Style"/>
          <w:color w:val="auto"/>
          <w:sz w:val="24"/>
          <w:szCs w:val="24"/>
        </w:rPr>
        <w:t xml:space="preserve"> to the concern government authorities</w:t>
      </w:r>
      <w:r w:rsidR="00C546BB" w:rsidRPr="000442A3">
        <w:rPr>
          <w:rFonts w:ascii="Bookman Old Style" w:hAnsi="Bookman Old Style"/>
          <w:color w:val="auto"/>
          <w:sz w:val="24"/>
          <w:szCs w:val="24"/>
        </w:rPr>
        <w:t>.</w:t>
      </w:r>
      <w:r w:rsidR="006137D3" w:rsidRPr="000442A3">
        <w:rPr>
          <w:rFonts w:ascii="Bookman Old Style" w:hAnsi="Bookman Old Style"/>
          <w:color w:val="auto"/>
          <w:sz w:val="24"/>
          <w:szCs w:val="24"/>
        </w:rPr>
        <w:t xml:space="preserve"> </w:t>
      </w:r>
      <w:r w:rsidR="00B87256" w:rsidRPr="000442A3">
        <w:rPr>
          <w:rFonts w:ascii="Bookman Old Style" w:hAnsi="Bookman Old Style"/>
          <w:color w:val="auto"/>
          <w:sz w:val="24"/>
          <w:szCs w:val="24"/>
        </w:rPr>
        <w:t xml:space="preserve">It is agreed that, </w:t>
      </w:r>
      <w:r w:rsidR="00B87256" w:rsidRPr="000442A3">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0442A3">
        <w:rPr>
          <w:rFonts w:ascii="Bookman Old Style" w:hAnsi="Bookman Old Style"/>
          <w:bCs/>
          <w:color w:val="auto"/>
          <w:sz w:val="24"/>
          <w:szCs w:val="24"/>
        </w:rPr>
        <w:t>apartment</w:t>
      </w:r>
      <w:r w:rsidR="00B87256" w:rsidRPr="000442A3">
        <w:rPr>
          <w:rFonts w:ascii="Bookman Old Style" w:hAnsi="Bookman Old Style"/>
          <w:bCs/>
          <w:color w:val="auto"/>
          <w:sz w:val="24"/>
          <w:szCs w:val="24"/>
        </w:rPr>
        <w:t xml:space="preserve"> in favour of the Promoter against the amount payable by the </w:t>
      </w:r>
      <w:r w:rsidR="00422DB3" w:rsidRPr="000442A3">
        <w:rPr>
          <w:rFonts w:ascii="Bookman Old Style" w:hAnsi="Bookman Old Style"/>
          <w:bCs/>
          <w:color w:val="auto"/>
          <w:sz w:val="24"/>
          <w:szCs w:val="24"/>
        </w:rPr>
        <w:t>Allotee</w:t>
      </w:r>
      <w:r w:rsidR="00B87256" w:rsidRPr="000442A3">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3180E5E4" w14:textId="77777777" w:rsidR="00A8204A" w:rsidRDefault="00A8204A" w:rsidP="000442A3">
      <w:pPr>
        <w:spacing w:after="0" w:line="276" w:lineRule="auto"/>
        <w:ind w:left="0"/>
        <w:jc w:val="left"/>
        <w:rPr>
          <w:rFonts w:ascii="Bookman Old Style" w:hAnsi="Bookman Old Style"/>
          <w:color w:val="auto"/>
          <w:sz w:val="24"/>
          <w:szCs w:val="24"/>
        </w:rPr>
      </w:pPr>
    </w:p>
    <w:p w14:paraId="27557A88" w14:textId="77777777" w:rsidR="00B47157" w:rsidRPr="000442A3" w:rsidRDefault="00B47157" w:rsidP="000442A3">
      <w:pPr>
        <w:spacing w:after="0" w:line="276" w:lineRule="auto"/>
        <w:ind w:left="0"/>
        <w:jc w:val="left"/>
        <w:rPr>
          <w:rFonts w:ascii="Bookman Old Style" w:hAnsi="Bookman Old Style"/>
          <w:color w:val="auto"/>
          <w:sz w:val="24"/>
          <w:szCs w:val="24"/>
        </w:rPr>
      </w:pPr>
    </w:p>
    <w:p w14:paraId="390037B1" w14:textId="77777777" w:rsidR="00726356" w:rsidRPr="000442A3" w:rsidRDefault="00726356" w:rsidP="000442A3">
      <w:pPr>
        <w:spacing w:after="0" w:line="276" w:lineRule="auto"/>
        <w:ind w:left="0"/>
        <w:jc w:val="left"/>
        <w:rPr>
          <w:rFonts w:ascii="Bookman Old Style" w:hAnsi="Bookman Old Style"/>
          <w:b/>
          <w:color w:val="auto"/>
          <w:sz w:val="24"/>
          <w:szCs w:val="24"/>
          <w:u w:val="single"/>
        </w:rPr>
      </w:pPr>
      <w:r w:rsidRPr="000442A3">
        <w:rPr>
          <w:rFonts w:ascii="Bookman Old Style" w:hAnsi="Bookman Old Style"/>
          <w:b/>
          <w:color w:val="auto"/>
          <w:sz w:val="24"/>
          <w:szCs w:val="24"/>
          <w:u w:val="single"/>
        </w:rPr>
        <w:t>E</w:t>
      </w:r>
      <w:r w:rsidR="00D768B8" w:rsidRPr="000442A3">
        <w:rPr>
          <w:rFonts w:ascii="Bookman Old Style" w:hAnsi="Bookman Old Style"/>
          <w:b/>
          <w:color w:val="auto"/>
          <w:sz w:val="24"/>
          <w:szCs w:val="24"/>
          <w:u w:val="single"/>
        </w:rPr>
        <w:t>S</w:t>
      </w:r>
      <w:r w:rsidRPr="000442A3">
        <w:rPr>
          <w:rFonts w:ascii="Bookman Old Style" w:hAnsi="Bookman Old Style"/>
          <w:b/>
          <w:color w:val="auto"/>
          <w:sz w:val="24"/>
          <w:szCs w:val="24"/>
          <w:u w:val="single"/>
        </w:rPr>
        <w:t>CALATIONS</w:t>
      </w:r>
    </w:p>
    <w:p w14:paraId="58654F4D" w14:textId="77777777" w:rsidR="00A8204A" w:rsidRPr="000442A3" w:rsidRDefault="00A8204A"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0442A3" w:rsidRDefault="003D6BC9" w:rsidP="000442A3">
      <w:pPr>
        <w:spacing w:after="0" w:line="276" w:lineRule="auto"/>
        <w:ind w:left="0" w:right="13"/>
        <w:rPr>
          <w:rFonts w:ascii="Bookman Old Style" w:hAnsi="Bookman Old Style"/>
          <w:color w:val="auto"/>
          <w:sz w:val="24"/>
          <w:szCs w:val="24"/>
        </w:rPr>
      </w:pPr>
    </w:p>
    <w:p w14:paraId="3619556A" w14:textId="77777777" w:rsidR="003D6BC9" w:rsidRPr="000442A3" w:rsidRDefault="003D6BC9"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bCs/>
          <w:color w:val="auto"/>
          <w:sz w:val="24"/>
          <w:szCs w:val="24"/>
        </w:rPr>
        <w:t xml:space="preserve">If at any time, after execution of this agreement the Central Government / State Government / Local authority / Revenue Authority / any other </w:t>
      </w:r>
      <w:r w:rsidRPr="000442A3">
        <w:rPr>
          <w:rFonts w:ascii="Bookman Old Style" w:hAnsi="Bookman Old Style"/>
          <w:bCs/>
          <w:color w:val="auto"/>
          <w:sz w:val="24"/>
          <w:szCs w:val="24"/>
        </w:rPr>
        <w:lastRenderedPageBreak/>
        <w:t>authority / any court / Judicial authority / quasi judicial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0442A3" w:rsidRDefault="00642AEC" w:rsidP="000442A3">
      <w:pPr>
        <w:pStyle w:val="ListParagraph"/>
        <w:rPr>
          <w:rFonts w:ascii="Bookman Old Style" w:hAnsi="Bookman Old Style"/>
          <w:color w:val="auto"/>
          <w:sz w:val="24"/>
          <w:szCs w:val="24"/>
        </w:rPr>
      </w:pPr>
    </w:p>
    <w:p w14:paraId="51FA46C9" w14:textId="77777777" w:rsidR="009246F1" w:rsidRPr="000442A3" w:rsidRDefault="009246F1" w:rsidP="000442A3">
      <w:pPr>
        <w:ind w:left="0"/>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t>OBSERVATION OF CONDITIONS IMPOSED BY LOCAL AUTHORITY</w:t>
      </w:r>
    </w:p>
    <w:p w14:paraId="097A7A1E" w14:textId="77777777" w:rsidR="0016346B" w:rsidRPr="000442A3" w:rsidRDefault="0008157A"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0442A3" w:rsidRDefault="009246F1" w:rsidP="000442A3">
      <w:pPr>
        <w:ind w:left="360"/>
        <w:rPr>
          <w:rFonts w:ascii="Bookman Old Style" w:hAnsi="Bookman Old Style"/>
          <w:bCs/>
          <w:color w:val="auto"/>
          <w:sz w:val="24"/>
          <w:szCs w:val="24"/>
        </w:rPr>
      </w:pPr>
    </w:p>
    <w:p w14:paraId="63B40982" w14:textId="77777777" w:rsidR="009246F1" w:rsidRPr="000442A3" w:rsidRDefault="009246F1"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bCs/>
          <w:color w:val="auto"/>
          <w:sz w:val="24"/>
          <w:szCs w:val="24"/>
        </w:rPr>
        <w:t xml:space="preserve">It is hereby agreed that subject to the terms of this agreement, the </w:t>
      </w:r>
      <w:r w:rsidR="00B57BD3"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shall not be entitled to claim possession of the said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until the completion certificate in respect of the said </w:t>
      </w:r>
      <w:r w:rsidR="00B57BD3"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is received from the </w:t>
      </w:r>
      <w:r w:rsidR="00D768B8" w:rsidRPr="000442A3">
        <w:rPr>
          <w:rFonts w:ascii="Bookman Old Style" w:hAnsi="Bookman Old Style"/>
          <w:color w:val="auto"/>
          <w:sz w:val="24"/>
          <w:szCs w:val="24"/>
        </w:rPr>
        <w:t>Pimpri-Chinchwad</w:t>
      </w:r>
      <w:r w:rsidRPr="000442A3">
        <w:rPr>
          <w:rFonts w:ascii="Bookman Old Style" w:hAnsi="Bookman Old Style"/>
          <w:bCs/>
          <w:color w:val="auto"/>
          <w:sz w:val="24"/>
          <w:szCs w:val="24"/>
        </w:rPr>
        <w:t xml:space="preserve"> Municipal Corporation and the </w:t>
      </w:r>
      <w:r w:rsidR="00B57BD3"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pays all dues, advances, deposits, etc. payable under this agreement in respect of the said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0442A3">
        <w:rPr>
          <w:rFonts w:ascii="Bookman Old Style" w:hAnsi="Bookman Old Style"/>
          <w:color w:val="auto"/>
          <w:sz w:val="24"/>
          <w:szCs w:val="24"/>
        </w:rPr>
        <w:t xml:space="preserve">Pimpri-Chinchwad </w:t>
      </w:r>
      <w:r w:rsidRPr="000442A3">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/building by the </w:t>
      </w:r>
      <w:r w:rsidR="00B57BD3"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0442A3">
        <w:rPr>
          <w:rFonts w:ascii="Bookman Old Style" w:hAnsi="Bookman Old Style"/>
          <w:bCs/>
          <w:color w:val="auto"/>
          <w:sz w:val="24"/>
          <w:szCs w:val="24"/>
        </w:rPr>
        <w:t>Allottee</w:t>
      </w:r>
      <w:r w:rsidRPr="000442A3">
        <w:rPr>
          <w:rFonts w:ascii="Bookman Old Style" w:hAnsi="Bookman Old Style"/>
          <w:bCs/>
          <w:color w:val="auto"/>
          <w:sz w:val="24"/>
          <w:szCs w:val="24"/>
        </w:rPr>
        <w:t>/association, any event of force majeure and any act of God.</w:t>
      </w:r>
    </w:p>
    <w:p w14:paraId="0CDDA203" w14:textId="77777777" w:rsidR="0008157A" w:rsidRPr="000442A3" w:rsidRDefault="0008157A" w:rsidP="000442A3">
      <w:pPr>
        <w:spacing w:line="276" w:lineRule="auto"/>
        <w:ind w:left="0" w:right="13"/>
        <w:rPr>
          <w:rFonts w:ascii="Bookman Old Style" w:hAnsi="Bookman Old Style"/>
          <w:color w:val="auto"/>
          <w:sz w:val="24"/>
          <w:szCs w:val="24"/>
        </w:rPr>
      </w:pPr>
    </w:p>
    <w:p w14:paraId="2D9D0224" w14:textId="77777777" w:rsidR="00A20435" w:rsidRPr="000442A3" w:rsidRDefault="00A20435" w:rsidP="000442A3">
      <w:pPr>
        <w:ind w:left="0"/>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t>TERMINATION OF AGREEMENT</w:t>
      </w:r>
    </w:p>
    <w:p w14:paraId="7B67E9A1" w14:textId="77777777" w:rsidR="00A20435" w:rsidRPr="000442A3" w:rsidRDefault="00A20435"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On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w:t>
      </w:r>
      <w:r w:rsidRPr="000442A3">
        <w:rPr>
          <w:rFonts w:ascii="Bookman Old Style" w:hAnsi="Bookman Old Style"/>
          <w:bCs/>
          <w:color w:val="auto"/>
          <w:sz w:val="24"/>
          <w:szCs w:val="24"/>
        </w:rPr>
        <w:lastRenderedPageBreak/>
        <w:t xml:space="preserve">contained shall not be exercised by the Promoter unless and until the Promoter has given to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has irrevocably agreed to the same.</w:t>
      </w:r>
    </w:p>
    <w:p w14:paraId="5C7ABB6D" w14:textId="77777777" w:rsidR="00A20435" w:rsidRPr="000442A3" w:rsidRDefault="00A20435" w:rsidP="000442A3">
      <w:pPr>
        <w:ind w:left="180"/>
        <w:rPr>
          <w:rFonts w:ascii="Bookman Old Style" w:hAnsi="Bookman Old Style"/>
          <w:bCs/>
          <w:color w:val="auto"/>
          <w:sz w:val="24"/>
          <w:szCs w:val="24"/>
        </w:rPr>
      </w:pPr>
    </w:p>
    <w:p w14:paraId="6B751AD6" w14:textId="77777777" w:rsidR="00A20435" w:rsidRPr="000442A3" w:rsidRDefault="00A20435"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might have till then paid to the Promoter, without any interest and only after deducting</w:t>
      </w:r>
      <w:r w:rsidR="005675A7" w:rsidRPr="000442A3">
        <w:rPr>
          <w:rFonts w:ascii="Bookman Old Style" w:hAnsi="Bookman Old Style"/>
          <w:bCs/>
          <w:color w:val="auto"/>
          <w:sz w:val="24"/>
          <w:szCs w:val="24"/>
        </w:rPr>
        <w:t xml:space="preserve"> agreed liquidated damages of </w:t>
      </w:r>
      <w:r w:rsidRPr="000442A3">
        <w:rPr>
          <w:rFonts w:ascii="Bookman Old Style" w:hAnsi="Bookman Old Style"/>
          <w:bCs/>
          <w:color w:val="auto"/>
          <w:sz w:val="24"/>
          <w:szCs w:val="24"/>
        </w:rPr>
        <w:t xml:space="preserve"> Rs.50,000/- </w:t>
      </w:r>
      <w:r w:rsidR="00C92EA8" w:rsidRPr="000442A3">
        <w:rPr>
          <w:rFonts w:ascii="Bookman Old Style" w:hAnsi="Bookman Old Style"/>
          <w:bCs/>
          <w:color w:val="auto"/>
          <w:sz w:val="24"/>
          <w:szCs w:val="24"/>
        </w:rPr>
        <w:t xml:space="preserve">[Rupees Fifty Thousand Only]. </w:t>
      </w:r>
      <w:r w:rsidRPr="000442A3">
        <w:rPr>
          <w:rFonts w:ascii="Bookman Old Style" w:hAnsi="Bookman Old Style"/>
          <w:bCs/>
          <w:color w:val="auto"/>
          <w:sz w:val="24"/>
          <w:szCs w:val="24"/>
        </w:rPr>
        <w:t xml:space="preserve">After making the Demand Draft/Cheque of the balance amount the Promoter shall inform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after resale of the said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in the manner of receipt of consideration from new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shall have no claim except for repayment of the amount payable as mentioned above.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hereby agrees that in that event all of his/her/their rights in the said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to collect the Balance amount will in itself be considered as the cancellation of this agreement in toto. The promoter shall be entitled to resale the said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and/or dispose of or otherwise alienate the same in any other manner as the Promoter in its sole discretion thinks fit.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agrees to the same.   </w:t>
      </w:r>
    </w:p>
    <w:p w14:paraId="06938692" w14:textId="77777777" w:rsidR="00A20435" w:rsidRPr="000442A3" w:rsidRDefault="00A20435" w:rsidP="000442A3">
      <w:pPr>
        <w:ind w:left="180"/>
        <w:rPr>
          <w:rFonts w:ascii="Bookman Old Style" w:hAnsi="Bookman Old Style"/>
          <w:bCs/>
          <w:color w:val="auto"/>
          <w:sz w:val="24"/>
          <w:szCs w:val="24"/>
        </w:rPr>
      </w:pPr>
    </w:p>
    <w:p w14:paraId="649E4835" w14:textId="77777777" w:rsidR="0008157A" w:rsidRPr="000442A3" w:rsidRDefault="00A20435"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is also made aware that depending upon various promises and assurances given by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w:t>
      </w:r>
      <w:r w:rsidR="0043321F" w:rsidRPr="000442A3">
        <w:rPr>
          <w:rFonts w:ascii="Bookman Old Style" w:hAnsi="Bookman Old Style"/>
          <w:bCs/>
          <w:color w:val="auto"/>
          <w:sz w:val="24"/>
          <w:szCs w:val="24"/>
        </w:rPr>
        <w:t>e</w:t>
      </w:r>
      <w:r w:rsidRPr="000442A3">
        <w:rPr>
          <w:rFonts w:ascii="Bookman Old Style" w:hAnsi="Bookman Old Style"/>
          <w:bCs/>
          <w:color w:val="auto"/>
          <w:sz w:val="24"/>
          <w:szCs w:val="24"/>
        </w:rPr>
        <w:t xml:space="preserve"> in the event of this agreement being cancelled by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for any reason whatsoever, the promoter shall be entitled to retain, withhold and forfeit </w:t>
      </w:r>
      <w:r w:rsidR="005675A7" w:rsidRPr="000442A3">
        <w:rPr>
          <w:rFonts w:ascii="Bookman Old Style" w:hAnsi="Bookman Old Style"/>
          <w:bCs/>
          <w:color w:val="auto"/>
          <w:sz w:val="24"/>
          <w:szCs w:val="24"/>
        </w:rPr>
        <w:t xml:space="preserve">agreed liquidated damages of </w:t>
      </w:r>
      <w:r w:rsidR="00105DBA" w:rsidRPr="000442A3">
        <w:rPr>
          <w:rFonts w:ascii="Bookman Old Style" w:hAnsi="Bookman Old Style"/>
          <w:bCs/>
          <w:color w:val="auto"/>
          <w:sz w:val="24"/>
          <w:szCs w:val="24"/>
        </w:rPr>
        <w:t>Rs. 50,000/-</w:t>
      </w:r>
      <w:r w:rsidRPr="000442A3">
        <w:rPr>
          <w:rFonts w:ascii="Bookman Old Style" w:hAnsi="Bookman Old Style"/>
          <w:bCs/>
          <w:color w:val="auto"/>
          <w:sz w:val="24"/>
          <w:szCs w:val="24"/>
        </w:rPr>
        <w:t xml:space="preserve">, from and out of the amount until then paid by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In </w:t>
      </w:r>
      <w:r w:rsidRPr="000442A3">
        <w:rPr>
          <w:rFonts w:ascii="Bookman Old Style" w:hAnsi="Bookman Old Style"/>
          <w:bCs/>
          <w:color w:val="auto"/>
          <w:sz w:val="24"/>
          <w:szCs w:val="24"/>
        </w:rPr>
        <w:lastRenderedPageBreak/>
        <w:t xml:space="preserve">this case reduction in price of the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will be considered as damages/loss of the promoter in addition to the loss and expenses</w:t>
      </w:r>
      <w:r w:rsidR="00105DBA" w:rsidRPr="000442A3">
        <w:rPr>
          <w:rFonts w:ascii="Bookman Old Style" w:hAnsi="Bookman Old Style"/>
          <w:bCs/>
          <w:color w:val="auto"/>
          <w:sz w:val="24"/>
          <w:szCs w:val="24"/>
        </w:rPr>
        <w:t>.</w:t>
      </w:r>
    </w:p>
    <w:p w14:paraId="274509CC" w14:textId="77777777" w:rsidR="00105DBA" w:rsidRPr="000442A3" w:rsidRDefault="00105DBA" w:rsidP="000442A3">
      <w:pPr>
        <w:spacing w:line="276" w:lineRule="auto"/>
        <w:ind w:left="0" w:right="13"/>
        <w:rPr>
          <w:rFonts w:ascii="Bookman Old Style" w:hAnsi="Bookman Old Style"/>
          <w:color w:val="auto"/>
          <w:sz w:val="24"/>
          <w:szCs w:val="24"/>
        </w:rPr>
      </w:pPr>
    </w:p>
    <w:p w14:paraId="1E95AA35" w14:textId="77777777" w:rsidR="004D605D" w:rsidRPr="000442A3" w:rsidRDefault="004D605D" w:rsidP="000442A3">
      <w:pPr>
        <w:spacing w:line="276" w:lineRule="auto"/>
        <w:ind w:left="0" w:right="13"/>
        <w:rPr>
          <w:rFonts w:ascii="Bookman Old Style" w:hAnsi="Bookman Old Style"/>
          <w:b/>
          <w:color w:val="auto"/>
          <w:sz w:val="24"/>
          <w:szCs w:val="24"/>
          <w:u w:val="single"/>
        </w:rPr>
      </w:pPr>
      <w:r w:rsidRPr="000442A3">
        <w:rPr>
          <w:rFonts w:ascii="Bookman Old Style" w:hAnsi="Bookman Old Style"/>
          <w:b/>
          <w:color w:val="auto"/>
          <w:sz w:val="24"/>
          <w:szCs w:val="24"/>
          <w:u w:val="single"/>
        </w:rPr>
        <w:t>POSSESSION</w:t>
      </w:r>
    </w:p>
    <w:p w14:paraId="6EAF7796" w14:textId="56BDF021" w:rsidR="00761979" w:rsidRPr="000442A3" w:rsidRDefault="00761979"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Promoter shall give possession of the Apartment to the Allottee on or </w:t>
      </w:r>
      <w:r w:rsidRPr="00011ABF">
        <w:rPr>
          <w:rFonts w:ascii="Bookman Old Style" w:hAnsi="Bookman Old Style"/>
          <w:color w:val="auto"/>
          <w:sz w:val="24"/>
          <w:szCs w:val="24"/>
        </w:rPr>
        <w:t xml:space="preserve">before </w:t>
      </w:r>
      <w:r w:rsidR="0003726D" w:rsidRPr="00011ABF">
        <w:rPr>
          <w:rFonts w:ascii="Bookman Old Style" w:hAnsi="Bookman Old Style"/>
          <w:b/>
          <w:color w:val="auto"/>
          <w:sz w:val="24"/>
          <w:szCs w:val="24"/>
        </w:rPr>
        <w:t>31</w:t>
      </w:r>
      <w:r w:rsidR="0003726D" w:rsidRPr="00011ABF">
        <w:rPr>
          <w:rFonts w:ascii="Bookman Old Style" w:hAnsi="Bookman Old Style"/>
          <w:b/>
          <w:color w:val="auto"/>
          <w:sz w:val="24"/>
          <w:szCs w:val="24"/>
          <w:vertAlign w:val="superscript"/>
        </w:rPr>
        <w:t>st</w:t>
      </w:r>
      <w:r w:rsidR="0003726D" w:rsidRPr="00011ABF">
        <w:rPr>
          <w:rFonts w:ascii="Bookman Old Style" w:hAnsi="Bookman Old Style"/>
          <w:b/>
          <w:color w:val="auto"/>
          <w:sz w:val="24"/>
          <w:szCs w:val="24"/>
        </w:rPr>
        <w:t xml:space="preserve"> </w:t>
      </w:r>
      <w:r w:rsidR="00A70E54" w:rsidRPr="00011ABF">
        <w:rPr>
          <w:rFonts w:ascii="Bookman Old Style" w:hAnsi="Bookman Old Style"/>
          <w:b/>
          <w:color w:val="auto"/>
          <w:sz w:val="24"/>
          <w:szCs w:val="24"/>
        </w:rPr>
        <w:t xml:space="preserve">Day of </w:t>
      </w:r>
      <w:r w:rsidR="00F149A7" w:rsidRPr="00011ABF">
        <w:rPr>
          <w:rFonts w:ascii="Bookman Old Style" w:hAnsi="Bookman Old Style"/>
          <w:b/>
          <w:color w:val="auto"/>
          <w:sz w:val="24"/>
          <w:szCs w:val="24"/>
        </w:rPr>
        <w:t>August</w:t>
      </w:r>
      <w:r w:rsidR="0003726D" w:rsidRPr="00011ABF">
        <w:rPr>
          <w:rFonts w:ascii="Bookman Old Style" w:hAnsi="Bookman Old Style"/>
          <w:b/>
          <w:color w:val="auto"/>
          <w:sz w:val="24"/>
          <w:szCs w:val="24"/>
        </w:rPr>
        <w:t xml:space="preserve"> 2022</w:t>
      </w:r>
      <w:r w:rsidRPr="00011ABF">
        <w:rPr>
          <w:rFonts w:ascii="Bookman Old Style" w:hAnsi="Bookman Old Style"/>
          <w:color w:val="auto"/>
          <w:sz w:val="24"/>
          <w:szCs w:val="24"/>
        </w:rPr>
        <w:t xml:space="preserve"> If the</w:t>
      </w:r>
      <w:r w:rsidRPr="000442A3">
        <w:rPr>
          <w:rFonts w:ascii="Bookman Old Style" w:hAnsi="Bookman Old Style"/>
          <w:color w:val="auto"/>
          <w:sz w:val="24"/>
          <w:szCs w:val="24"/>
        </w:rPr>
        <w:t xml:space="preserv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0442A3">
        <w:rPr>
          <w:rFonts w:ascii="Bookman Old Style" w:hAnsi="Bookman Old Style"/>
          <w:color w:val="auto"/>
          <w:sz w:val="24"/>
          <w:szCs w:val="24"/>
        </w:rPr>
        <w:t xml:space="preserve"> rules</w:t>
      </w:r>
      <w:r w:rsidR="00AE40CC" w:rsidRPr="000442A3">
        <w:rPr>
          <w:rFonts w:ascii="Bookman Old Style" w:hAnsi="Bookman Old Style"/>
          <w:color w:val="auto"/>
          <w:sz w:val="24"/>
          <w:szCs w:val="24"/>
        </w:rPr>
        <w:t xml:space="preserve"> </w:t>
      </w:r>
      <w:r w:rsidRPr="000442A3">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0442A3" w:rsidRDefault="00761979" w:rsidP="000442A3">
      <w:pPr>
        <w:spacing w:after="0" w:line="276" w:lineRule="auto"/>
        <w:ind w:left="0" w:right="3199"/>
        <w:rPr>
          <w:rFonts w:ascii="Bookman Old Style" w:hAnsi="Bookman Old Style"/>
          <w:color w:val="auto"/>
          <w:sz w:val="24"/>
          <w:szCs w:val="24"/>
        </w:rPr>
      </w:pPr>
    </w:p>
    <w:p w14:paraId="74CC562B" w14:textId="77777777" w:rsidR="00761979" w:rsidRPr="000442A3" w:rsidRDefault="00761979" w:rsidP="000442A3">
      <w:pPr>
        <w:pStyle w:val="ListParagraph"/>
        <w:numPr>
          <w:ilvl w:val="0"/>
          <w:numId w:val="4"/>
        </w:numPr>
        <w:spacing w:line="276" w:lineRule="auto"/>
        <w:ind w:right="3199"/>
        <w:rPr>
          <w:rFonts w:ascii="Bookman Old Style" w:hAnsi="Bookman Old Style"/>
          <w:color w:val="auto"/>
          <w:sz w:val="24"/>
          <w:szCs w:val="24"/>
        </w:rPr>
      </w:pPr>
      <w:r w:rsidRPr="000442A3">
        <w:rPr>
          <w:rFonts w:ascii="Bookman Old Style" w:hAnsi="Bookman Old Style"/>
          <w:color w:val="auto"/>
          <w:sz w:val="24"/>
          <w:szCs w:val="24"/>
        </w:rPr>
        <w:t xml:space="preserve">war, civil commotion or act of God; </w:t>
      </w:r>
    </w:p>
    <w:p w14:paraId="5E12B2BE" w14:textId="77777777" w:rsidR="00761979" w:rsidRPr="000442A3" w:rsidRDefault="00761979" w:rsidP="000442A3">
      <w:pPr>
        <w:pStyle w:val="ListParagraph"/>
        <w:spacing w:line="276" w:lineRule="auto"/>
        <w:ind w:right="13"/>
        <w:rPr>
          <w:rFonts w:ascii="Bookman Old Style" w:hAnsi="Bookman Old Style"/>
          <w:color w:val="auto"/>
          <w:sz w:val="24"/>
          <w:szCs w:val="24"/>
        </w:rPr>
      </w:pPr>
    </w:p>
    <w:p w14:paraId="0E601E6F" w14:textId="77777777" w:rsidR="00761979" w:rsidRPr="000442A3" w:rsidRDefault="00761979" w:rsidP="000442A3">
      <w:pPr>
        <w:pStyle w:val="ListParagraph"/>
        <w:numPr>
          <w:ilvl w:val="0"/>
          <w:numId w:val="4"/>
        </w:numPr>
        <w:spacing w:line="276" w:lineRule="auto"/>
        <w:ind w:right="13"/>
        <w:rPr>
          <w:rFonts w:ascii="Bookman Old Style" w:hAnsi="Bookman Old Style"/>
          <w:color w:val="auto"/>
          <w:sz w:val="24"/>
          <w:szCs w:val="24"/>
        </w:rPr>
      </w:pPr>
      <w:r w:rsidRPr="000442A3">
        <w:rPr>
          <w:rFonts w:ascii="Bookman Old Style" w:hAnsi="Bookman Old Style"/>
          <w:color w:val="auto"/>
          <w:sz w:val="24"/>
          <w:szCs w:val="24"/>
        </w:rPr>
        <w:t xml:space="preserve">any notice, order, rule, notification of the Government and/or other public or competent authority/court </w:t>
      </w:r>
      <w:r w:rsidRPr="000442A3">
        <w:rPr>
          <w:rFonts w:ascii="Bookman Old Style" w:hAnsi="Bookman Old Style"/>
          <w:bCs/>
          <w:color w:val="auto"/>
          <w:sz w:val="24"/>
          <w:szCs w:val="24"/>
        </w:rPr>
        <w:t>or any Decree / Order of any Court/tribunal/authority.</w:t>
      </w:r>
      <w:r w:rsidRPr="000442A3">
        <w:rPr>
          <w:rFonts w:ascii="Bookman Old Style" w:hAnsi="Bookman Old Style"/>
          <w:color w:val="auto"/>
          <w:sz w:val="24"/>
          <w:szCs w:val="24"/>
        </w:rPr>
        <w:t xml:space="preserve"> </w:t>
      </w:r>
    </w:p>
    <w:p w14:paraId="187C4206" w14:textId="77777777" w:rsidR="00761979" w:rsidRPr="000442A3" w:rsidRDefault="00761979" w:rsidP="000442A3">
      <w:pPr>
        <w:spacing w:after="0" w:line="276" w:lineRule="auto"/>
        <w:ind w:left="720"/>
        <w:rPr>
          <w:rFonts w:ascii="Bookman Old Style" w:hAnsi="Bookman Old Style"/>
          <w:bCs/>
          <w:color w:val="auto"/>
          <w:sz w:val="24"/>
          <w:szCs w:val="24"/>
        </w:rPr>
      </w:pPr>
    </w:p>
    <w:p w14:paraId="71FD8E68" w14:textId="77777777" w:rsidR="00761979" w:rsidRPr="000442A3" w:rsidRDefault="00761979" w:rsidP="000442A3">
      <w:pPr>
        <w:numPr>
          <w:ilvl w:val="0"/>
          <w:numId w:val="4"/>
        </w:numPr>
        <w:spacing w:after="0" w:line="276" w:lineRule="auto"/>
        <w:rPr>
          <w:rFonts w:ascii="Bookman Old Style" w:hAnsi="Bookman Old Style"/>
          <w:bCs/>
          <w:color w:val="auto"/>
          <w:sz w:val="24"/>
          <w:szCs w:val="24"/>
        </w:rPr>
      </w:pPr>
      <w:r w:rsidRPr="000442A3">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0442A3" w:rsidRDefault="00761979" w:rsidP="000442A3">
      <w:pPr>
        <w:spacing w:line="276" w:lineRule="auto"/>
        <w:ind w:left="1440" w:hanging="540"/>
        <w:rPr>
          <w:rFonts w:ascii="Bookman Old Style" w:hAnsi="Bookman Old Style"/>
          <w:bCs/>
          <w:color w:val="auto"/>
          <w:sz w:val="24"/>
          <w:szCs w:val="24"/>
        </w:rPr>
      </w:pPr>
    </w:p>
    <w:p w14:paraId="57078F6F" w14:textId="77777777" w:rsidR="00761979" w:rsidRPr="000442A3" w:rsidRDefault="00761979" w:rsidP="000442A3">
      <w:pPr>
        <w:numPr>
          <w:ilvl w:val="0"/>
          <w:numId w:val="4"/>
        </w:numPr>
        <w:spacing w:after="0" w:line="276" w:lineRule="auto"/>
        <w:rPr>
          <w:rFonts w:ascii="Bookman Old Style" w:hAnsi="Bookman Old Style"/>
          <w:bCs/>
          <w:color w:val="auto"/>
          <w:sz w:val="24"/>
          <w:szCs w:val="24"/>
        </w:rPr>
      </w:pPr>
      <w:r w:rsidRPr="000442A3">
        <w:rPr>
          <w:rFonts w:ascii="Bookman Old Style" w:hAnsi="Bookman Old Style"/>
          <w:bCs/>
          <w:color w:val="auto"/>
          <w:sz w:val="24"/>
          <w:szCs w:val="24"/>
        </w:rPr>
        <w:t>Any stay or injunction order from any Court/forum/statutory body.</w:t>
      </w:r>
    </w:p>
    <w:p w14:paraId="58166FB0" w14:textId="77777777" w:rsidR="00761979" w:rsidRPr="000442A3" w:rsidRDefault="00761979" w:rsidP="000442A3">
      <w:pPr>
        <w:spacing w:line="276" w:lineRule="auto"/>
        <w:ind w:left="1440" w:hanging="540"/>
        <w:rPr>
          <w:rFonts w:ascii="Bookman Old Style" w:hAnsi="Bookman Old Style"/>
          <w:bCs/>
          <w:color w:val="auto"/>
          <w:sz w:val="24"/>
          <w:szCs w:val="24"/>
        </w:rPr>
      </w:pPr>
    </w:p>
    <w:p w14:paraId="6FC78F06" w14:textId="77777777" w:rsidR="00761979" w:rsidRPr="000442A3" w:rsidRDefault="00761979" w:rsidP="000442A3">
      <w:pPr>
        <w:numPr>
          <w:ilvl w:val="0"/>
          <w:numId w:val="4"/>
        </w:numPr>
        <w:spacing w:after="0" w:line="276" w:lineRule="auto"/>
        <w:rPr>
          <w:rFonts w:ascii="Bookman Old Style" w:hAnsi="Bookman Old Style"/>
          <w:bCs/>
          <w:color w:val="auto"/>
          <w:sz w:val="24"/>
          <w:szCs w:val="24"/>
        </w:rPr>
      </w:pPr>
      <w:r w:rsidRPr="000442A3">
        <w:rPr>
          <w:rFonts w:ascii="Bookman Old Style" w:hAnsi="Bookman Old Style"/>
          <w:bCs/>
          <w:color w:val="auto"/>
          <w:sz w:val="24"/>
          <w:szCs w:val="24"/>
        </w:rPr>
        <w:t>Pendency of any litigation of any nature effecting the construction or furbishing.</w:t>
      </w:r>
    </w:p>
    <w:p w14:paraId="55C6BC16" w14:textId="77777777" w:rsidR="00761979" w:rsidRPr="000442A3" w:rsidRDefault="00761979" w:rsidP="000442A3">
      <w:pPr>
        <w:spacing w:line="276" w:lineRule="auto"/>
        <w:ind w:left="1440" w:hanging="540"/>
        <w:rPr>
          <w:rFonts w:ascii="Bookman Old Style" w:hAnsi="Bookman Old Style"/>
          <w:bCs/>
          <w:color w:val="auto"/>
          <w:sz w:val="24"/>
          <w:szCs w:val="24"/>
        </w:rPr>
      </w:pPr>
    </w:p>
    <w:p w14:paraId="442A68D7" w14:textId="77777777" w:rsidR="00761979" w:rsidRPr="000442A3" w:rsidRDefault="00761979" w:rsidP="000442A3">
      <w:pPr>
        <w:numPr>
          <w:ilvl w:val="0"/>
          <w:numId w:val="4"/>
        </w:numPr>
        <w:spacing w:after="0" w:line="276" w:lineRule="auto"/>
        <w:rPr>
          <w:rFonts w:ascii="Bookman Old Style" w:hAnsi="Bookman Old Style"/>
          <w:bCs/>
          <w:color w:val="auto"/>
          <w:sz w:val="24"/>
          <w:szCs w:val="24"/>
        </w:rPr>
      </w:pPr>
      <w:r w:rsidRPr="000442A3">
        <w:rPr>
          <w:rFonts w:ascii="Bookman Old Style" w:hAnsi="Bookman Old Style"/>
          <w:bCs/>
          <w:color w:val="auto"/>
          <w:sz w:val="24"/>
          <w:szCs w:val="24"/>
        </w:rPr>
        <w:t xml:space="preserve">Delay or default in payment of any installment or dues by the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(This is without prejudice to the right of the Promoter under Clause 11, 12 &amp; 13 above).</w:t>
      </w:r>
    </w:p>
    <w:p w14:paraId="2A04D992" w14:textId="77777777" w:rsidR="00761979" w:rsidRPr="000442A3" w:rsidRDefault="00761979" w:rsidP="000442A3">
      <w:pPr>
        <w:spacing w:line="276" w:lineRule="auto"/>
        <w:ind w:left="1440" w:hanging="540"/>
        <w:rPr>
          <w:rFonts w:ascii="Bookman Old Style" w:hAnsi="Bookman Old Style"/>
          <w:bCs/>
          <w:color w:val="auto"/>
          <w:sz w:val="24"/>
          <w:szCs w:val="24"/>
        </w:rPr>
      </w:pPr>
    </w:p>
    <w:p w14:paraId="171B8B3C" w14:textId="77777777" w:rsidR="00761979" w:rsidRPr="000442A3" w:rsidRDefault="00761979" w:rsidP="000442A3">
      <w:pPr>
        <w:numPr>
          <w:ilvl w:val="0"/>
          <w:numId w:val="4"/>
        </w:numPr>
        <w:spacing w:after="0" w:line="276" w:lineRule="auto"/>
        <w:rPr>
          <w:rFonts w:ascii="Bookman Old Style" w:hAnsi="Bookman Old Style"/>
          <w:bCs/>
          <w:color w:val="auto"/>
          <w:sz w:val="24"/>
          <w:szCs w:val="24"/>
        </w:rPr>
      </w:pPr>
      <w:r w:rsidRPr="000442A3">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0442A3" w:rsidRDefault="00761979" w:rsidP="000442A3">
      <w:pPr>
        <w:spacing w:line="276" w:lineRule="auto"/>
        <w:ind w:left="1440" w:hanging="540"/>
        <w:rPr>
          <w:rFonts w:ascii="Bookman Old Style" w:hAnsi="Bookman Old Style"/>
          <w:bCs/>
          <w:color w:val="auto"/>
          <w:sz w:val="24"/>
          <w:szCs w:val="24"/>
        </w:rPr>
      </w:pPr>
    </w:p>
    <w:p w14:paraId="5C82FC50" w14:textId="77777777" w:rsidR="00761979" w:rsidRPr="000442A3" w:rsidRDefault="00761979" w:rsidP="000442A3">
      <w:pPr>
        <w:numPr>
          <w:ilvl w:val="0"/>
          <w:numId w:val="4"/>
        </w:numPr>
        <w:spacing w:after="0" w:line="276" w:lineRule="auto"/>
        <w:rPr>
          <w:rFonts w:ascii="Bookman Old Style" w:hAnsi="Bookman Old Style"/>
          <w:bCs/>
          <w:color w:val="auto"/>
          <w:sz w:val="24"/>
          <w:szCs w:val="24"/>
        </w:rPr>
      </w:pPr>
      <w:r w:rsidRPr="000442A3">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0442A3" w:rsidRDefault="00761979" w:rsidP="000442A3">
      <w:pPr>
        <w:spacing w:line="276" w:lineRule="auto"/>
        <w:ind w:left="1440" w:hanging="540"/>
        <w:rPr>
          <w:rFonts w:ascii="Bookman Old Style" w:hAnsi="Bookman Old Style"/>
          <w:bCs/>
          <w:color w:val="auto"/>
          <w:sz w:val="24"/>
          <w:szCs w:val="24"/>
        </w:rPr>
      </w:pPr>
    </w:p>
    <w:p w14:paraId="7E642382" w14:textId="77777777" w:rsidR="00761979" w:rsidRPr="000442A3" w:rsidRDefault="00761979" w:rsidP="000442A3">
      <w:pPr>
        <w:numPr>
          <w:ilvl w:val="0"/>
          <w:numId w:val="4"/>
        </w:numPr>
        <w:spacing w:after="0" w:line="276" w:lineRule="auto"/>
        <w:rPr>
          <w:rFonts w:ascii="Bookman Old Style" w:hAnsi="Bookman Old Style"/>
          <w:bCs/>
          <w:color w:val="auto"/>
          <w:sz w:val="24"/>
          <w:szCs w:val="24"/>
        </w:rPr>
      </w:pPr>
      <w:r w:rsidRPr="000442A3">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0442A3" w:rsidRDefault="00761979" w:rsidP="000442A3">
      <w:pPr>
        <w:spacing w:line="276" w:lineRule="auto"/>
        <w:ind w:left="1440" w:hanging="540"/>
        <w:rPr>
          <w:rFonts w:ascii="Bookman Old Style" w:hAnsi="Bookman Old Style"/>
          <w:bCs/>
          <w:color w:val="auto"/>
          <w:sz w:val="24"/>
          <w:szCs w:val="24"/>
        </w:rPr>
      </w:pPr>
    </w:p>
    <w:p w14:paraId="0F495BA5" w14:textId="77777777" w:rsidR="00761979" w:rsidRPr="000442A3" w:rsidRDefault="00761979" w:rsidP="000442A3">
      <w:pPr>
        <w:numPr>
          <w:ilvl w:val="0"/>
          <w:numId w:val="4"/>
        </w:numPr>
        <w:spacing w:after="0" w:line="276" w:lineRule="auto"/>
        <w:rPr>
          <w:rFonts w:ascii="Bookman Old Style" w:hAnsi="Bookman Old Style"/>
          <w:bCs/>
          <w:color w:val="auto"/>
          <w:sz w:val="24"/>
          <w:szCs w:val="24"/>
        </w:rPr>
      </w:pPr>
      <w:r w:rsidRPr="000442A3">
        <w:rPr>
          <w:rFonts w:ascii="Bookman Old Style" w:hAnsi="Bookman Old Style"/>
          <w:bCs/>
          <w:color w:val="auto"/>
          <w:sz w:val="24"/>
          <w:szCs w:val="24"/>
        </w:rPr>
        <w:lastRenderedPageBreak/>
        <w:t xml:space="preserve">Delay in grant of any NOC/ permission/ license/ connection installment of any services such as elevators, electricity and water connections and meters to the scheme/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road etc. or completion certificate from any appropriate authority.</w:t>
      </w:r>
    </w:p>
    <w:p w14:paraId="0C4D88A2" w14:textId="77777777" w:rsidR="003D6466" w:rsidRPr="000442A3" w:rsidRDefault="003D6466" w:rsidP="000442A3">
      <w:pPr>
        <w:spacing w:after="0" w:line="276" w:lineRule="auto"/>
        <w:ind w:left="0"/>
        <w:rPr>
          <w:rFonts w:ascii="Bookman Old Style" w:hAnsi="Bookman Old Style"/>
          <w:b/>
          <w:color w:val="auto"/>
          <w:sz w:val="24"/>
          <w:szCs w:val="24"/>
          <w:u w:val="single"/>
        </w:rPr>
      </w:pPr>
    </w:p>
    <w:p w14:paraId="157F7177" w14:textId="77777777" w:rsidR="00761979" w:rsidRPr="000442A3" w:rsidRDefault="003D6466" w:rsidP="000442A3">
      <w:pPr>
        <w:spacing w:after="0" w:line="276"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PROCEDURE FOR TAKING POSSESSION</w:t>
      </w:r>
    </w:p>
    <w:p w14:paraId="5530A810" w14:textId="77777777" w:rsidR="004D605D" w:rsidRPr="000442A3" w:rsidRDefault="004D605D"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0442A3">
        <w:rPr>
          <w:rFonts w:ascii="Bookman Old Style" w:hAnsi="Bookman Old Style"/>
          <w:i/>
          <w:color w:val="auto"/>
          <w:sz w:val="24"/>
          <w:szCs w:val="24"/>
        </w:rPr>
        <w:t xml:space="preserve">. </w:t>
      </w:r>
    </w:p>
    <w:p w14:paraId="46AC52BE" w14:textId="77777777" w:rsidR="004D605D" w:rsidRPr="000442A3" w:rsidRDefault="004D605D" w:rsidP="000442A3">
      <w:pPr>
        <w:spacing w:after="0"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5BEF1033" w14:textId="77777777" w:rsidR="004D605D" w:rsidRPr="000442A3" w:rsidRDefault="004D605D"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Allottee shall take possession of the Apartment within 15 days of the written notice from the promotor to the Allottee intimating that the said Apartments are ready for use and occupancy: </w:t>
      </w:r>
    </w:p>
    <w:p w14:paraId="7D4D51CF" w14:textId="77777777" w:rsidR="004D605D" w:rsidRPr="000442A3" w:rsidRDefault="004D605D" w:rsidP="000442A3">
      <w:pPr>
        <w:spacing w:after="0"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1A4877E0" w14:textId="77777777" w:rsidR="004D605D" w:rsidRPr="000442A3" w:rsidRDefault="004D605D"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allottee. In case the Allottee fails to take possession within the time provided herein the such Allottee shall continue to be liable to pay maintenance charges as applicable. </w:t>
      </w:r>
    </w:p>
    <w:p w14:paraId="692B81A6" w14:textId="77777777" w:rsidR="00106AA2" w:rsidRPr="000442A3" w:rsidRDefault="00106AA2" w:rsidP="000442A3">
      <w:pPr>
        <w:pStyle w:val="ListParagraph"/>
        <w:rPr>
          <w:rFonts w:ascii="Bookman Old Style" w:hAnsi="Bookman Old Style"/>
          <w:color w:val="auto"/>
          <w:sz w:val="24"/>
          <w:szCs w:val="24"/>
        </w:rPr>
      </w:pPr>
    </w:p>
    <w:p w14:paraId="45199CC3" w14:textId="77777777" w:rsidR="00106AA2" w:rsidRPr="000442A3" w:rsidRDefault="00106AA2" w:rsidP="000442A3">
      <w:pPr>
        <w:ind w:left="0"/>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t>FORMATION OF APARTMENT CONDOMINUIM AND CONVEYANCE</w:t>
      </w:r>
    </w:p>
    <w:p w14:paraId="029FCE6B" w14:textId="77777777" w:rsidR="00106AA2" w:rsidRPr="000442A3" w:rsidRDefault="00A255E1"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color w:val="auto"/>
          <w:sz w:val="24"/>
          <w:szCs w:val="24"/>
        </w:rPr>
        <w:t>In accordance with the provisions of Maharashtra Ownership of Flats Act, 1963</w:t>
      </w:r>
      <w:r w:rsidR="00106AA2" w:rsidRPr="000442A3">
        <w:rPr>
          <w:rFonts w:ascii="Bookman Old Style" w:hAnsi="Bookman Old Style"/>
          <w:bCs/>
          <w:color w:val="auto"/>
          <w:sz w:val="24"/>
          <w:szCs w:val="24"/>
        </w:rPr>
        <w:t>, a separate association of apartment owners including the bye laws of the proposed association of apartment’s owners of the project</w:t>
      </w:r>
      <w:r w:rsidR="00C922AB" w:rsidRPr="000442A3">
        <w:rPr>
          <w:rFonts w:ascii="Bookman Old Style" w:hAnsi="Bookman Old Style"/>
          <w:bCs/>
          <w:color w:val="auto"/>
          <w:sz w:val="24"/>
          <w:szCs w:val="24"/>
        </w:rPr>
        <w:t>/building</w:t>
      </w:r>
      <w:r w:rsidR="00106AA2" w:rsidRPr="000442A3">
        <w:rPr>
          <w:rFonts w:ascii="Bookman Old Style" w:hAnsi="Bookman Old Style"/>
          <w:bCs/>
          <w:color w:val="auto"/>
          <w:sz w:val="24"/>
          <w:szCs w:val="24"/>
        </w:rPr>
        <w:t xml:space="preserve"> shall be formed and if required by the Promoter the </w:t>
      </w:r>
      <w:r w:rsidR="00D80086" w:rsidRPr="000442A3">
        <w:rPr>
          <w:rFonts w:ascii="Bookman Old Style" w:hAnsi="Bookman Old Style"/>
          <w:bCs/>
          <w:color w:val="auto"/>
          <w:sz w:val="24"/>
          <w:szCs w:val="24"/>
        </w:rPr>
        <w:t>Allottee</w:t>
      </w:r>
      <w:r w:rsidR="00106AA2" w:rsidRPr="000442A3">
        <w:rPr>
          <w:rFonts w:ascii="Bookman Old Style" w:hAnsi="Bookman Old Style"/>
          <w:bCs/>
          <w:color w:val="auto"/>
          <w:sz w:val="24"/>
          <w:szCs w:val="24"/>
        </w:rPr>
        <w:t xml:space="preserve"> shall sign all necessary documents. Further, </w:t>
      </w:r>
      <w:r w:rsidR="00D45907" w:rsidRPr="000442A3">
        <w:rPr>
          <w:rFonts w:ascii="Bookman Old Style" w:hAnsi="Bookman Old Style"/>
          <w:bCs/>
          <w:color w:val="auto"/>
          <w:sz w:val="24"/>
          <w:szCs w:val="24"/>
        </w:rPr>
        <w:t>n</w:t>
      </w:r>
      <w:r w:rsidR="00106AA2" w:rsidRPr="000442A3">
        <w:rPr>
          <w:rFonts w:ascii="Bookman Old Style" w:hAnsi="Bookman Old Style"/>
          <w:bCs/>
          <w:color w:val="auto"/>
          <w:sz w:val="24"/>
          <w:szCs w:val="24"/>
        </w:rPr>
        <w:t xml:space="preserve">o objection shall be taken by the </w:t>
      </w:r>
      <w:r w:rsidR="00D80086" w:rsidRPr="000442A3">
        <w:rPr>
          <w:rFonts w:ascii="Bookman Old Style" w:hAnsi="Bookman Old Style"/>
          <w:bCs/>
          <w:color w:val="auto"/>
          <w:sz w:val="24"/>
          <w:szCs w:val="24"/>
        </w:rPr>
        <w:t>Allottee</w:t>
      </w:r>
      <w:r w:rsidR="00106AA2" w:rsidRPr="000442A3">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r w:rsidR="00D80086" w:rsidRPr="000442A3">
        <w:rPr>
          <w:rFonts w:ascii="Bookman Old Style" w:hAnsi="Bookman Old Style"/>
          <w:bCs/>
          <w:color w:val="auto"/>
          <w:sz w:val="24"/>
          <w:szCs w:val="24"/>
        </w:rPr>
        <w:t>allottee</w:t>
      </w:r>
      <w:r w:rsidR="00106AA2" w:rsidRPr="000442A3">
        <w:rPr>
          <w:rFonts w:ascii="Bookman Old Style" w:hAnsi="Bookman Old Style"/>
          <w:bCs/>
          <w:color w:val="auto"/>
          <w:sz w:val="24"/>
          <w:szCs w:val="24"/>
        </w:rPr>
        <w:t xml:space="preserve">s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0442A3">
        <w:rPr>
          <w:rFonts w:ascii="Bookman Old Style" w:hAnsi="Bookman Old Style"/>
          <w:bCs/>
          <w:color w:val="auto"/>
          <w:sz w:val="24"/>
          <w:szCs w:val="24"/>
        </w:rPr>
        <w:t>Allottee</w:t>
      </w:r>
      <w:r w:rsidR="00106AA2" w:rsidRPr="000442A3">
        <w:rPr>
          <w:rFonts w:ascii="Bookman Old Style" w:hAnsi="Bookman Old Style"/>
          <w:bCs/>
          <w:color w:val="auto"/>
          <w:sz w:val="24"/>
          <w:szCs w:val="24"/>
        </w:rPr>
        <w:t xml:space="preserve"> shall not raise any objection to the same on any ground whatsoever. </w:t>
      </w:r>
    </w:p>
    <w:p w14:paraId="47BE8FB9" w14:textId="77777777" w:rsidR="00106AA2" w:rsidRPr="000442A3" w:rsidRDefault="00106AA2" w:rsidP="000442A3">
      <w:pPr>
        <w:spacing w:after="0" w:line="276" w:lineRule="auto"/>
        <w:ind w:left="0" w:right="13"/>
        <w:rPr>
          <w:rFonts w:ascii="Bookman Old Style" w:hAnsi="Bookman Old Style"/>
          <w:color w:val="auto"/>
          <w:sz w:val="24"/>
          <w:szCs w:val="24"/>
        </w:rPr>
      </w:pPr>
    </w:p>
    <w:p w14:paraId="749C9688" w14:textId="77777777" w:rsidR="009962F4" w:rsidRPr="000442A3" w:rsidRDefault="00106AA2"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color w:val="auto"/>
          <w:sz w:val="24"/>
          <w:szCs w:val="24"/>
        </w:rPr>
        <w:t>Unless</w:t>
      </w:r>
      <w:r w:rsidRPr="000442A3">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0442A3">
        <w:rPr>
          <w:rFonts w:ascii="Bookman Old Style" w:hAnsi="Bookman Old Style"/>
          <w:bCs/>
          <w:color w:val="auto"/>
          <w:sz w:val="24"/>
          <w:szCs w:val="24"/>
        </w:rPr>
        <w:t>Ownership</w:t>
      </w:r>
      <w:r w:rsidRPr="000442A3">
        <w:rPr>
          <w:rFonts w:ascii="Bookman Old Style" w:hAnsi="Bookman Old Style"/>
          <w:bCs/>
          <w:color w:val="auto"/>
          <w:sz w:val="24"/>
          <w:szCs w:val="24"/>
        </w:rPr>
        <w:t xml:space="preserve"> Act, 1970, and the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will be conveyed by the Promoter herein </w:t>
      </w:r>
      <w:r w:rsidR="00BA44E0" w:rsidRPr="000442A3">
        <w:rPr>
          <w:rFonts w:ascii="Bookman Old Style" w:hAnsi="Bookman Old Style"/>
          <w:bCs/>
          <w:color w:val="auto"/>
          <w:sz w:val="24"/>
          <w:szCs w:val="24"/>
        </w:rPr>
        <w:t xml:space="preserve">on or before </w:t>
      </w:r>
      <w:r w:rsidR="005D0B00" w:rsidRPr="000442A3">
        <w:rPr>
          <w:rFonts w:ascii="Bookman Old Style" w:hAnsi="Bookman Old Style"/>
          <w:bCs/>
          <w:color w:val="auto"/>
          <w:sz w:val="24"/>
          <w:szCs w:val="24"/>
        </w:rPr>
        <w:t>31/12/2025</w:t>
      </w:r>
      <w:r w:rsidR="00BA44E0" w:rsidRPr="000442A3">
        <w:rPr>
          <w:rFonts w:ascii="Bookman Old Style" w:hAnsi="Bookman Old Style"/>
          <w:bCs/>
          <w:color w:val="auto"/>
          <w:sz w:val="24"/>
          <w:szCs w:val="24"/>
        </w:rPr>
        <w:t xml:space="preserve"> </w:t>
      </w:r>
      <w:r w:rsidR="00761CDD" w:rsidRPr="000442A3">
        <w:rPr>
          <w:rFonts w:ascii="Bookman Old Style" w:hAnsi="Bookman Old Style"/>
          <w:bCs/>
          <w:color w:val="auto"/>
          <w:sz w:val="24"/>
          <w:szCs w:val="24"/>
        </w:rPr>
        <w:t>s</w:t>
      </w:r>
      <w:r w:rsidR="00BA44E0" w:rsidRPr="000442A3">
        <w:rPr>
          <w:rFonts w:ascii="Bookman Old Style" w:hAnsi="Bookman Old Style"/>
          <w:bCs/>
          <w:color w:val="auto"/>
          <w:sz w:val="24"/>
          <w:szCs w:val="24"/>
        </w:rPr>
        <w:t>ubjected to</w:t>
      </w:r>
      <w:r w:rsidR="00384E90" w:rsidRPr="000442A3">
        <w:rPr>
          <w:rFonts w:ascii="Bookman Old Style" w:hAnsi="Bookman Old Style"/>
          <w:bCs/>
          <w:color w:val="auto"/>
          <w:sz w:val="24"/>
          <w:szCs w:val="24"/>
        </w:rPr>
        <w:t xml:space="preserve"> receipt of entire amount and all dues from all allottees including maintenance charge, outgoing, stamp duty, registration fee, service tax, any other government dues.</w:t>
      </w:r>
    </w:p>
    <w:p w14:paraId="3647C695" w14:textId="77777777" w:rsidR="009962F4" w:rsidRPr="000442A3" w:rsidRDefault="009962F4" w:rsidP="000442A3">
      <w:pPr>
        <w:pStyle w:val="ListParagraph"/>
        <w:rPr>
          <w:rFonts w:ascii="Bookman Old Style" w:hAnsi="Bookman Old Style"/>
          <w:bCs/>
          <w:color w:val="auto"/>
          <w:sz w:val="24"/>
          <w:szCs w:val="24"/>
        </w:rPr>
      </w:pPr>
    </w:p>
    <w:p w14:paraId="7A9A209C" w14:textId="77777777" w:rsidR="00106AA2" w:rsidRPr="000442A3" w:rsidRDefault="009962F4"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0442A3">
        <w:rPr>
          <w:rFonts w:ascii="Bookman Old Style" w:hAnsi="Bookman Old Style"/>
          <w:b/>
          <w:color w:val="auto"/>
          <w:sz w:val="24"/>
          <w:szCs w:val="24"/>
        </w:rPr>
        <w:t xml:space="preserve"> </w:t>
      </w:r>
      <w:r w:rsidRPr="000442A3">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0442A3" w:rsidRDefault="00106AA2" w:rsidP="000442A3">
      <w:pPr>
        <w:pStyle w:val="ListParagraph"/>
        <w:rPr>
          <w:rFonts w:ascii="Bookman Old Style" w:hAnsi="Bookman Old Style"/>
          <w:bCs/>
          <w:color w:val="auto"/>
          <w:sz w:val="24"/>
          <w:szCs w:val="24"/>
        </w:rPr>
      </w:pPr>
    </w:p>
    <w:p w14:paraId="4A903FD0" w14:textId="77777777" w:rsidR="00106AA2" w:rsidRPr="000442A3" w:rsidRDefault="00106AA2"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color w:val="auto"/>
          <w:sz w:val="24"/>
          <w:szCs w:val="24"/>
        </w:rPr>
        <w:t>This</w:t>
      </w:r>
      <w:r w:rsidRPr="000442A3">
        <w:rPr>
          <w:rFonts w:ascii="Bookman Old Style" w:hAnsi="Bookman Old Style"/>
          <w:bCs/>
          <w:color w:val="auto"/>
          <w:sz w:val="24"/>
          <w:szCs w:val="24"/>
        </w:rPr>
        <w:t xml:space="preserve"> agreement shall be construed as a Declaration by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s to the provisions of the said act.</w:t>
      </w:r>
    </w:p>
    <w:p w14:paraId="1AECF405" w14:textId="77777777" w:rsidR="00106AA2" w:rsidRPr="000442A3" w:rsidRDefault="00106AA2" w:rsidP="000442A3">
      <w:pPr>
        <w:ind w:left="180"/>
        <w:rPr>
          <w:rFonts w:ascii="Bookman Old Style" w:hAnsi="Bookman Old Style"/>
          <w:bCs/>
          <w:color w:val="auto"/>
          <w:sz w:val="24"/>
          <w:szCs w:val="24"/>
        </w:rPr>
      </w:pPr>
    </w:p>
    <w:p w14:paraId="0F5A150C" w14:textId="77777777" w:rsidR="00106AA2" w:rsidRPr="000442A3" w:rsidRDefault="00106AA2"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color w:val="auto"/>
          <w:sz w:val="24"/>
          <w:szCs w:val="24"/>
        </w:rPr>
        <w:t>In</w:t>
      </w:r>
      <w:r w:rsidRPr="000442A3">
        <w:rPr>
          <w:rFonts w:ascii="Bookman Old Style" w:hAnsi="Bookman Old Style"/>
          <w:bCs/>
          <w:color w:val="auto"/>
          <w:sz w:val="24"/>
          <w:szCs w:val="24"/>
        </w:rPr>
        <w:t xml:space="preserve"> case the law applicable to these present with respect to the formation of Association of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s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0442A3" w:rsidRDefault="00106AA2" w:rsidP="000442A3">
      <w:pPr>
        <w:ind w:left="180"/>
        <w:rPr>
          <w:rFonts w:ascii="Bookman Old Style" w:hAnsi="Bookman Old Style"/>
          <w:bCs/>
          <w:color w:val="auto"/>
          <w:sz w:val="24"/>
          <w:szCs w:val="24"/>
        </w:rPr>
      </w:pPr>
    </w:p>
    <w:p w14:paraId="5277CD0A" w14:textId="77777777" w:rsidR="00106AA2" w:rsidRPr="000442A3" w:rsidRDefault="00106AA2"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color w:val="auto"/>
          <w:sz w:val="24"/>
          <w:szCs w:val="24"/>
        </w:rPr>
        <w:t>The</w:t>
      </w:r>
      <w:r w:rsidRPr="000442A3">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0442A3" w:rsidRDefault="00106AA2" w:rsidP="000442A3">
      <w:pPr>
        <w:ind w:left="180" w:hanging="360"/>
        <w:rPr>
          <w:rFonts w:ascii="Bookman Old Style" w:hAnsi="Bookman Old Style"/>
          <w:bCs/>
          <w:color w:val="auto"/>
          <w:sz w:val="24"/>
          <w:szCs w:val="24"/>
        </w:rPr>
      </w:pPr>
    </w:p>
    <w:p w14:paraId="384742DC" w14:textId="77777777" w:rsidR="00E62EE6" w:rsidRPr="000442A3" w:rsidRDefault="00E62EE6" w:rsidP="000442A3">
      <w:pPr>
        <w:ind w:left="0"/>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lastRenderedPageBreak/>
        <w:t>DEFECT LIABILITY</w:t>
      </w:r>
    </w:p>
    <w:p w14:paraId="20DCC23F" w14:textId="77777777" w:rsidR="00E62EE6" w:rsidRPr="000442A3" w:rsidRDefault="00E62EE6"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0442A3">
        <w:rPr>
          <w:rFonts w:ascii="Bookman Old Style" w:hAnsi="Bookman Old Style"/>
          <w:b/>
          <w:color w:val="auto"/>
          <w:sz w:val="24"/>
          <w:szCs w:val="24"/>
        </w:rPr>
        <w:t xml:space="preserve"> </w:t>
      </w:r>
      <w:r w:rsidRPr="000442A3">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0442A3">
        <w:rPr>
          <w:rFonts w:ascii="Bookman Old Style" w:hAnsi="Bookman Old Style"/>
          <w:i/>
          <w:color w:val="auto"/>
          <w:sz w:val="24"/>
          <w:szCs w:val="24"/>
        </w:rPr>
        <w:t xml:space="preserve"> </w:t>
      </w:r>
      <w:r w:rsidRPr="000442A3">
        <w:rPr>
          <w:rFonts w:ascii="Bookman Old Style" w:hAnsi="Bookman Old Style"/>
          <w:bCs/>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14:paraId="5014B9EF" w14:textId="77777777" w:rsidR="00E62EE6" w:rsidRPr="000442A3" w:rsidRDefault="00E62EE6" w:rsidP="000442A3">
      <w:pPr>
        <w:ind w:left="180"/>
        <w:rPr>
          <w:rFonts w:ascii="Bookman Old Style" w:hAnsi="Bookman Old Style"/>
          <w:bCs/>
          <w:color w:val="auto"/>
          <w:sz w:val="24"/>
          <w:szCs w:val="24"/>
        </w:rPr>
      </w:pPr>
    </w:p>
    <w:p w14:paraId="462DF7DD" w14:textId="77777777" w:rsidR="00106AA2" w:rsidRPr="000442A3" w:rsidRDefault="00E62EE6"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0442A3">
        <w:rPr>
          <w:rFonts w:ascii="Bookman Old Style" w:hAnsi="Bookman Old Style"/>
          <w:bCs/>
          <w:color w:val="auto"/>
          <w:sz w:val="24"/>
          <w:szCs w:val="24"/>
        </w:rPr>
        <w:t xml:space="preserve"> </w:t>
      </w:r>
    </w:p>
    <w:p w14:paraId="6C8AC4A8" w14:textId="77777777" w:rsidR="00106AA2" w:rsidRPr="000442A3" w:rsidRDefault="00106AA2" w:rsidP="000442A3">
      <w:pPr>
        <w:rPr>
          <w:rFonts w:ascii="Bookman Old Style" w:hAnsi="Bookman Old Style"/>
          <w:b/>
          <w:bCs/>
          <w:color w:val="auto"/>
          <w:sz w:val="24"/>
          <w:szCs w:val="24"/>
          <w:u w:val="single"/>
        </w:rPr>
      </w:pPr>
    </w:p>
    <w:p w14:paraId="22A74609" w14:textId="77777777" w:rsidR="00106AA2" w:rsidRPr="000442A3" w:rsidRDefault="000617E8" w:rsidP="000442A3">
      <w:pPr>
        <w:spacing w:after="0" w:line="276" w:lineRule="auto"/>
        <w:ind w:left="0" w:right="13"/>
        <w:rPr>
          <w:rFonts w:ascii="Bookman Old Style" w:hAnsi="Bookman Old Style"/>
          <w:color w:val="auto"/>
          <w:sz w:val="24"/>
          <w:szCs w:val="24"/>
        </w:rPr>
      </w:pPr>
      <w:r w:rsidRPr="000442A3">
        <w:rPr>
          <w:rFonts w:ascii="Bookman Old Style" w:hAnsi="Bookman Old Style"/>
          <w:b/>
          <w:bCs/>
          <w:color w:val="auto"/>
          <w:sz w:val="24"/>
          <w:szCs w:val="24"/>
          <w:u w:val="single"/>
        </w:rPr>
        <w:t>USE OF APARTMENT</w:t>
      </w:r>
    </w:p>
    <w:p w14:paraId="06369B6B" w14:textId="77777777" w:rsidR="00E80CCF" w:rsidRPr="000442A3" w:rsidRDefault="00E80CCF"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Allottee shall use the Apartment or any part thereof or permit the same to be used for purpose of </w:t>
      </w:r>
      <w:r w:rsidR="003772AC" w:rsidRPr="000442A3">
        <w:rPr>
          <w:rFonts w:ascii="Bookman Old Style" w:hAnsi="Bookman Old Style"/>
          <w:color w:val="auto"/>
          <w:sz w:val="24"/>
          <w:szCs w:val="24"/>
        </w:rPr>
        <w:t>Residential</w:t>
      </w:r>
      <w:r w:rsidR="00ED4CB2" w:rsidRPr="000442A3">
        <w:rPr>
          <w:rFonts w:ascii="Bookman Old Style" w:hAnsi="Bookman Old Style"/>
          <w:color w:val="auto"/>
          <w:sz w:val="24"/>
          <w:szCs w:val="24"/>
        </w:rPr>
        <w:t xml:space="preserve"> only</w:t>
      </w:r>
      <w:r w:rsidRPr="000442A3">
        <w:rPr>
          <w:rFonts w:ascii="Bookman Old Style" w:hAnsi="Bookman Old Style"/>
          <w:color w:val="auto"/>
          <w:sz w:val="24"/>
          <w:szCs w:val="24"/>
        </w:rPr>
        <w:t>.</w:t>
      </w:r>
    </w:p>
    <w:p w14:paraId="77F50AAB" w14:textId="77777777" w:rsidR="0016346B" w:rsidRPr="000442A3" w:rsidRDefault="0016346B" w:rsidP="000442A3">
      <w:pPr>
        <w:spacing w:after="0" w:line="276" w:lineRule="auto"/>
        <w:ind w:left="0"/>
        <w:jc w:val="left"/>
        <w:rPr>
          <w:rFonts w:ascii="Bookman Old Style" w:hAnsi="Bookman Old Style"/>
          <w:color w:val="auto"/>
          <w:sz w:val="24"/>
          <w:szCs w:val="24"/>
        </w:rPr>
      </w:pPr>
    </w:p>
    <w:p w14:paraId="0EA7482C" w14:textId="77777777" w:rsidR="00590146" w:rsidRPr="000442A3" w:rsidRDefault="00590146" w:rsidP="000442A3">
      <w:pPr>
        <w:ind w:left="0"/>
        <w:rPr>
          <w:rFonts w:ascii="Bookman Old Style" w:hAnsi="Bookman Old Style"/>
          <w:b/>
          <w:color w:val="auto"/>
          <w:sz w:val="24"/>
          <w:szCs w:val="24"/>
          <w:u w:val="single"/>
        </w:rPr>
      </w:pPr>
      <w:r w:rsidRPr="000442A3">
        <w:rPr>
          <w:rFonts w:ascii="Bookman Old Style" w:hAnsi="Bookman Old Style"/>
          <w:b/>
          <w:bCs/>
          <w:color w:val="auto"/>
          <w:sz w:val="24"/>
          <w:szCs w:val="24"/>
          <w:u w:val="single"/>
        </w:rPr>
        <w:t xml:space="preserve">MAINTAINENCE </w:t>
      </w:r>
    </w:p>
    <w:p w14:paraId="428871D0" w14:textId="77777777" w:rsidR="002F2E96" w:rsidRPr="000442A3" w:rsidRDefault="00590146"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w:t>
      </w:r>
      <w:r w:rsidRPr="000442A3">
        <w:rPr>
          <w:rFonts w:ascii="Bookman Old Style" w:hAnsi="Bookman Old Style"/>
          <w:color w:val="auto"/>
          <w:sz w:val="24"/>
          <w:szCs w:val="24"/>
        </w:rPr>
        <w:lastRenderedPageBreak/>
        <w:t xml:space="preserve">collectors, chowkidars,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 </w:t>
      </w:r>
    </w:p>
    <w:p w14:paraId="07830A63" w14:textId="77777777" w:rsidR="002F2E96" w:rsidRPr="000442A3" w:rsidRDefault="002F2E96" w:rsidP="000442A3">
      <w:pPr>
        <w:spacing w:after="0" w:line="276" w:lineRule="auto"/>
        <w:ind w:left="0" w:right="13"/>
        <w:rPr>
          <w:rFonts w:ascii="Bookman Old Style" w:hAnsi="Bookman Old Style"/>
          <w:color w:val="auto"/>
          <w:sz w:val="24"/>
          <w:szCs w:val="24"/>
        </w:rPr>
      </w:pPr>
    </w:p>
    <w:p w14:paraId="493238ED" w14:textId="77777777" w:rsidR="004C2B83" w:rsidRPr="000442A3" w:rsidRDefault="00C243EE" w:rsidP="000442A3">
      <w:pPr>
        <w:numPr>
          <w:ilvl w:val="0"/>
          <w:numId w:val="1"/>
        </w:numPr>
        <w:spacing w:after="0" w:line="276" w:lineRule="auto"/>
        <w:ind w:left="0" w:right="13" w:hanging="540"/>
        <w:rPr>
          <w:rFonts w:ascii="Bookman Old Style" w:eastAsia="Arial Unicode MS" w:hAnsi="Bookman Old Style"/>
          <w:color w:val="auto"/>
          <w:sz w:val="24"/>
        </w:rPr>
      </w:pPr>
      <w:r w:rsidRPr="000442A3">
        <w:rPr>
          <w:rFonts w:ascii="Bookman Old Style" w:hAnsi="Bookman Old Style"/>
          <w:color w:val="auto"/>
          <w:sz w:val="24"/>
          <w:szCs w:val="24"/>
        </w:rPr>
        <w:t xml:space="preserve">The Allottee further agrees that till the Allottee's share is so determined the Allottee shall pay to the Promoter provisional monthly contribution of </w:t>
      </w:r>
      <w:r w:rsidR="002F402D" w:rsidRPr="000442A3">
        <w:rPr>
          <w:rFonts w:ascii="Bookman Old Style" w:hAnsi="Bookman Old Style"/>
          <w:color w:val="auto"/>
          <w:sz w:val="24"/>
        </w:rPr>
        <w:t>Rs</w:t>
      </w:r>
      <w:r w:rsidR="002C29AF" w:rsidRPr="000442A3">
        <w:rPr>
          <w:rFonts w:ascii="Bookman Old Style" w:hAnsi="Bookman Old Style"/>
          <w:color w:val="auto"/>
          <w:sz w:val="24"/>
        </w:rPr>
        <w:t>.2.5</w:t>
      </w:r>
      <w:r w:rsidR="002F402D" w:rsidRPr="000442A3">
        <w:rPr>
          <w:rFonts w:ascii="Bookman Old Style" w:hAnsi="Bookman Old Style"/>
          <w:color w:val="auto"/>
          <w:sz w:val="24"/>
        </w:rPr>
        <w:t>/-</w:t>
      </w:r>
      <w:r w:rsidR="0037056C" w:rsidRPr="000442A3">
        <w:rPr>
          <w:rFonts w:ascii="Bookman Old Style" w:hAnsi="Bookman Old Style"/>
          <w:color w:val="auto"/>
          <w:sz w:val="24"/>
        </w:rPr>
        <w:t xml:space="preserve"> + GST</w:t>
      </w:r>
      <w:r w:rsidR="002F402D" w:rsidRPr="000442A3">
        <w:rPr>
          <w:rFonts w:ascii="Bookman Old Style" w:hAnsi="Bookman Old Style"/>
          <w:color w:val="auto"/>
          <w:sz w:val="24"/>
        </w:rPr>
        <w:t xml:space="preserve"> [Rupees </w:t>
      </w:r>
      <w:r w:rsidR="00590911" w:rsidRPr="000442A3">
        <w:rPr>
          <w:rFonts w:ascii="Bookman Old Style" w:hAnsi="Bookman Old Style"/>
          <w:color w:val="auto"/>
          <w:sz w:val="24"/>
        </w:rPr>
        <w:t>Two Point Five</w:t>
      </w:r>
      <w:r w:rsidR="00C02A48" w:rsidRPr="000442A3">
        <w:rPr>
          <w:rFonts w:ascii="Bookman Old Style" w:hAnsi="Bookman Old Style"/>
          <w:color w:val="auto"/>
          <w:sz w:val="24"/>
        </w:rPr>
        <w:t xml:space="preserve"> </w:t>
      </w:r>
      <w:r w:rsidR="0037056C" w:rsidRPr="000442A3">
        <w:rPr>
          <w:rFonts w:ascii="Bookman Old Style" w:hAnsi="Bookman Old Style"/>
          <w:color w:val="auto"/>
          <w:sz w:val="24"/>
          <w:szCs w:val="24"/>
        </w:rPr>
        <w:t>Only Plus GST]</w:t>
      </w:r>
      <w:r w:rsidR="00053152" w:rsidRPr="000442A3">
        <w:rPr>
          <w:rFonts w:ascii="Bookman Old Style" w:hAnsi="Bookman Old Style"/>
          <w:color w:val="auto"/>
          <w:sz w:val="24"/>
          <w:szCs w:val="24"/>
        </w:rPr>
        <w:t xml:space="preserve"> per Square Feet per month of Saleable area including the balcony/terrace area</w:t>
      </w:r>
      <w:r w:rsidR="002F402D" w:rsidRPr="000442A3">
        <w:rPr>
          <w:rFonts w:ascii="Bookman Old Style" w:hAnsi="Bookman Old Style"/>
          <w:color w:val="auto"/>
          <w:sz w:val="24"/>
          <w:szCs w:val="24"/>
        </w:rPr>
        <w:t xml:space="preserve"> </w:t>
      </w:r>
      <w:r w:rsidR="0037056C" w:rsidRPr="000442A3">
        <w:rPr>
          <w:rFonts w:ascii="Bookman Old Style" w:hAnsi="Bookman Old Style"/>
          <w:color w:val="auto"/>
          <w:sz w:val="24"/>
        </w:rPr>
        <w:t xml:space="preserve">towards one time advance maintenance for </w:t>
      </w:r>
      <w:r w:rsidR="00053152" w:rsidRPr="000442A3">
        <w:rPr>
          <w:rFonts w:ascii="Bookman Old Style" w:hAnsi="Bookman Old Style"/>
          <w:b/>
          <w:color w:val="auto"/>
          <w:sz w:val="24"/>
        </w:rPr>
        <w:t>24</w:t>
      </w:r>
      <w:r w:rsidR="0037056C" w:rsidRPr="000442A3">
        <w:rPr>
          <w:rFonts w:ascii="Bookman Old Style" w:hAnsi="Bookman Old Style"/>
          <w:b/>
          <w:color w:val="auto"/>
          <w:sz w:val="24"/>
        </w:rPr>
        <w:t xml:space="preserve"> [</w:t>
      </w:r>
      <w:r w:rsidR="00053152" w:rsidRPr="000442A3">
        <w:rPr>
          <w:rFonts w:ascii="Bookman Old Style" w:hAnsi="Bookman Old Style"/>
          <w:b/>
          <w:color w:val="auto"/>
          <w:sz w:val="24"/>
        </w:rPr>
        <w:t>Twenty Four</w:t>
      </w:r>
      <w:r w:rsidR="0037056C" w:rsidRPr="000442A3">
        <w:rPr>
          <w:rFonts w:ascii="Bookman Old Style" w:hAnsi="Bookman Old Style"/>
          <w:b/>
          <w:color w:val="auto"/>
          <w:sz w:val="24"/>
        </w:rPr>
        <w:t>]</w:t>
      </w:r>
      <w:r w:rsidR="0037056C" w:rsidRPr="000442A3">
        <w:rPr>
          <w:rFonts w:ascii="Bookman Old Style" w:hAnsi="Bookman Old Style"/>
          <w:color w:val="auto"/>
          <w:sz w:val="24"/>
        </w:rPr>
        <w:t xml:space="preserve"> </w:t>
      </w:r>
      <w:r w:rsidR="0037056C" w:rsidRPr="000442A3">
        <w:rPr>
          <w:rFonts w:ascii="Bookman Old Style" w:hAnsi="Bookman Old Style"/>
          <w:b/>
          <w:color w:val="auto"/>
          <w:sz w:val="24"/>
        </w:rPr>
        <w:t>Months</w:t>
      </w:r>
      <w:r w:rsidR="0037056C" w:rsidRPr="000442A3">
        <w:rPr>
          <w:rFonts w:ascii="Bookman Old Style" w:hAnsi="Bookman Old Style"/>
          <w:b/>
          <w:color w:val="auto"/>
          <w:sz w:val="24"/>
          <w:szCs w:val="24"/>
        </w:rPr>
        <w:t xml:space="preserve"> </w:t>
      </w:r>
      <w:r w:rsidRPr="000442A3">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0442A3" w:rsidRDefault="004C2B83" w:rsidP="000442A3">
      <w:pPr>
        <w:pStyle w:val="ListParagraph"/>
        <w:rPr>
          <w:rFonts w:ascii="Bookman Old Style" w:hAnsi="Bookman Old Style"/>
          <w:color w:val="auto"/>
          <w:sz w:val="24"/>
        </w:rPr>
      </w:pPr>
    </w:p>
    <w:p w14:paraId="001C89EC" w14:textId="77777777" w:rsidR="00590146" w:rsidRPr="000442A3" w:rsidRDefault="00590146"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0442A3">
        <w:rPr>
          <w:rFonts w:ascii="Bookman Old Style" w:hAnsi="Bookman Old Style"/>
          <w:color w:val="auto"/>
          <w:sz w:val="24"/>
          <w:szCs w:val="24"/>
        </w:rPr>
        <w:t>Apartment Condominium</w:t>
      </w:r>
      <w:r w:rsidRPr="000442A3">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0442A3" w:rsidRDefault="00590146" w:rsidP="000442A3">
      <w:pPr>
        <w:ind w:left="540" w:hanging="540"/>
        <w:rPr>
          <w:rFonts w:ascii="Bookman Old Style" w:hAnsi="Bookman Old Style"/>
          <w:color w:val="auto"/>
          <w:sz w:val="24"/>
          <w:szCs w:val="24"/>
        </w:rPr>
      </w:pPr>
    </w:p>
    <w:p w14:paraId="797BAB5F" w14:textId="77777777" w:rsidR="00590146" w:rsidRPr="000442A3" w:rsidRDefault="00857A54" w:rsidP="000442A3">
      <w:pPr>
        <w:numPr>
          <w:ilvl w:val="0"/>
          <w:numId w:val="1"/>
        </w:numPr>
        <w:spacing w:after="0" w:line="276" w:lineRule="auto"/>
        <w:ind w:left="0" w:right="13" w:hanging="540"/>
        <w:rPr>
          <w:rFonts w:ascii="Bookman Old Style" w:eastAsia="Arial Unicode MS" w:hAnsi="Bookman Old Style"/>
          <w:color w:val="auto"/>
          <w:sz w:val="24"/>
        </w:rPr>
      </w:pPr>
      <w:r w:rsidRPr="000442A3">
        <w:rPr>
          <w:rFonts w:ascii="Bookman Old Style" w:hAnsi="Bookman Old Style"/>
          <w:color w:val="auto"/>
          <w:sz w:val="24"/>
        </w:rPr>
        <w:t>The Allottee has agreed that t</w:t>
      </w:r>
      <w:r w:rsidR="00590146" w:rsidRPr="000442A3">
        <w:rPr>
          <w:rFonts w:ascii="Bookman Old Style" w:hAnsi="Bookman Old Style"/>
          <w:color w:val="auto"/>
          <w:sz w:val="24"/>
        </w:rPr>
        <w:t xml:space="preserve">he monthly maintenance will start from the date of first intimation letter given to any of the Allottee in the said Scheme that </w:t>
      </w:r>
      <w:r w:rsidR="00D40A90" w:rsidRPr="000442A3">
        <w:rPr>
          <w:rFonts w:ascii="Bookman Old Style" w:hAnsi="Bookman Old Style"/>
          <w:color w:val="auto"/>
          <w:sz w:val="24"/>
        </w:rPr>
        <w:t xml:space="preserve">the said apartment is ready for </w:t>
      </w:r>
      <w:r w:rsidR="00590146" w:rsidRPr="000442A3">
        <w:rPr>
          <w:rFonts w:ascii="Bookman Old Style" w:hAnsi="Bookman Old Style"/>
          <w:color w:val="auto"/>
          <w:sz w:val="24"/>
        </w:rPr>
        <w:t>Possession</w:t>
      </w:r>
      <w:r w:rsidR="00D40A90" w:rsidRPr="000442A3">
        <w:rPr>
          <w:rFonts w:ascii="Bookman Old Style" w:hAnsi="Bookman Old Style"/>
          <w:color w:val="auto"/>
          <w:sz w:val="24"/>
        </w:rPr>
        <w:t xml:space="preserve">. </w:t>
      </w:r>
    </w:p>
    <w:p w14:paraId="186A422B" w14:textId="77777777" w:rsidR="00590146" w:rsidRPr="000442A3" w:rsidRDefault="00590146" w:rsidP="000442A3">
      <w:pPr>
        <w:pStyle w:val="alldoc"/>
        <w:spacing w:line="240" w:lineRule="auto"/>
        <w:ind w:left="180" w:right="0"/>
        <w:rPr>
          <w:rFonts w:ascii="Bookman Old Style" w:eastAsia="Arial Unicode MS" w:hAnsi="Bookman Old Style"/>
          <w:color w:val="auto"/>
          <w:sz w:val="24"/>
        </w:rPr>
      </w:pPr>
      <w:r w:rsidRPr="000442A3">
        <w:rPr>
          <w:rFonts w:ascii="Bookman Old Style" w:eastAsia="Arial Unicode MS" w:hAnsi="Bookman Old Style"/>
          <w:color w:val="auto"/>
          <w:sz w:val="24"/>
        </w:rPr>
        <w:tab/>
      </w:r>
    </w:p>
    <w:p w14:paraId="3F791967" w14:textId="77777777" w:rsidR="00590146" w:rsidRPr="000442A3" w:rsidRDefault="00590146" w:rsidP="000442A3">
      <w:pPr>
        <w:numPr>
          <w:ilvl w:val="0"/>
          <w:numId w:val="1"/>
        </w:numPr>
        <w:spacing w:after="0" w:line="276" w:lineRule="auto"/>
        <w:ind w:left="0" w:right="13" w:hanging="540"/>
        <w:rPr>
          <w:rFonts w:ascii="Bookman Old Style" w:eastAsia="Arial Unicode MS" w:hAnsi="Bookman Old Style"/>
          <w:color w:val="auto"/>
          <w:sz w:val="24"/>
        </w:rPr>
      </w:pPr>
      <w:r w:rsidRPr="000442A3">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14:paraId="23D05D96" w14:textId="77777777" w:rsidR="00590146" w:rsidRPr="000442A3" w:rsidRDefault="00590146" w:rsidP="000442A3">
      <w:pPr>
        <w:pStyle w:val="ListParagraph"/>
        <w:rPr>
          <w:rFonts w:ascii="Bookman Old Style" w:hAnsi="Bookman Old Style"/>
          <w:color w:val="auto"/>
          <w:sz w:val="24"/>
        </w:rPr>
      </w:pPr>
    </w:p>
    <w:p w14:paraId="0BA2FCD1" w14:textId="77777777" w:rsidR="00590146" w:rsidRPr="000442A3" w:rsidRDefault="00590146" w:rsidP="000442A3">
      <w:pPr>
        <w:numPr>
          <w:ilvl w:val="0"/>
          <w:numId w:val="1"/>
        </w:numPr>
        <w:spacing w:after="0" w:line="276" w:lineRule="auto"/>
        <w:ind w:left="0" w:right="13" w:hanging="540"/>
        <w:rPr>
          <w:rFonts w:ascii="Bookman Old Style" w:eastAsia="Arial Unicode MS" w:hAnsi="Bookman Old Style"/>
          <w:color w:val="auto"/>
          <w:sz w:val="24"/>
        </w:rPr>
      </w:pPr>
      <w:r w:rsidRPr="000442A3">
        <w:rPr>
          <w:rFonts w:ascii="Bookman Old Style" w:hAnsi="Bookman Old Style"/>
          <w:color w:val="auto"/>
          <w:sz w:val="24"/>
        </w:rPr>
        <w:t xml:space="preserve">That after expiry of the initial period of </w:t>
      </w:r>
      <w:r w:rsidR="00053152" w:rsidRPr="000442A3">
        <w:rPr>
          <w:rFonts w:ascii="Bookman Old Style" w:hAnsi="Bookman Old Style"/>
          <w:b/>
          <w:color w:val="auto"/>
          <w:sz w:val="24"/>
        </w:rPr>
        <w:t xml:space="preserve">24 [Twenty Four] </w:t>
      </w:r>
      <w:r w:rsidR="00D74344" w:rsidRPr="000442A3">
        <w:rPr>
          <w:rFonts w:ascii="Bookman Old Style" w:hAnsi="Bookman Old Style"/>
          <w:b/>
          <w:color w:val="auto"/>
          <w:sz w:val="24"/>
        </w:rPr>
        <w:t xml:space="preserve">Months </w:t>
      </w:r>
      <w:r w:rsidRPr="000442A3">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0442A3">
        <w:rPr>
          <w:rFonts w:ascii="Bookman Old Style" w:hAnsi="Bookman Old Style"/>
          <w:color w:val="auto"/>
          <w:sz w:val="24"/>
        </w:rPr>
        <w:t>Apartment</w:t>
      </w:r>
      <w:r w:rsidR="00104DDA" w:rsidRPr="000442A3">
        <w:rPr>
          <w:rFonts w:ascii="Bookman Old Style" w:hAnsi="Bookman Old Style"/>
          <w:color w:val="auto"/>
          <w:sz w:val="24"/>
        </w:rPr>
        <w:t xml:space="preserve"> </w:t>
      </w:r>
      <w:r w:rsidR="00634719" w:rsidRPr="000442A3">
        <w:rPr>
          <w:rFonts w:ascii="Bookman Old Style" w:hAnsi="Bookman Old Style"/>
          <w:color w:val="auto"/>
          <w:sz w:val="24"/>
        </w:rPr>
        <w:t>Allottee</w:t>
      </w:r>
      <w:r w:rsidRPr="000442A3">
        <w:rPr>
          <w:rFonts w:ascii="Bookman Old Style" w:hAnsi="Bookman Old Style"/>
          <w:color w:val="auto"/>
          <w:sz w:val="24"/>
        </w:rPr>
        <w:t xml:space="preserve">/s further agrees that till the </w:t>
      </w:r>
      <w:r w:rsidR="00104DDA" w:rsidRPr="000442A3">
        <w:rPr>
          <w:rFonts w:ascii="Bookman Old Style" w:hAnsi="Bookman Old Style"/>
          <w:color w:val="auto"/>
          <w:sz w:val="24"/>
        </w:rPr>
        <w:t>Apartment Allottee</w:t>
      </w:r>
      <w:r w:rsidRPr="000442A3">
        <w:rPr>
          <w:rFonts w:ascii="Bookman Old Style" w:hAnsi="Bookman Old Style"/>
          <w:color w:val="auto"/>
          <w:sz w:val="24"/>
        </w:rPr>
        <w:t xml:space="preserve">’s share is so determined the </w:t>
      </w:r>
      <w:r w:rsidR="00104DDA" w:rsidRPr="000442A3">
        <w:rPr>
          <w:rFonts w:ascii="Bookman Old Style" w:hAnsi="Bookman Old Style"/>
          <w:color w:val="auto"/>
          <w:sz w:val="24"/>
        </w:rPr>
        <w:t xml:space="preserve">apartment </w:t>
      </w:r>
      <w:r w:rsidR="00BA2EAA" w:rsidRPr="000442A3">
        <w:rPr>
          <w:rFonts w:ascii="Bookman Old Style" w:hAnsi="Bookman Old Style"/>
          <w:color w:val="auto"/>
          <w:sz w:val="24"/>
        </w:rPr>
        <w:t>Allottee</w:t>
      </w:r>
      <w:r w:rsidRPr="000442A3">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r w:rsidR="00D80086" w:rsidRPr="000442A3">
        <w:rPr>
          <w:rFonts w:ascii="Bookman Old Style" w:hAnsi="Bookman Old Style"/>
          <w:color w:val="auto"/>
          <w:sz w:val="24"/>
        </w:rPr>
        <w:lastRenderedPageBreak/>
        <w:t>allottee</w:t>
      </w:r>
      <w:r w:rsidRPr="000442A3">
        <w:rPr>
          <w:rFonts w:ascii="Bookman Old Style" w:hAnsi="Bookman Old Style"/>
          <w:color w:val="auto"/>
          <w:sz w:val="24"/>
        </w:rPr>
        <w:t xml:space="preserve">/s shall not carry any interest and remain with the Promoter or the concerned person as the case may be until a conveyance is executed in favour of the unit </w:t>
      </w:r>
      <w:r w:rsidR="00BA2EAA" w:rsidRPr="000442A3">
        <w:rPr>
          <w:rFonts w:ascii="Bookman Old Style" w:hAnsi="Bookman Old Style"/>
          <w:color w:val="auto"/>
          <w:sz w:val="24"/>
        </w:rPr>
        <w:t>allottee</w:t>
      </w:r>
      <w:r w:rsidRPr="000442A3">
        <w:rPr>
          <w:rFonts w:ascii="Bookman Old Style" w:hAnsi="Bookman Old Style"/>
          <w:color w:val="auto"/>
          <w:sz w:val="24"/>
        </w:rPr>
        <w:t xml:space="preserve">s as aforesaid. During the continuance of the scheme the maintenance charges paid by the </w:t>
      </w:r>
      <w:r w:rsidR="00BA2EAA" w:rsidRPr="000442A3">
        <w:rPr>
          <w:rFonts w:ascii="Bookman Old Style" w:hAnsi="Bookman Old Style"/>
          <w:color w:val="auto"/>
          <w:sz w:val="24"/>
        </w:rPr>
        <w:t>Allottee</w:t>
      </w:r>
      <w:r w:rsidRPr="000442A3">
        <w:rPr>
          <w:rFonts w:ascii="Bookman Old Style" w:hAnsi="Bookman Old Style"/>
          <w:color w:val="auto"/>
          <w:sz w:val="24"/>
        </w:rPr>
        <w:t xml:space="preserve"> after occupying the </w:t>
      </w:r>
      <w:r w:rsidR="00BA2EAA" w:rsidRPr="000442A3">
        <w:rPr>
          <w:rFonts w:ascii="Bookman Old Style" w:hAnsi="Bookman Old Style"/>
          <w:color w:val="auto"/>
          <w:sz w:val="24"/>
        </w:rPr>
        <w:t>apartment</w:t>
      </w:r>
      <w:r w:rsidRPr="000442A3">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0442A3">
        <w:rPr>
          <w:rFonts w:ascii="Bookman Old Style" w:hAnsi="Bookman Old Style"/>
          <w:color w:val="auto"/>
          <w:sz w:val="24"/>
        </w:rPr>
        <w:t xml:space="preserve"> Apartment Allottee</w:t>
      </w:r>
      <w:r w:rsidRPr="000442A3">
        <w:rPr>
          <w:rFonts w:ascii="Bookman Old Style" w:hAnsi="Bookman Old Style"/>
          <w:color w:val="auto"/>
          <w:sz w:val="24"/>
        </w:rPr>
        <w:t xml:space="preserve">/s to the Promoters or concerned person prior to the final conveyance deed as aforesaid. The </w:t>
      </w:r>
      <w:r w:rsidR="00BA2EAA" w:rsidRPr="000442A3">
        <w:rPr>
          <w:rFonts w:ascii="Bookman Old Style" w:hAnsi="Bookman Old Style"/>
          <w:color w:val="auto"/>
          <w:sz w:val="24"/>
        </w:rPr>
        <w:t xml:space="preserve">Apartment Allottee </w:t>
      </w:r>
      <w:r w:rsidRPr="000442A3">
        <w:rPr>
          <w:rFonts w:ascii="Bookman Old Style" w:hAnsi="Bookman Old Style"/>
          <w:color w:val="auto"/>
          <w:sz w:val="24"/>
        </w:rPr>
        <w:t>/s undertake/s to pay such provisional monthly contribution and such proportionate share of outgoings regularly on the 5</w:t>
      </w:r>
      <w:r w:rsidRPr="000442A3">
        <w:rPr>
          <w:rFonts w:ascii="Bookman Old Style" w:hAnsi="Bookman Old Style"/>
          <w:color w:val="auto"/>
          <w:sz w:val="24"/>
          <w:vertAlign w:val="superscript"/>
        </w:rPr>
        <w:t>th</w:t>
      </w:r>
      <w:r w:rsidRPr="000442A3">
        <w:rPr>
          <w:rFonts w:ascii="Bookman Old Style" w:hAnsi="Bookman Old Style"/>
          <w:color w:val="auto"/>
          <w:sz w:val="24"/>
        </w:rPr>
        <w:t xml:space="preserve"> day of each and every month in advance and shall not withhold the same for any reason whatsoever. The </w:t>
      </w:r>
      <w:r w:rsidR="00BA2EAA" w:rsidRPr="000442A3">
        <w:rPr>
          <w:rFonts w:ascii="Bookman Old Style" w:hAnsi="Bookman Old Style"/>
          <w:color w:val="auto"/>
          <w:sz w:val="24"/>
        </w:rPr>
        <w:t>Apartment Allottee</w:t>
      </w:r>
      <w:r w:rsidRPr="000442A3">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0442A3">
        <w:rPr>
          <w:rFonts w:ascii="Bookman Old Style" w:hAnsi="Bookman Old Style"/>
          <w:color w:val="auto"/>
          <w:sz w:val="24"/>
        </w:rPr>
        <w:t>Apartment</w:t>
      </w:r>
      <w:r w:rsidRPr="000442A3">
        <w:rPr>
          <w:rFonts w:ascii="Bookman Old Style" w:hAnsi="Bookman Old Style"/>
          <w:color w:val="auto"/>
          <w:sz w:val="24"/>
        </w:rPr>
        <w:t xml:space="preserve"> is located and also irrespective of the use of the lifts/elevators by the </w:t>
      </w:r>
      <w:r w:rsidR="00BA2EAA" w:rsidRPr="000442A3">
        <w:rPr>
          <w:rFonts w:ascii="Bookman Old Style" w:hAnsi="Bookman Old Style"/>
          <w:color w:val="auto"/>
          <w:sz w:val="24"/>
        </w:rPr>
        <w:t>Apartment Allottee</w:t>
      </w:r>
      <w:r w:rsidRPr="000442A3">
        <w:rPr>
          <w:rFonts w:ascii="Bookman Old Style" w:hAnsi="Bookman Old Style"/>
          <w:color w:val="auto"/>
          <w:sz w:val="24"/>
        </w:rPr>
        <w:t>. The Promoter is not liable to give any account of the expenses incurred for the aforesaid purposes.</w:t>
      </w:r>
    </w:p>
    <w:p w14:paraId="06C98FAF" w14:textId="77777777" w:rsidR="00590146" w:rsidRPr="000442A3" w:rsidRDefault="00590146" w:rsidP="000442A3">
      <w:pPr>
        <w:pStyle w:val="alldoc"/>
        <w:spacing w:line="240" w:lineRule="auto"/>
        <w:ind w:left="0" w:right="0"/>
        <w:rPr>
          <w:rFonts w:ascii="Bookman Old Style" w:hAnsi="Bookman Old Style"/>
          <w:color w:val="auto"/>
          <w:sz w:val="24"/>
        </w:rPr>
      </w:pPr>
      <w:r w:rsidRPr="000442A3">
        <w:rPr>
          <w:rFonts w:ascii="Bookman Old Style" w:hAnsi="Bookman Old Style"/>
          <w:color w:val="auto"/>
          <w:sz w:val="24"/>
        </w:rPr>
        <w:t> </w:t>
      </w:r>
    </w:p>
    <w:p w14:paraId="7D99D110" w14:textId="77777777" w:rsidR="00590146" w:rsidRPr="000442A3" w:rsidRDefault="00590146"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0442A3">
        <w:rPr>
          <w:rFonts w:ascii="Bookman Old Style" w:hAnsi="Bookman Old Style"/>
          <w:color w:val="auto"/>
          <w:sz w:val="24"/>
        </w:rPr>
        <w:t>Allottee</w:t>
      </w:r>
      <w:r w:rsidRPr="000442A3">
        <w:rPr>
          <w:rFonts w:ascii="Bookman Old Style" w:hAnsi="Bookman Old Style"/>
          <w:color w:val="auto"/>
          <w:sz w:val="24"/>
        </w:rPr>
        <w:t xml:space="preserve"> and Association shall be bound by the said contrac</w:t>
      </w:r>
      <w:r w:rsidR="00BA2EAA" w:rsidRPr="000442A3">
        <w:rPr>
          <w:rFonts w:ascii="Bookman Old Style" w:hAnsi="Bookman Old Style"/>
          <w:color w:val="auto"/>
          <w:sz w:val="24"/>
        </w:rPr>
        <w:t>t.</w:t>
      </w:r>
    </w:p>
    <w:p w14:paraId="10F63E43" w14:textId="77777777" w:rsidR="0016346B" w:rsidRPr="000442A3" w:rsidRDefault="0016346B" w:rsidP="000442A3">
      <w:pPr>
        <w:spacing w:after="0" w:line="276" w:lineRule="auto"/>
        <w:ind w:left="0"/>
        <w:rPr>
          <w:rFonts w:ascii="Bookman Old Style" w:hAnsi="Bookman Old Style"/>
          <w:color w:val="auto"/>
          <w:sz w:val="24"/>
          <w:szCs w:val="24"/>
        </w:rPr>
      </w:pPr>
    </w:p>
    <w:p w14:paraId="51BF5619" w14:textId="77777777" w:rsidR="0016346B" w:rsidRPr="000442A3" w:rsidRDefault="009962F4" w:rsidP="000442A3">
      <w:pPr>
        <w:spacing w:after="3" w:line="276" w:lineRule="auto"/>
        <w:ind w:left="0"/>
        <w:jc w:val="left"/>
        <w:rPr>
          <w:rFonts w:ascii="Bookman Old Style" w:hAnsi="Bookman Old Style"/>
          <w:color w:val="auto"/>
          <w:sz w:val="24"/>
          <w:szCs w:val="24"/>
          <w:u w:val="single"/>
        </w:rPr>
      </w:pPr>
      <w:r w:rsidRPr="000442A3">
        <w:rPr>
          <w:rFonts w:ascii="Bookman Old Style" w:hAnsi="Bookman Old Style"/>
          <w:b/>
          <w:color w:val="auto"/>
          <w:sz w:val="24"/>
          <w:szCs w:val="24"/>
          <w:u w:val="single"/>
        </w:rPr>
        <w:t>REPRESENTATIONS AND WARRANTIES OF THE PROMOTER</w:t>
      </w:r>
      <w:r w:rsidR="006301EE" w:rsidRPr="000442A3">
        <w:rPr>
          <w:rFonts w:ascii="Bookman Old Style" w:hAnsi="Bookman Old Style"/>
          <w:color w:val="auto"/>
          <w:sz w:val="24"/>
          <w:szCs w:val="24"/>
        </w:rPr>
        <w:tab/>
      </w:r>
      <w:r w:rsidR="0008157A" w:rsidRPr="000442A3">
        <w:rPr>
          <w:rFonts w:ascii="Bookman Old Style" w:hAnsi="Bookman Old Style"/>
          <w:b/>
          <w:color w:val="auto"/>
          <w:sz w:val="24"/>
          <w:szCs w:val="24"/>
          <w:u w:val="single"/>
        </w:rPr>
        <w:t xml:space="preserve"> </w:t>
      </w:r>
    </w:p>
    <w:p w14:paraId="3456DB0B" w14:textId="77777777" w:rsidR="0016346B" w:rsidRPr="000442A3" w:rsidRDefault="0008157A"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Promoter </w:t>
      </w:r>
      <w:r w:rsidR="009962F4" w:rsidRPr="000442A3">
        <w:rPr>
          <w:rFonts w:ascii="Bookman Old Style" w:hAnsi="Bookman Old Style"/>
          <w:color w:val="auto"/>
          <w:sz w:val="24"/>
          <w:szCs w:val="24"/>
        </w:rPr>
        <w:t xml:space="preserve">to the best of his knowledge and information, </w:t>
      </w:r>
      <w:r w:rsidRPr="000442A3">
        <w:rPr>
          <w:rFonts w:ascii="Bookman Old Style" w:hAnsi="Bookman Old Style"/>
          <w:color w:val="auto"/>
          <w:sz w:val="24"/>
          <w:szCs w:val="24"/>
        </w:rPr>
        <w:t xml:space="preserve">hereby represents and warrants to the Allottee as follows: </w:t>
      </w:r>
    </w:p>
    <w:p w14:paraId="031E064C" w14:textId="77777777" w:rsidR="0016346B" w:rsidRPr="000442A3" w:rsidRDefault="0008157A" w:rsidP="000442A3">
      <w:pPr>
        <w:spacing w:after="48"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31E44829" w14:textId="77777777" w:rsidR="006301EE" w:rsidRPr="000442A3" w:rsidRDefault="0008157A" w:rsidP="000442A3">
      <w:pPr>
        <w:numPr>
          <w:ilvl w:val="2"/>
          <w:numId w:val="2"/>
        </w:numPr>
        <w:spacing w:line="276" w:lineRule="auto"/>
        <w:ind w:left="0" w:right="147" w:hanging="540"/>
        <w:rPr>
          <w:rFonts w:ascii="Bookman Old Style" w:hAnsi="Bookman Old Style"/>
          <w:color w:val="auto"/>
          <w:sz w:val="24"/>
          <w:szCs w:val="24"/>
        </w:rPr>
      </w:pPr>
      <w:r w:rsidRPr="000442A3">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0442A3" w:rsidRDefault="006301EE" w:rsidP="000442A3">
      <w:pPr>
        <w:spacing w:line="276" w:lineRule="auto"/>
        <w:ind w:left="0" w:right="147"/>
        <w:rPr>
          <w:rFonts w:ascii="Bookman Old Style" w:hAnsi="Bookman Old Style"/>
          <w:color w:val="auto"/>
          <w:sz w:val="24"/>
          <w:szCs w:val="24"/>
        </w:rPr>
      </w:pPr>
    </w:p>
    <w:p w14:paraId="2BC115AB" w14:textId="77777777" w:rsidR="006301EE" w:rsidRPr="000442A3" w:rsidRDefault="0008157A" w:rsidP="000442A3">
      <w:pPr>
        <w:numPr>
          <w:ilvl w:val="2"/>
          <w:numId w:val="2"/>
        </w:numPr>
        <w:spacing w:line="276" w:lineRule="auto"/>
        <w:ind w:left="0" w:right="147" w:hanging="540"/>
        <w:rPr>
          <w:rFonts w:ascii="Bookman Old Style" w:hAnsi="Bookman Old Style"/>
          <w:color w:val="auto"/>
          <w:sz w:val="24"/>
          <w:szCs w:val="24"/>
        </w:rPr>
      </w:pPr>
      <w:r w:rsidRPr="000442A3">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0442A3" w:rsidRDefault="006301EE" w:rsidP="000442A3">
      <w:pPr>
        <w:pStyle w:val="ListParagraph"/>
        <w:spacing w:line="276" w:lineRule="auto"/>
        <w:rPr>
          <w:rFonts w:ascii="Bookman Old Style" w:hAnsi="Bookman Old Style"/>
          <w:color w:val="auto"/>
          <w:sz w:val="24"/>
          <w:szCs w:val="24"/>
        </w:rPr>
      </w:pPr>
    </w:p>
    <w:p w14:paraId="3F700A39" w14:textId="77777777" w:rsidR="006301EE" w:rsidRPr="000442A3" w:rsidRDefault="0008157A" w:rsidP="000442A3">
      <w:pPr>
        <w:numPr>
          <w:ilvl w:val="2"/>
          <w:numId w:val="2"/>
        </w:numPr>
        <w:spacing w:line="276" w:lineRule="auto"/>
        <w:ind w:left="0" w:right="147" w:hanging="540"/>
        <w:rPr>
          <w:rFonts w:ascii="Bookman Old Style" w:hAnsi="Bookman Old Style"/>
          <w:color w:val="auto"/>
          <w:sz w:val="24"/>
          <w:szCs w:val="24"/>
        </w:rPr>
      </w:pPr>
      <w:r w:rsidRPr="000442A3">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0442A3" w:rsidRDefault="006301EE" w:rsidP="000442A3">
      <w:pPr>
        <w:pStyle w:val="ListParagraph"/>
        <w:spacing w:line="276" w:lineRule="auto"/>
        <w:rPr>
          <w:rFonts w:ascii="Bookman Old Style" w:hAnsi="Bookman Old Style"/>
          <w:color w:val="auto"/>
          <w:sz w:val="24"/>
          <w:szCs w:val="24"/>
        </w:rPr>
      </w:pPr>
    </w:p>
    <w:p w14:paraId="18E2B403" w14:textId="77777777" w:rsidR="006301EE" w:rsidRPr="000442A3" w:rsidRDefault="0008157A" w:rsidP="000442A3">
      <w:pPr>
        <w:numPr>
          <w:ilvl w:val="2"/>
          <w:numId w:val="2"/>
        </w:numPr>
        <w:spacing w:line="276" w:lineRule="auto"/>
        <w:ind w:left="0" w:right="147" w:hanging="540"/>
        <w:rPr>
          <w:rFonts w:ascii="Bookman Old Style" w:hAnsi="Bookman Old Style"/>
          <w:color w:val="auto"/>
          <w:sz w:val="24"/>
          <w:szCs w:val="24"/>
        </w:rPr>
      </w:pPr>
      <w:r w:rsidRPr="000442A3">
        <w:rPr>
          <w:rFonts w:ascii="Bookman Old Style" w:hAnsi="Bookman Old Style"/>
          <w:color w:val="auto"/>
          <w:sz w:val="24"/>
          <w:szCs w:val="24"/>
        </w:rPr>
        <w:lastRenderedPageBreak/>
        <w:t xml:space="preserve">There are no litigations pending before any Court of law with respect to the project land or Project except those disclosed in the title report; </w:t>
      </w:r>
    </w:p>
    <w:p w14:paraId="4C209056" w14:textId="77777777" w:rsidR="006301EE" w:rsidRPr="000442A3" w:rsidRDefault="006301EE" w:rsidP="000442A3">
      <w:pPr>
        <w:pStyle w:val="ListParagraph"/>
        <w:spacing w:line="276" w:lineRule="auto"/>
        <w:rPr>
          <w:rFonts w:ascii="Bookman Old Style" w:hAnsi="Bookman Old Style"/>
          <w:color w:val="auto"/>
          <w:sz w:val="24"/>
          <w:szCs w:val="24"/>
        </w:rPr>
      </w:pPr>
    </w:p>
    <w:p w14:paraId="184E0464" w14:textId="77777777" w:rsidR="006301EE" w:rsidRPr="000442A3" w:rsidRDefault="0008157A" w:rsidP="000442A3">
      <w:pPr>
        <w:numPr>
          <w:ilvl w:val="2"/>
          <w:numId w:val="2"/>
        </w:numPr>
        <w:spacing w:line="276" w:lineRule="auto"/>
        <w:ind w:left="0" w:right="147" w:hanging="540"/>
        <w:rPr>
          <w:rFonts w:ascii="Bookman Old Style" w:hAnsi="Bookman Old Style"/>
          <w:color w:val="auto"/>
          <w:sz w:val="24"/>
          <w:szCs w:val="24"/>
        </w:rPr>
      </w:pPr>
      <w:r w:rsidRPr="000442A3">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14:paraId="040B3F4E" w14:textId="77777777" w:rsidR="006301EE" w:rsidRPr="000442A3" w:rsidRDefault="006301EE" w:rsidP="000442A3">
      <w:pPr>
        <w:pStyle w:val="ListParagraph"/>
        <w:spacing w:line="276" w:lineRule="auto"/>
        <w:rPr>
          <w:rFonts w:ascii="Bookman Old Style" w:hAnsi="Bookman Old Style"/>
          <w:color w:val="auto"/>
          <w:sz w:val="24"/>
          <w:szCs w:val="24"/>
        </w:rPr>
      </w:pPr>
    </w:p>
    <w:p w14:paraId="3E88580C" w14:textId="77777777" w:rsidR="006301EE" w:rsidRPr="000442A3" w:rsidRDefault="0008157A" w:rsidP="000442A3">
      <w:pPr>
        <w:numPr>
          <w:ilvl w:val="2"/>
          <w:numId w:val="2"/>
        </w:numPr>
        <w:spacing w:line="276" w:lineRule="auto"/>
        <w:ind w:left="0" w:right="147" w:hanging="540"/>
        <w:rPr>
          <w:rFonts w:ascii="Bookman Old Style" w:hAnsi="Bookman Old Style"/>
          <w:color w:val="auto"/>
          <w:sz w:val="24"/>
          <w:szCs w:val="24"/>
        </w:rPr>
      </w:pPr>
      <w:r w:rsidRPr="000442A3">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0442A3" w:rsidRDefault="006301EE" w:rsidP="000442A3">
      <w:pPr>
        <w:pStyle w:val="ListParagraph"/>
        <w:spacing w:line="276" w:lineRule="auto"/>
        <w:rPr>
          <w:rFonts w:ascii="Bookman Old Style" w:hAnsi="Bookman Old Style"/>
          <w:color w:val="auto"/>
          <w:sz w:val="24"/>
          <w:szCs w:val="24"/>
        </w:rPr>
      </w:pPr>
    </w:p>
    <w:p w14:paraId="038ED90B" w14:textId="77777777" w:rsidR="006301EE" w:rsidRPr="000442A3" w:rsidRDefault="0008157A" w:rsidP="000442A3">
      <w:pPr>
        <w:numPr>
          <w:ilvl w:val="2"/>
          <w:numId w:val="2"/>
        </w:numPr>
        <w:spacing w:line="276" w:lineRule="auto"/>
        <w:ind w:left="0" w:right="147" w:hanging="540"/>
        <w:rPr>
          <w:rFonts w:ascii="Bookman Old Style" w:hAnsi="Bookman Old Style"/>
          <w:color w:val="auto"/>
          <w:sz w:val="24"/>
          <w:szCs w:val="24"/>
        </w:rPr>
      </w:pPr>
      <w:r w:rsidRPr="000442A3">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1A292C4D" w14:textId="77777777" w:rsidR="006301EE" w:rsidRPr="000442A3" w:rsidRDefault="006301EE" w:rsidP="000442A3">
      <w:pPr>
        <w:pStyle w:val="ListParagraph"/>
        <w:spacing w:line="276" w:lineRule="auto"/>
        <w:rPr>
          <w:rFonts w:ascii="Bookman Old Style" w:hAnsi="Bookman Old Style"/>
          <w:color w:val="auto"/>
          <w:sz w:val="24"/>
          <w:szCs w:val="24"/>
        </w:rPr>
      </w:pPr>
    </w:p>
    <w:p w14:paraId="38954D61" w14:textId="77777777" w:rsidR="006301EE" w:rsidRPr="000442A3" w:rsidRDefault="0008157A" w:rsidP="000442A3">
      <w:pPr>
        <w:numPr>
          <w:ilvl w:val="2"/>
          <w:numId w:val="2"/>
        </w:numPr>
        <w:spacing w:line="276" w:lineRule="auto"/>
        <w:ind w:left="0" w:right="147" w:hanging="540"/>
        <w:rPr>
          <w:rFonts w:ascii="Bookman Old Style" w:hAnsi="Bookman Old Style"/>
          <w:color w:val="auto"/>
          <w:sz w:val="24"/>
          <w:szCs w:val="24"/>
        </w:rPr>
      </w:pPr>
      <w:r w:rsidRPr="000442A3">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14:paraId="52C6600C" w14:textId="77777777" w:rsidR="006301EE" w:rsidRPr="000442A3" w:rsidRDefault="006301EE" w:rsidP="000442A3">
      <w:pPr>
        <w:pStyle w:val="ListParagraph"/>
        <w:spacing w:line="276" w:lineRule="auto"/>
        <w:rPr>
          <w:rFonts w:ascii="Bookman Old Style" w:hAnsi="Bookman Old Style"/>
          <w:color w:val="auto"/>
          <w:sz w:val="24"/>
          <w:szCs w:val="24"/>
        </w:rPr>
      </w:pPr>
    </w:p>
    <w:p w14:paraId="1F5F9616" w14:textId="77777777" w:rsidR="006301EE" w:rsidRPr="000442A3" w:rsidRDefault="0008157A" w:rsidP="000442A3">
      <w:pPr>
        <w:numPr>
          <w:ilvl w:val="2"/>
          <w:numId w:val="2"/>
        </w:numPr>
        <w:spacing w:line="276" w:lineRule="auto"/>
        <w:ind w:left="0" w:right="147" w:hanging="540"/>
        <w:rPr>
          <w:rFonts w:ascii="Bookman Old Style" w:hAnsi="Bookman Old Style"/>
          <w:color w:val="auto"/>
          <w:sz w:val="24"/>
          <w:szCs w:val="24"/>
        </w:rPr>
      </w:pPr>
      <w:r w:rsidRPr="000442A3">
        <w:rPr>
          <w:rFonts w:ascii="Bookman Old Style" w:hAnsi="Bookman Old Style"/>
          <w:color w:val="auto"/>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14:paraId="310D88C9" w14:textId="77777777" w:rsidR="006301EE" w:rsidRPr="000442A3" w:rsidRDefault="006301EE" w:rsidP="000442A3">
      <w:pPr>
        <w:pStyle w:val="ListParagraph"/>
        <w:spacing w:line="276" w:lineRule="auto"/>
        <w:rPr>
          <w:rFonts w:ascii="Bookman Old Style" w:hAnsi="Bookman Old Style"/>
          <w:color w:val="auto"/>
          <w:sz w:val="24"/>
          <w:szCs w:val="24"/>
        </w:rPr>
      </w:pPr>
    </w:p>
    <w:p w14:paraId="6F4542BC" w14:textId="77777777" w:rsidR="006301EE" w:rsidRPr="000442A3" w:rsidRDefault="0008157A" w:rsidP="000442A3">
      <w:pPr>
        <w:numPr>
          <w:ilvl w:val="2"/>
          <w:numId w:val="2"/>
        </w:numPr>
        <w:spacing w:line="276" w:lineRule="auto"/>
        <w:ind w:left="0" w:right="147" w:hanging="540"/>
        <w:rPr>
          <w:rFonts w:ascii="Bookman Old Style" w:hAnsi="Bookman Old Style"/>
          <w:color w:val="auto"/>
          <w:sz w:val="24"/>
          <w:szCs w:val="24"/>
        </w:rPr>
      </w:pPr>
      <w:r w:rsidRPr="000442A3">
        <w:rPr>
          <w:rFonts w:ascii="Bookman Old Style" w:hAnsi="Bookman Old Style"/>
          <w:color w:val="auto"/>
          <w:sz w:val="24"/>
          <w:szCs w:val="24"/>
        </w:rPr>
        <w:t xml:space="preserve">The Promoter has duly paid and shall continue to pay and discharge </w:t>
      </w:r>
      <w:r w:rsidR="00D45907" w:rsidRPr="000442A3">
        <w:rPr>
          <w:rFonts w:ascii="Bookman Old Style" w:hAnsi="Bookman Old Style"/>
          <w:color w:val="auto"/>
          <w:sz w:val="24"/>
          <w:szCs w:val="24"/>
        </w:rPr>
        <w:t>undisputed</w:t>
      </w:r>
      <w:r w:rsidRPr="000442A3">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0442A3" w:rsidRDefault="006301EE" w:rsidP="000442A3">
      <w:pPr>
        <w:pStyle w:val="ListParagraph"/>
        <w:spacing w:line="276" w:lineRule="auto"/>
        <w:rPr>
          <w:rFonts w:ascii="Bookman Old Style" w:hAnsi="Bookman Old Style"/>
          <w:color w:val="auto"/>
          <w:sz w:val="24"/>
          <w:szCs w:val="24"/>
        </w:rPr>
      </w:pPr>
    </w:p>
    <w:p w14:paraId="5161BD90" w14:textId="77777777" w:rsidR="0016346B" w:rsidRPr="000442A3" w:rsidRDefault="0008157A" w:rsidP="000442A3">
      <w:pPr>
        <w:numPr>
          <w:ilvl w:val="2"/>
          <w:numId w:val="2"/>
        </w:numPr>
        <w:spacing w:line="276" w:lineRule="auto"/>
        <w:ind w:left="0" w:right="147" w:hanging="540"/>
        <w:rPr>
          <w:rFonts w:ascii="Bookman Old Style" w:hAnsi="Bookman Old Style"/>
          <w:color w:val="auto"/>
          <w:sz w:val="24"/>
          <w:szCs w:val="24"/>
        </w:rPr>
      </w:pPr>
      <w:r w:rsidRPr="000442A3">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0442A3">
        <w:rPr>
          <w:rFonts w:ascii="Bookman Old Style" w:hAnsi="Bookman Old Style"/>
          <w:b/>
          <w:color w:val="auto"/>
          <w:sz w:val="24"/>
          <w:szCs w:val="24"/>
        </w:rPr>
        <w:t xml:space="preserve"> </w:t>
      </w:r>
      <w:r w:rsidRPr="000442A3">
        <w:rPr>
          <w:rFonts w:ascii="Bookman Old Style" w:hAnsi="Bookman Old Style"/>
          <w:color w:val="auto"/>
          <w:sz w:val="24"/>
          <w:szCs w:val="24"/>
        </w:rPr>
        <w:t xml:space="preserve">land and/or the Project except those disclosed in the title report.   </w:t>
      </w:r>
    </w:p>
    <w:p w14:paraId="2DB20E63" w14:textId="77777777" w:rsidR="002E1204" w:rsidRPr="000442A3" w:rsidRDefault="002E1204" w:rsidP="000442A3">
      <w:pPr>
        <w:pStyle w:val="ListParagraph"/>
        <w:rPr>
          <w:rFonts w:ascii="Bookman Old Style" w:hAnsi="Bookman Old Style"/>
          <w:color w:val="auto"/>
          <w:sz w:val="24"/>
          <w:szCs w:val="24"/>
        </w:rPr>
      </w:pPr>
    </w:p>
    <w:p w14:paraId="22DEB3F9" w14:textId="77777777" w:rsidR="0016346B" w:rsidRPr="000442A3" w:rsidRDefault="00A17EF2" w:rsidP="000442A3">
      <w:pPr>
        <w:spacing w:after="0" w:line="276" w:lineRule="auto"/>
        <w:ind w:left="0"/>
        <w:jc w:val="left"/>
        <w:rPr>
          <w:rFonts w:ascii="Bookman Old Style" w:hAnsi="Bookman Old Style"/>
          <w:color w:val="auto"/>
          <w:sz w:val="24"/>
          <w:szCs w:val="24"/>
          <w:u w:val="single"/>
        </w:rPr>
      </w:pPr>
      <w:r w:rsidRPr="000442A3">
        <w:rPr>
          <w:rFonts w:ascii="Bookman Old Style" w:hAnsi="Bookman Old Style"/>
          <w:b/>
          <w:color w:val="auto"/>
          <w:sz w:val="24"/>
          <w:szCs w:val="24"/>
          <w:u w:val="single"/>
        </w:rPr>
        <w:t>REPRESENTATIONS AND WARRANTIES OF THE ALLOTTEE</w:t>
      </w:r>
      <w:r w:rsidRPr="000442A3">
        <w:rPr>
          <w:rFonts w:ascii="Bookman Old Style" w:hAnsi="Bookman Old Style"/>
          <w:color w:val="auto"/>
          <w:sz w:val="24"/>
          <w:szCs w:val="24"/>
        </w:rPr>
        <w:tab/>
      </w:r>
    </w:p>
    <w:p w14:paraId="54AB2049" w14:textId="77777777" w:rsidR="0016346B" w:rsidRPr="000442A3" w:rsidRDefault="0008157A"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lastRenderedPageBreak/>
        <w:t xml:space="preserve">The Allottee/s or himself/themselves with intention to bring all persons into whosoever hands the Apartment may come, hereby covenants with the Promoter as </w:t>
      </w:r>
      <w:r w:rsidR="00842C72" w:rsidRPr="000442A3">
        <w:rPr>
          <w:rFonts w:ascii="Bookman Old Style" w:hAnsi="Bookman Old Style"/>
          <w:color w:val="auto"/>
          <w:sz w:val="24"/>
          <w:szCs w:val="24"/>
        </w:rPr>
        <w:t>follows:</w:t>
      </w:r>
      <w:r w:rsidRPr="000442A3">
        <w:rPr>
          <w:rFonts w:ascii="Bookman Old Style" w:hAnsi="Bookman Old Style"/>
          <w:color w:val="auto"/>
          <w:sz w:val="24"/>
          <w:szCs w:val="24"/>
        </w:rPr>
        <w:t xml:space="preserve"> </w:t>
      </w:r>
    </w:p>
    <w:p w14:paraId="44027FA3" w14:textId="77777777" w:rsidR="0016346B" w:rsidRPr="000442A3" w:rsidRDefault="0008157A" w:rsidP="000442A3">
      <w:pPr>
        <w:spacing w:after="3"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2EE7785E" w14:textId="77777777" w:rsidR="006301EE" w:rsidRPr="000442A3" w:rsidRDefault="0008157A"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14:paraId="01017410" w14:textId="77777777" w:rsidR="006301EE" w:rsidRPr="000442A3" w:rsidRDefault="006301EE" w:rsidP="000442A3">
      <w:pPr>
        <w:spacing w:line="276" w:lineRule="auto"/>
        <w:ind w:left="0" w:right="13"/>
        <w:rPr>
          <w:rFonts w:ascii="Bookman Old Style" w:hAnsi="Bookman Old Style"/>
          <w:color w:val="auto"/>
          <w:sz w:val="24"/>
          <w:szCs w:val="24"/>
        </w:rPr>
      </w:pPr>
    </w:p>
    <w:p w14:paraId="2FCE28FC" w14:textId="77777777" w:rsidR="006301EE" w:rsidRPr="000442A3" w:rsidRDefault="0008157A" w:rsidP="000442A3">
      <w:pPr>
        <w:numPr>
          <w:ilvl w:val="3"/>
          <w:numId w:val="3"/>
        </w:numPr>
        <w:spacing w:line="276" w:lineRule="auto"/>
        <w:ind w:left="0" w:right="13" w:hanging="360"/>
        <w:rPr>
          <w:rFonts w:ascii="Bookman Old Style" w:hAnsi="Bookman Old Style"/>
          <w:color w:val="auto"/>
          <w:sz w:val="24"/>
          <w:szCs w:val="24"/>
        </w:rPr>
      </w:pPr>
      <w:r w:rsidRPr="000442A3">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307149B" w14:textId="77777777" w:rsidR="006301EE" w:rsidRPr="000442A3" w:rsidRDefault="006301EE" w:rsidP="000442A3">
      <w:pPr>
        <w:pStyle w:val="ListParagraph"/>
        <w:spacing w:line="276" w:lineRule="auto"/>
        <w:rPr>
          <w:rFonts w:ascii="Bookman Old Style" w:hAnsi="Bookman Old Style"/>
          <w:color w:val="auto"/>
          <w:sz w:val="24"/>
          <w:szCs w:val="24"/>
        </w:rPr>
      </w:pPr>
    </w:p>
    <w:p w14:paraId="11AE411C" w14:textId="77777777" w:rsidR="006301EE" w:rsidRPr="000442A3" w:rsidRDefault="0008157A"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0442A3" w:rsidRDefault="006301EE" w:rsidP="000442A3">
      <w:pPr>
        <w:pStyle w:val="ListParagraph"/>
        <w:spacing w:line="276" w:lineRule="auto"/>
        <w:rPr>
          <w:rFonts w:ascii="Bookman Old Style" w:hAnsi="Bookman Old Style"/>
          <w:color w:val="auto"/>
          <w:sz w:val="24"/>
          <w:szCs w:val="24"/>
        </w:rPr>
      </w:pPr>
    </w:p>
    <w:p w14:paraId="7B919F54" w14:textId="77777777" w:rsidR="006301EE" w:rsidRPr="000442A3" w:rsidRDefault="0008157A"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w:t>
      </w:r>
      <w:r w:rsidRPr="000442A3">
        <w:rPr>
          <w:rFonts w:ascii="Bookman Old Style" w:hAnsi="Bookman Old Style"/>
          <w:color w:val="auto"/>
          <w:sz w:val="24"/>
          <w:szCs w:val="24"/>
        </w:rPr>
        <w:lastRenderedPageBreak/>
        <w:t xml:space="preserve">cause damage to columns, beams, walls, slabs or RCC, Pardis or other structural members in the Apartment without the prior written permission of the Promoter and/or the Society or the Limited Company. </w:t>
      </w:r>
    </w:p>
    <w:p w14:paraId="1C9A4DF5" w14:textId="77777777" w:rsidR="006301EE" w:rsidRPr="000442A3" w:rsidRDefault="006301EE" w:rsidP="000442A3">
      <w:pPr>
        <w:pStyle w:val="ListParagraph"/>
        <w:spacing w:line="276" w:lineRule="auto"/>
        <w:rPr>
          <w:rFonts w:ascii="Bookman Old Style" w:hAnsi="Bookman Old Style"/>
          <w:color w:val="auto"/>
          <w:sz w:val="24"/>
          <w:szCs w:val="24"/>
        </w:rPr>
      </w:pPr>
    </w:p>
    <w:p w14:paraId="66AD6DF8" w14:textId="77777777" w:rsidR="006301EE" w:rsidRPr="000442A3" w:rsidRDefault="0008157A"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0442A3" w:rsidRDefault="006301EE" w:rsidP="000442A3">
      <w:pPr>
        <w:pStyle w:val="ListParagraph"/>
        <w:spacing w:line="276" w:lineRule="auto"/>
        <w:rPr>
          <w:rFonts w:ascii="Bookman Old Style" w:hAnsi="Bookman Old Style"/>
          <w:color w:val="auto"/>
          <w:sz w:val="24"/>
          <w:szCs w:val="24"/>
        </w:rPr>
      </w:pPr>
    </w:p>
    <w:p w14:paraId="64B06024" w14:textId="77777777" w:rsidR="006301EE" w:rsidRPr="000442A3" w:rsidRDefault="0008157A"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0442A3" w:rsidRDefault="006301EE" w:rsidP="000442A3">
      <w:pPr>
        <w:pStyle w:val="ListParagraph"/>
        <w:spacing w:line="276" w:lineRule="auto"/>
        <w:rPr>
          <w:rFonts w:ascii="Bookman Old Style" w:hAnsi="Bookman Old Style"/>
          <w:color w:val="auto"/>
          <w:sz w:val="24"/>
          <w:szCs w:val="24"/>
        </w:rPr>
      </w:pPr>
    </w:p>
    <w:p w14:paraId="0BBECAC7" w14:textId="77777777" w:rsidR="006301EE" w:rsidRPr="000442A3" w:rsidRDefault="0008157A"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0442A3" w:rsidRDefault="006301EE" w:rsidP="000442A3">
      <w:pPr>
        <w:pStyle w:val="ListParagraph"/>
        <w:spacing w:line="276" w:lineRule="auto"/>
        <w:rPr>
          <w:rFonts w:ascii="Bookman Old Style" w:hAnsi="Bookman Old Style"/>
          <w:color w:val="auto"/>
          <w:sz w:val="24"/>
          <w:szCs w:val="24"/>
        </w:rPr>
      </w:pPr>
    </w:p>
    <w:p w14:paraId="15D5C4E2" w14:textId="77777777" w:rsidR="006301EE" w:rsidRPr="000442A3" w:rsidRDefault="0008157A"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0442A3" w:rsidRDefault="006301EE" w:rsidP="000442A3">
      <w:pPr>
        <w:pStyle w:val="ListParagraph"/>
        <w:spacing w:line="276" w:lineRule="auto"/>
        <w:rPr>
          <w:rFonts w:ascii="Bookman Old Style" w:hAnsi="Bookman Old Style"/>
          <w:color w:val="auto"/>
          <w:sz w:val="24"/>
          <w:szCs w:val="24"/>
        </w:rPr>
      </w:pPr>
    </w:p>
    <w:p w14:paraId="1A96C87A" w14:textId="77777777" w:rsidR="006301EE" w:rsidRPr="000442A3" w:rsidRDefault="0008157A"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14:paraId="2595C24B" w14:textId="77777777" w:rsidR="006301EE" w:rsidRPr="000442A3" w:rsidRDefault="006301EE" w:rsidP="000442A3">
      <w:pPr>
        <w:pStyle w:val="ListParagraph"/>
        <w:spacing w:line="276" w:lineRule="auto"/>
        <w:rPr>
          <w:rFonts w:ascii="Bookman Old Style" w:hAnsi="Bookman Old Style"/>
          <w:color w:val="auto"/>
          <w:sz w:val="24"/>
          <w:szCs w:val="24"/>
        </w:rPr>
      </w:pPr>
    </w:p>
    <w:p w14:paraId="7D4B8624" w14:textId="77777777" w:rsidR="006301EE" w:rsidRPr="000442A3" w:rsidRDefault="0008157A"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Allottee shall observe and perform all the rules and regulations which the </w:t>
      </w:r>
      <w:r w:rsidR="002A4FD0" w:rsidRPr="000442A3">
        <w:rPr>
          <w:rFonts w:ascii="Bookman Old Style" w:hAnsi="Bookman Old Style"/>
          <w:color w:val="auto"/>
          <w:sz w:val="24"/>
          <w:szCs w:val="24"/>
        </w:rPr>
        <w:t>Apartment Condominium</w:t>
      </w:r>
      <w:r w:rsidRPr="000442A3">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0442A3" w:rsidRDefault="006301EE" w:rsidP="000442A3">
      <w:pPr>
        <w:pStyle w:val="ListParagraph"/>
        <w:spacing w:line="276" w:lineRule="auto"/>
        <w:rPr>
          <w:rFonts w:ascii="Bookman Old Style" w:hAnsi="Bookman Old Style"/>
          <w:color w:val="auto"/>
          <w:sz w:val="24"/>
          <w:szCs w:val="24"/>
        </w:rPr>
      </w:pPr>
    </w:p>
    <w:p w14:paraId="4988511C" w14:textId="77777777" w:rsidR="006301EE" w:rsidRPr="000442A3" w:rsidRDefault="0008157A"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Till a conveyance of the structure of the building in which Apartment is situated is executed in favour of Society/Limited Society, the Allottee </w:t>
      </w:r>
      <w:r w:rsidRPr="000442A3">
        <w:rPr>
          <w:rFonts w:ascii="Bookman Old Style" w:hAnsi="Bookman Old Style"/>
          <w:color w:val="auto"/>
          <w:sz w:val="24"/>
          <w:szCs w:val="24"/>
        </w:rPr>
        <w:lastRenderedPageBreak/>
        <w:t xml:space="preserve">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0442A3" w:rsidRDefault="006301EE" w:rsidP="000442A3">
      <w:pPr>
        <w:pStyle w:val="ListParagraph"/>
        <w:spacing w:line="276" w:lineRule="auto"/>
        <w:rPr>
          <w:rFonts w:ascii="Bookman Old Style" w:hAnsi="Bookman Old Style"/>
          <w:color w:val="auto"/>
          <w:sz w:val="24"/>
          <w:szCs w:val="24"/>
        </w:rPr>
      </w:pPr>
    </w:p>
    <w:p w14:paraId="486AC7C9" w14:textId="77777777" w:rsidR="0016346B" w:rsidRPr="000442A3" w:rsidRDefault="0008157A"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0442A3" w:rsidRDefault="007B1D70" w:rsidP="000442A3">
      <w:pPr>
        <w:pStyle w:val="ListParagraph"/>
        <w:rPr>
          <w:rFonts w:ascii="Bookman Old Style" w:hAnsi="Bookman Old Style"/>
          <w:color w:val="auto"/>
          <w:sz w:val="24"/>
          <w:szCs w:val="24"/>
        </w:rPr>
      </w:pPr>
    </w:p>
    <w:p w14:paraId="04AE7CD9" w14:textId="77777777" w:rsidR="007B1D70" w:rsidRPr="000442A3" w:rsidRDefault="007B1D70"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0442A3" w:rsidRDefault="00C34EF3" w:rsidP="000442A3">
      <w:pPr>
        <w:pStyle w:val="ListParagraph"/>
        <w:rPr>
          <w:rFonts w:ascii="Bookman Old Style" w:hAnsi="Bookman Old Style"/>
          <w:color w:val="auto"/>
          <w:sz w:val="24"/>
          <w:szCs w:val="24"/>
        </w:rPr>
      </w:pPr>
    </w:p>
    <w:p w14:paraId="32A684C7" w14:textId="77777777" w:rsidR="00C34EF3" w:rsidRPr="000442A3" w:rsidRDefault="00C34EF3" w:rsidP="000442A3">
      <w:pPr>
        <w:numPr>
          <w:ilvl w:val="3"/>
          <w:numId w:val="3"/>
        </w:numPr>
        <w:spacing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0442A3" w:rsidRDefault="00C34EF3" w:rsidP="000442A3">
      <w:pPr>
        <w:ind w:left="900" w:hanging="360"/>
        <w:rPr>
          <w:rFonts w:ascii="Bookman Old Style" w:hAnsi="Bookman Old Style"/>
          <w:bCs/>
          <w:color w:val="auto"/>
          <w:sz w:val="24"/>
          <w:szCs w:val="24"/>
        </w:rPr>
      </w:pPr>
    </w:p>
    <w:p w14:paraId="7F20EBF6" w14:textId="77777777" w:rsidR="00C34EF3" w:rsidRPr="000442A3" w:rsidRDefault="00C34EF3" w:rsidP="000442A3">
      <w:pPr>
        <w:numPr>
          <w:ilvl w:val="3"/>
          <w:numId w:val="3"/>
        </w:numPr>
        <w:spacing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0442A3" w:rsidRDefault="00C34EF3" w:rsidP="000442A3">
      <w:pPr>
        <w:ind w:left="900" w:hanging="360"/>
        <w:rPr>
          <w:rFonts w:ascii="Bookman Old Style" w:hAnsi="Bookman Old Style"/>
          <w:bCs/>
          <w:color w:val="auto"/>
          <w:sz w:val="24"/>
          <w:szCs w:val="24"/>
        </w:rPr>
      </w:pPr>
    </w:p>
    <w:p w14:paraId="5418395F" w14:textId="77777777" w:rsidR="00C34EF3" w:rsidRPr="000442A3" w:rsidRDefault="00C34EF3"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0442A3">
        <w:rPr>
          <w:rFonts w:ascii="Bookman Old Style" w:hAnsi="Bookman Old Style"/>
          <w:color w:val="auto"/>
          <w:sz w:val="24"/>
          <w:szCs w:val="24"/>
        </w:rPr>
        <w:t>Apartment</w:t>
      </w:r>
      <w:r w:rsidRPr="000442A3">
        <w:rPr>
          <w:rFonts w:ascii="Bookman Old Style" w:hAnsi="Bookman Old Style"/>
          <w:color w:val="auto"/>
          <w:sz w:val="24"/>
          <w:szCs w:val="24"/>
        </w:rPr>
        <w:t xml:space="preserve"> of 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hereby consents for any temporary arrangement that may be made in the said interim period. 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the Promoter shall be entitled to temporarily deduct any dues of such proportion or entire charges payable by 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for the above from the outgoings/maintenance charges for which 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hereby gives his consent. The Promoter is entitled to demand charges for such </w:t>
      </w:r>
      <w:r w:rsidRPr="000442A3">
        <w:rPr>
          <w:rFonts w:ascii="Bookman Old Style" w:hAnsi="Bookman Old Style"/>
          <w:color w:val="auto"/>
          <w:sz w:val="24"/>
          <w:szCs w:val="24"/>
        </w:rPr>
        <w:lastRenderedPageBreak/>
        <w:t xml:space="preserve">temporary arrangement in advance, for 12 months, before giving possession of the said </w:t>
      </w:r>
      <w:r w:rsidR="00D80086" w:rsidRPr="000442A3">
        <w:rPr>
          <w:rFonts w:ascii="Bookman Old Style" w:hAnsi="Bookman Old Style"/>
          <w:color w:val="auto"/>
          <w:sz w:val="24"/>
          <w:szCs w:val="24"/>
        </w:rPr>
        <w:t>Apartment</w:t>
      </w:r>
      <w:r w:rsidRPr="000442A3">
        <w:rPr>
          <w:rFonts w:ascii="Bookman Old Style" w:hAnsi="Bookman Old Style"/>
          <w:color w:val="auto"/>
          <w:sz w:val="24"/>
          <w:szCs w:val="24"/>
        </w:rPr>
        <w:t>.</w:t>
      </w:r>
    </w:p>
    <w:p w14:paraId="405DD9AA" w14:textId="77777777" w:rsidR="008D2F8D" w:rsidRPr="000442A3" w:rsidRDefault="008D2F8D" w:rsidP="000442A3">
      <w:pPr>
        <w:spacing w:line="276" w:lineRule="auto"/>
        <w:ind w:left="0" w:right="13"/>
        <w:rPr>
          <w:rFonts w:ascii="Bookman Old Style" w:hAnsi="Bookman Old Style"/>
          <w:color w:val="auto"/>
          <w:sz w:val="24"/>
          <w:szCs w:val="24"/>
        </w:rPr>
      </w:pPr>
    </w:p>
    <w:p w14:paraId="6B7414AA" w14:textId="77777777" w:rsidR="008D2F8D" w:rsidRPr="000442A3" w:rsidRDefault="008D2F8D"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0442A3">
        <w:rPr>
          <w:rFonts w:ascii="Bookman Old Style" w:hAnsi="Bookman Old Style"/>
          <w:color w:val="auto"/>
          <w:sz w:val="24"/>
          <w:szCs w:val="24"/>
        </w:rPr>
        <w:t>possible</w:t>
      </w:r>
      <w:r w:rsidRPr="000442A3">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0442A3" w:rsidRDefault="008D2F8D" w:rsidP="000442A3">
      <w:pPr>
        <w:spacing w:line="276" w:lineRule="auto"/>
        <w:ind w:left="0" w:right="13"/>
        <w:rPr>
          <w:rFonts w:ascii="Bookman Old Style" w:hAnsi="Bookman Old Style"/>
          <w:color w:val="auto"/>
          <w:sz w:val="24"/>
          <w:szCs w:val="24"/>
        </w:rPr>
      </w:pPr>
    </w:p>
    <w:p w14:paraId="27FE5B17" w14:textId="77777777" w:rsidR="008D2F8D" w:rsidRPr="000442A3" w:rsidRDefault="008D2F8D" w:rsidP="000442A3">
      <w:pPr>
        <w:numPr>
          <w:ilvl w:val="3"/>
          <w:numId w:val="3"/>
        </w:numPr>
        <w:spacing w:line="276" w:lineRule="auto"/>
        <w:ind w:left="0" w:right="13" w:hanging="630"/>
        <w:rPr>
          <w:rFonts w:ascii="Bookman Old Style" w:hAnsi="Bookman Old Style"/>
          <w:color w:val="auto"/>
          <w:sz w:val="24"/>
          <w:szCs w:val="24"/>
        </w:rPr>
      </w:pPr>
      <w:r w:rsidRPr="000442A3">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0442A3" w:rsidRDefault="00C34EF3" w:rsidP="000442A3">
      <w:pPr>
        <w:ind w:left="900" w:hanging="360"/>
        <w:rPr>
          <w:rFonts w:ascii="Bookman Old Style" w:hAnsi="Bookman Old Style"/>
          <w:color w:val="auto"/>
          <w:sz w:val="24"/>
          <w:szCs w:val="24"/>
        </w:rPr>
      </w:pPr>
    </w:p>
    <w:p w14:paraId="6AFF3A74" w14:textId="77777777" w:rsidR="00C34EF3" w:rsidRPr="000442A3" w:rsidRDefault="00C34EF3"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Till a separate electric meter or a water meter is installed/allotted by the MSECDL and any other authority, 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0442A3">
        <w:rPr>
          <w:rFonts w:ascii="Bookman Old Style" w:hAnsi="Bookman Old Style"/>
          <w:color w:val="auto"/>
          <w:sz w:val="24"/>
          <w:szCs w:val="24"/>
        </w:rPr>
        <w:t>Apartment</w:t>
      </w:r>
      <w:r w:rsidRPr="000442A3">
        <w:rPr>
          <w:rFonts w:ascii="Bookman Old Style" w:hAnsi="Bookman Old Style"/>
          <w:color w:val="auto"/>
          <w:sz w:val="24"/>
          <w:szCs w:val="24"/>
        </w:rPr>
        <w:t>.</w:t>
      </w:r>
    </w:p>
    <w:p w14:paraId="5C726189" w14:textId="77777777" w:rsidR="0016346B" w:rsidRDefault="0016346B" w:rsidP="000442A3">
      <w:pPr>
        <w:spacing w:after="3" w:line="276" w:lineRule="auto"/>
        <w:ind w:left="0"/>
        <w:jc w:val="left"/>
        <w:rPr>
          <w:rFonts w:ascii="Bookman Old Style" w:hAnsi="Bookman Old Style"/>
          <w:color w:val="auto"/>
          <w:sz w:val="24"/>
          <w:szCs w:val="24"/>
        </w:rPr>
      </w:pPr>
    </w:p>
    <w:p w14:paraId="154A757F" w14:textId="77777777" w:rsidR="00B47157" w:rsidRPr="000442A3" w:rsidRDefault="00B47157" w:rsidP="000442A3">
      <w:pPr>
        <w:spacing w:after="3" w:line="276" w:lineRule="auto"/>
        <w:ind w:left="0"/>
        <w:jc w:val="left"/>
        <w:rPr>
          <w:rFonts w:ascii="Bookman Old Style" w:hAnsi="Bookman Old Style"/>
          <w:color w:val="auto"/>
          <w:sz w:val="24"/>
          <w:szCs w:val="24"/>
        </w:rPr>
      </w:pPr>
    </w:p>
    <w:p w14:paraId="2B14A61A" w14:textId="77777777" w:rsidR="005847B4" w:rsidRPr="000442A3" w:rsidRDefault="005847B4" w:rsidP="000442A3">
      <w:pPr>
        <w:ind w:left="0"/>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t>RESTRICTED AREAS AND FACILITIES</w:t>
      </w:r>
    </w:p>
    <w:p w14:paraId="52350B69" w14:textId="77777777" w:rsidR="005847B4" w:rsidRPr="000442A3" w:rsidRDefault="005847B4"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0442A3">
        <w:rPr>
          <w:rFonts w:ascii="Bookman Old Style" w:hAnsi="Bookman Old Style"/>
          <w:bCs/>
          <w:color w:val="auto"/>
          <w:sz w:val="24"/>
          <w:szCs w:val="24"/>
        </w:rPr>
        <w:t>other</w:t>
      </w:r>
      <w:r w:rsidRPr="000442A3">
        <w:rPr>
          <w:rFonts w:ascii="Bookman Old Style" w:hAnsi="Bookman Old Style"/>
          <w:bCs/>
          <w:color w:val="auto"/>
          <w:sz w:val="24"/>
          <w:szCs w:val="24"/>
        </w:rPr>
        <w:t xml:space="preserv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’s.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s. </w:t>
      </w:r>
    </w:p>
    <w:p w14:paraId="58039E6C" w14:textId="77777777" w:rsidR="005847B4" w:rsidRPr="000442A3" w:rsidRDefault="005847B4" w:rsidP="000442A3">
      <w:pPr>
        <w:ind w:left="0"/>
        <w:rPr>
          <w:rFonts w:ascii="Bookman Old Style" w:hAnsi="Bookman Old Style"/>
          <w:bCs/>
          <w:color w:val="auto"/>
          <w:sz w:val="24"/>
          <w:szCs w:val="24"/>
        </w:rPr>
      </w:pPr>
    </w:p>
    <w:p w14:paraId="1DE188ED" w14:textId="77777777" w:rsidR="002B4804" w:rsidRPr="000442A3" w:rsidRDefault="002B4804"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0442A3">
        <w:rPr>
          <w:rFonts w:ascii="Bookman Old Style" w:hAnsi="Bookman Old Style"/>
          <w:bCs/>
          <w:color w:val="auto"/>
          <w:sz w:val="24"/>
          <w:szCs w:val="24"/>
        </w:rPr>
        <w:t xml:space="preserve">required for the common maintenance of the </w:t>
      </w:r>
      <w:r w:rsidR="00D80086" w:rsidRPr="000442A3">
        <w:rPr>
          <w:rFonts w:ascii="Bookman Old Style" w:hAnsi="Bookman Old Style"/>
          <w:bCs/>
          <w:color w:val="auto"/>
          <w:sz w:val="24"/>
          <w:szCs w:val="24"/>
        </w:rPr>
        <w:t>Apartment</w:t>
      </w:r>
      <w:r w:rsidR="00B0253D" w:rsidRPr="000442A3">
        <w:rPr>
          <w:rFonts w:ascii="Bookman Old Style" w:hAnsi="Bookman Old Style"/>
          <w:bCs/>
          <w:color w:val="auto"/>
          <w:sz w:val="24"/>
          <w:szCs w:val="24"/>
        </w:rPr>
        <w:t>/building/scheme</w:t>
      </w:r>
      <w:r w:rsidRPr="000442A3">
        <w:rPr>
          <w:rFonts w:ascii="Bookman Old Style" w:hAnsi="Bookman Old Style"/>
          <w:bCs/>
          <w:color w:val="auto"/>
          <w:sz w:val="24"/>
          <w:szCs w:val="24"/>
        </w:rPr>
        <w:t xml:space="preserve">.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shall have no exclusive claim whatsoever in the same will always remain the property of the </w:t>
      </w:r>
      <w:r w:rsidRPr="000442A3">
        <w:rPr>
          <w:rFonts w:ascii="Bookman Old Style" w:hAnsi="Bookman Old Style"/>
          <w:bCs/>
          <w:color w:val="auto"/>
          <w:sz w:val="24"/>
          <w:szCs w:val="24"/>
        </w:rPr>
        <w:lastRenderedPageBreak/>
        <w:t>association and the same shall be</w:t>
      </w:r>
      <w:r w:rsidR="00B0253D" w:rsidRPr="000442A3">
        <w:rPr>
          <w:rFonts w:ascii="Bookman Old Style" w:hAnsi="Bookman Old Style"/>
          <w:bCs/>
          <w:color w:val="auto"/>
          <w:sz w:val="24"/>
          <w:szCs w:val="24"/>
        </w:rPr>
        <w:t xml:space="preserve"> used </w:t>
      </w:r>
      <w:r w:rsidRPr="000442A3">
        <w:rPr>
          <w:rFonts w:ascii="Bookman Old Style" w:hAnsi="Bookman Old Style"/>
          <w:bCs/>
          <w:color w:val="auto"/>
          <w:sz w:val="24"/>
          <w:szCs w:val="24"/>
        </w:rPr>
        <w:t xml:space="preserve">for of </w:t>
      </w:r>
      <w:r w:rsidR="00B0253D" w:rsidRPr="000442A3">
        <w:rPr>
          <w:rFonts w:ascii="Bookman Old Style" w:hAnsi="Bookman Old Style"/>
          <w:bCs/>
          <w:color w:val="auto"/>
          <w:sz w:val="24"/>
          <w:szCs w:val="24"/>
        </w:rPr>
        <w:t>the purposes as decided by the Apartment Condominium</w:t>
      </w:r>
      <w:r w:rsidR="003D6466" w:rsidRPr="000442A3">
        <w:rPr>
          <w:rFonts w:ascii="Bookman Old Style" w:hAnsi="Bookman Old Style"/>
          <w:bCs/>
          <w:color w:val="auto"/>
          <w:sz w:val="24"/>
          <w:szCs w:val="24"/>
        </w:rPr>
        <w:t xml:space="preserve"> from time to time.</w:t>
      </w:r>
    </w:p>
    <w:p w14:paraId="704EB0F4" w14:textId="77777777" w:rsidR="002B4804" w:rsidRPr="000442A3" w:rsidRDefault="002B4804" w:rsidP="000442A3">
      <w:pPr>
        <w:pStyle w:val="ListParagraph"/>
        <w:rPr>
          <w:rFonts w:ascii="Bookman Old Style" w:hAnsi="Bookman Old Style"/>
          <w:bCs/>
          <w:color w:val="auto"/>
          <w:sz w:val="24"/>
          <w:szCs w:val="24"/>
        </w:rPr>
      </w:pPr>
    </w:p>
    <w:p w14:paraId="15E77E13" w14:textId="77777777" w:rsidR="005847B4" w:rsidRPr="000442A3" w:rsidRDefault="005847B4"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shall not raise any objection in the matter of   allotment or sale or remaining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0442A3" w:rsidRDefault="005847B4" w:rsidP="000442A3">
      <w:pPr>
        <w:ind w:left="360" w:hanging="360"/>
        <w:rPr>
          <w:rFonts w:ascii="Bookman Old Style" w:hAnsi="Bookman Old Style"/>
          <w:bCs/>
          <w:color w:val="auto"/>
          <w:sz w:val="24"/>
          <w:szCs w:val="24"/>
        </w:rPr>
      </w:pPr>
    </w:p>
    <w:p w14:paraId="5BB8A041" w14:textId="77777777" w:rsidR="005847B4" w:rsidRPr="000442A3" w:rsidRDefault="005847B4"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s shall have no claim save and except in respect of the said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0442A3" w:rsidRDefault="005847B4" w:rsidP="000442A3">
      <w:pPr>
        <w:ind w:left="360"/>
        <w:rPr>
          <w:rFonts w:ascii="Bookman Old Style" w:hAnsi="Bookman Old Style"/>
          <w:bCs/>
          <w:color w:val="auto"/>
          <w:sz w:val="24"/>
          <w:szCs w:val="24"/>
        </w:rPr>
      </w:pPr>
    </w:p>
    <w:p w14:paraId="7F8AA688" w14:textId="77777777" w:rsidR="005847B4" w:rsidRPr="000442A3" w:rsidRDefault="005847B4"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0442A3">
        <w:rPr>
          <w:rFonts w:ascii="Bookman Old Style" w:hAnsi="Bookman Old Style"/>
          <w:bCs/>
          <w:color w:val="auto"/>
          <w:sz w:val="24"/>
          <w:szCs w:val="24"/>
        </w:rPr>
        <w:t xml:space="preserve"> in accordance with laws</w:t>
      </w:r>
      <w:r w:rsidRPr="000442A3">
        <w:rPr>
          <w:rFonts w:ascii="Bookman Old Style" w:hAnsi="Bookman Old Style"/>
          <w:bCs/>
          <w:color w:val="auto"/>
          <w:sz w:val="24"/>
          <w:szCs w:val="24"/>
        </w:rPr>
        <w:t xml:space="preserve">. </w:t>
      </w:r>
    </w:p>
    <w:p w14:paraId="0523B3F5" w14:textId="3A7B6CD6" w:rsidR="00BA6242" w:rsidRDefault="00BA6242" w:rsidP="000442A3">
      <w:pPr>
        <w:pStyle w:val="ListParagraph"/>
        <w:rPr>
          <w:rFonts w:ascii="Bookman Old Style" w:hAnsi="Bookman Old Style"/>
          <w:bCs/>
          <w:color w:val="auto"/>
          <w:sz w:val="24"/>
          <w:szCs w:val="24"/>
        </w:rPr>
      </w:pPr>
    </w:p>
    <w:p w14:paraId="2C0B15E6" w14:textId="77777777" w:rsidR="00320272" w:rsidRPr="000442A3" w:rsidRDefault="00320272" w:rsidP="000442A3">
      <w:pPr>
        <w:pStyle w:val="ListParagraph"/>
        <w:rPr>
          <w:rFonts w:ascii="Bookman Old Style" w:hAnsi="Bookman Old Style"/>
          <w:bCs/>
          <w:color w:val="auto"/>
          <w:sz w:val="24"/>
          <w:szCs w:val="24"/>
        </w:rPr>
      </w:pPr>
    </w:p>
    <w:p w14:paraId="45BB7DEB" w14:textId="77777777" w:rsidR="00BA6242" w:rsidRPr="000442A3" w:rsidRDefault="00BA6242" w:rsidP="000442A3">
      <w:pPr>
        <w:spacing w:after="3" w:line="276" w:lineRule="auto"/>
        <w:ind w:left="0"/>
        <w:jc w:val="left"/>
        <w:rPr>
          <w:rFonts w:ascii="Bookman Old Style" w:hAnsi="Bookman Old Style"/>
          <w:b/>
          <w:color w:val="auto"/>
          <w:sz w:val="24"/>
          <w:szCs w:val="24"/>
          <w:u w:val="single"/>
        </w:rPr>
      </w:pPr>
      <w:r w:rsidRPr="000442A3">
        <w:rPr>
          <w:rFonts w:ascii="Bookman Old Style" w:hAnsi="Bookman Old Style"/>
          <w:b/>
          <w:color w:val="auto"/>
          <w:sz w:val="24"/>
          <w:szCs w:val="24"/>
          <w:u w:val="single"/>
        </w:rPr>
        <w:t>RIGHT OF ALLOTMENT OF CAR PARKING / GARAGES</w:t>
      </w:r>
    </w:p>
    <w:p w14:paraId="44DA77E3" w14:textId="77777777" w:rsidR="00BA6242" w:rsidRPr="000442A3" w:rsidRDefault="00BA6242"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bCs/>
          <w:color w:val="auto"/>
          <w:sz w:val="24"/>
          <w:szCs w:val="24"/>
        </w:rPr>
        <w:t>It</w:t>
      </w:r>
      <w:r w:rsidRPr="000442A3">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0442A3">
        <w:rPr>
          <w:rFonts w:ascii="Bookman Old Style" w:hAnsi="Bookman Old Style"/>
          <w:color w:val="auto"/>
          <w:sz w:val="24"/>
          <w:szCs w:val="24"/>
        </w:rPr>
        <w:t>/Open</w:t>
      </w:r>
      <w:r w:rsidRPr="000442A3">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0C361F4D" w14:textId="77777777" w:rsidR="00BA6242" w:rsidRPr="000442A3" w:rsidRDefault="00BA6242" w:rsidP="000442A3">
      <w:pPr>
        <w:spacing w:after="3" w:line="276" w:lineRule="auto"/>
        <w:ind w:left="0"/>
        <w:rPr>
          <w:rFonts w:ascii="Bookman Old Style" w:hAnsi="Bookman Old Style"/>
          <w:color w:val="auto"/>
          <w:sz w:val="24"/>
          <w:szCs w:val="24"/>
        </w:rPr>
      </w:pPr>
    </w:p>
    <w:p w14:paraId="135B8CAA" w14:textId="77777777" w:rsidR="00BA6242" w:rsidRPr="000442A3" w:rsidRDefault="00BA6242"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The </w:t>
      </w:r>
      <w:r w:rsidRPr="000442A3">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ex-gracia for beneficial enjoyment of the same. The Allottee/s further agrees that he will not challenge any allotment of any parking space made by the Promoter to any other Allottee/s.</w:t>
      </w:r>
    </w:p>
    <w:p w14:paraId="3A30185F" w14:textId="77777777" w:rsidR="00693682" w:rsidRPr="000442A3" w:rsidRDefault="00693682" w:rsidP="000442A3">
      <w:pPr>
        <w:pStyle w:val="ListParagraph"/>
        <w:rPr>
          <w:rFonts w:ascii="Bookman Old Style" w:hAnsi="Bookman Old Style"/>
          <w:bCs/>
          <w:color w:val="auto"/>
          <w:sz w:val="24"/>
          <w:szCs w:val="24"/>
        </w:rPr>
      </w:pPr>
    </w:p>
    <w:p w14:paraId="6223BA58" w14:textId="77777777" w:rsidR="000704C0" w:rsidRPr="000442A3" w:rsidRDefault="000704C0" w:rsidP="000442A3">
      <w:pPr>
        <w:spacing w:after="3" w:line="276" w:lineRule="auto"/>
        <w:ind w:left="0"/>
        <w:jc w:val="left"/>
        <w:rPr>
          <w:rFonts w:ascii="Bookman Old Style" w:hAnsi="Bookman Old Style"/>
          <w:b/>
          <w:color w:val="auto"/>
          <w:sz w:val="24"/>
          <w:szCs w:val="24"/>
          <w:u w:val="single"/>
        </w:rPr>
      </w:pPr>
      <w:r w:rsidRPr="000442A3">
        <w:rPr>
          <w:rFonts w:ascii="Bookman Old Style" w:hAnsi="Bookman Old Style"/>
          <w:b/>
          <w:color w:val="auto"/>
          <w:sz w:val="24"/>
          <w:szCs w:val="24"/>
          <w:u w:val="single"/>
        </w:rPr>
        <w:t>TRANSFER OF PROJECT</w:t>
      </w:r>
    </w:p>
    <w:p w14:paraId="0FB0A6E7" w14:textId="77777777" w:rsidR="000704C0" w:rsidRPr="000442A3" w:rsidRDefault="007C6CC2"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lastRenderedPageBreak/>
        <w:t xml:space="preserve">The Promoter shall have right to transfer the project to any third party /entity subjected to due compliance of the conditions as laid down under Section 15 of The Real Estate Act, 2016.  </w:t>
      </w:r>
    </w:p>
    <w:p w14:paraId="06FF92BC" w14:textId="77777777" w:rsidR="000704C0" w:rsidRPr="000442A3" w:rsidRDefault="000704C0" w:rsidP="000442A3">
      <w:pPr>
        <w:spacing w:after="3" w:line="276" w:lineRule="auto"/>
        <w:ind w:left="0"/>
        <w:jc w:val="left"/>
        <w:rPr>
          <w:rFonts w:ascii="Bookman Old Style" w:hAnsi="Bookman Old Style"/>
          <w:color w:val="auto"/>
          <w:sz w:val="24"/>
          <w:szCs w:val="24"/>
        </w:rPr>
      </w:pPr>
    </w:p>
    <w:p w14:paraId="15ACED39" w14:textId="77777777" w:rsidR="00E273B9" w:rsidRPr="000442A3" w:rsidRDefault="00EE3CF4" w:rsidP="000442A3">
      <w:pPr>
        <w:spacing w:after="3" w:line="276" w:lineRule="auto"/>
        <w:ind w:left="0"/>
        <w:jc w:val="left"/>
        <w:rPr>
          <w:rFonts w:ascii="Bookman Old Style" w:hAnsi="Bookman Old Style"/>
          <w:b/>
          <w:color w:val="auto"/>
          <w:sz w:val="24"/>
          <w:szCs w:val="24"/>
          <w:u w:val="single"/>
        </w:rPr>
      </w:pPr>
      <w:r w:rsidRPr="000442A3">
        <w:rPr>
          <w:rFonts w:ascii="Bookman Old Style" w:hAnsi="Bookman Old Style"/>
          <w:b/>
          <w:color w:val="auto"/>
          <w:sz w:val="24"/>
          <w:szCs w:val="24"/>
          <w:u w:val="single"/>
        </w:rPr>
        <w:t>SPECIAL COVENANTS</w:t>
      </w:r>
    </w:p>
    <w:p w14:paraId="26155CA8" w14:textId="77777777" w:rsidR="0016346B" w:rsidRPr="000442A3" w:rsidRDefault="0008157A"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0442A3" w:rsidRDefault="008E184A" w:rsidP="000442A3">
      <w:pPr>
        <w:spacing w:after="0" w:line="276" w:lineRule="auto"/>
        <w:ind w:left="0" w:right="13"/>
        <w:rPr>
          <w:rFonts w:ascii="Bookman Old Style" w:hAnsi="Bookman Old Style"/>
          <w:color w:val="auto"/>
          <w:sz w:val="24"/>
          <w:szCs w:val="24"/>
        </w:rPr>
      </w:pPr>
    </w:p>
    <w:p w14:paraId="6718E5CB" w14:textId="77777777" w:rsidR="008E184A" w:rsidRPr="000442A3" w:rsidRDefault="008E184A"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rPr>
        <w:t xml:space="preserve">The </w:t>
      </w:r>
      <w:r w:rsidR="00D80086" w:rsidRPr="000442A3">
        <w:rPr>
          <w:rFonts w:ascii="Bookman Old Style" w:hAnsi="Bookman Old Style"/>
          <w:color w:val="auto"/>
          <w:sz w:val="24"/>
        </w:rPr>
        <w:t>Allottee</w:t>
      </w:r>
      <w:r w:rsidRPr="000442A3">
        <w:rPr>
          <w:rFonts w:ascii="Bookman Old Style" w:hAnsi="Bookman Old Style"/>
          <w:color w:val="auto"/>
          <w:sz w:val="24"/>
        </w:rPr>
        <w:t xml:space="preserve"> is made aware of by the Promoter and the </w:t>
      </w:r>
      <w:r w:rsidR="00D80086" w:rsidRPr="000442A3">
        <w:rPr>
          <w:rFonts w:ascii="Bookman Old Style" w:hAnsi="Bookman Old Style"/>
          <w:color w:val="auto"/>
          <w:sz w:val="24"/>
        </w:rPr>
        <w:t>Allottee</w:t>
      </w:r>
      <w:r w:rsidRPr="000442A3">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0442A3">
        <w:rPr>
          <w:rFonts w:ascii="Bookman Old Style" w:hAnsi="Bookman Old Style"/>
          <w:color w:val="auto"/>
          <w:sz w:val="24"/>
        </w:rPr>
        <w:t>Allottee</w:t>
      </w:r>
      <w:r w:rsidRPr="000442A3">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0442A3">
        <w:rPr>
          <w:color w:val="auto"/>
        </w:rPr>
        <w:t>.</w:t>
      </w:r>
    </w:p>
    <w:p w14:paraId="41348652" w14:textId="77777777" w:rsidR="00270369" w:rsidRPr="000442A3" w:rsidRDefault="00270369" w:rsidP="000442A3">
      <w:pPr>
        <w:pStyle w:val="ListParagraph"/>
        <w:rPr>
          <w:rFonts w:ascii="Bookman Old Style" w:hAnsi="Bookman Old Style"/>
          <w:color w:val="auto"/>
          <w:sz w:val="24"/>
          <w:szCs w:val="24"/>
        </w:rPr>
      </w:pPr>
    </w:p>
    <w:p w14:paraId="1711CF02" w14:textId="77777777" w:rsidR="00270369" w:rsidRPr="000442A3" w:rsidRDefault="00270369" w:rsidP="000442A3">
      <w:pPr>
        <w:numPr>
          <w:ilvl w:val="0"/>
          <w:numId w:val="1"/>
        </w:numPr>
        <w:spacing w:after="0" w:line="276" w:lineRule="auto"/>
        <w:ind w:left="0" w:right="13" w:hanging="540"/>
        <w:rPr>
          <w:rFonts w:ascii="Bookman Old Style" w:hAnsi="Bookman Old Style"/>
          <w:color w:val="auto"/>
          <w:sz w:val="24"/>
        </w:rPr>
      </w:pPr>
      <w:r w:rsidRPr="000442A3">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0442A3">
        <w:rPr>
          <w:rFonts w:ascii="Bookman Old Style" w:hAnsi="Bookman Old Style"/>
          <w:color w:val="auto"/>
          <w:sz w:val="24"/>
        </w:rPr>
        <w:t>Promoter</w:t>
      </w:r>
      <w:r w:rsidRPr="000442A3">
        <w:rPr>
          <w:rFonts w:ascii="Bookman Old Style" w:hAnsi="Bookman Old Style"/>
          <w:color w:val="auto"/>
          <w:sz w:val="24"/>
        </w:rPr>
        <w:t xml:space="preserve"> shall not be required to show the creation of or define or apportion any burden.</w:t>
      </w:r>
    </w:p>
    <w:p w14:paraId="213F43B0" w14:textId="77777777" w:rsidR="00270369" w:rsidRPr="000442A3" w:rsidRDefault="00270369" w:rsidP="000442A3">
      <w:pPr>
        <w:pStyle w:val="ListParagraph"/>
        <w:rPr>
          <w:rFonts w:ascii="Bookman Old Style" w:hAnsi="Bookman Old Style"/>
          <w:color w:val="auto"/>
          <w:sz w:val="24"/>
        </w:rPr>
      </w:pPr>
    </w:p>
    <w:p w14:paraId="1314871D" w14:textId="77777777" w:rsidR="00270369" w:rsidRPr="000442A3" w:rsidRDefault="00270369" w:rsidP="000442A3">
      <w:pPr>
        <w:numPr>
          <w:ilvl w:val="0"/>
          <w:numId w:val="1"/>
        </w:numPr>
        <w:spacing w:after="0" w:line="276" w:lineRule="auto"/>
        <w:ind w:left="0" w:right="13" w:hanging="540"/>
        <w:rPr>
          <w:rFonts w:ascii="Bookman Old Style" w:hAnsi="Bookman Old Style"/>
          <w:color w:val="auto"/>
          <w:sz w:val="24"/>
        </w:rPr>
      </w:pPr>
      <w:r w:rsidRPr="000442A3">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0442A3" w:rsidRDefault="00270369" w:rsidP="000442A3">
      <w:pPr>
        <w:pStyle w:val="ListParagraph"/>
        <w:rPr>
          <w:rFonts w:ascii="Bookman Old Style" w:hAnsi="Bookman Old Style"/>
          <w:color w:val="auto"/>
          <w:sz w:val="24"/>
        </w:rPr>
      </w:pPr>
    </w:p>
    <w:p w14:paraId="55DAC839" w14:textId="77777777" w:rsidR="00270369" w:rsidRPr="000442A3" w:rsidRDefault="00270369" w:rsidP="000442A3">
      <w:pPr>
        <w:numPr>
          <w:ilvl w:val="0"/>
          <w:numId w:val="1"/>
        </w:numPr>
        <w:spacing w:after="0" w:line="276" w:lineRule="auto"/>
        <w:ind w:left="0" w:right="13" w:hanging="540"/>
        <w:rPr>
          <w:rFonts w:ascii="Bookman Old Style" w:hAnsi="Bookman Old Style"/>
          <w:color w:val="auto"/>
          <w:sz w:val="24"/>
        </w:rPr>
      </w:pPr>
      <w:r w:rsidRPr="000442A3">
        <w:rPr>
          <w:rFonts w:ascii="Bookman Old Style" w:hAnsi="Bookman Old Style"/>
          <w:color w:val="auto"/>
          <w:sz w:val="24"/>
        </w:rPr>
        <w:t xml:space="preserve">For the aforesaid purpose and all purposes of and incidental thereto, and / or for the more beneficial and optimum use and enjoyment of the </w:t>
      </w:r>
      <w:r w:rsidRPr="000442A3">
        <w:rPr>
          <w:rFonts w:ascii="Bookman Old Style" w:hAnsi="Bookman Old Style"/>
          <w:color w:val="auto"/>
          <w:sz w:val="24"/>
        </w:rPr>
        <w:lastRenderedPageBreak/>
        <w:t>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0442A3" w:rsidRDefault="00270369" w:rsidP="000442A3">
      <w:pPr>
        <w:spacing w:after="0" w:line="276" w:lineRule="auto"/>
        <w:ind w:left="0" w:right="13"/>
        <w:rPr>
          <w:rFonts w:ascii="Bookman Old Style" w:hAnsi="Bookman Old Style"/>
          <w:color w:val="auto"/>
          <w:sz w:val="24"/>
        </w:rPr>
      </w:pPr>
    </w:p>
    <w:p w14:paraId="47B20B90" w14:textId="77777777" w:rsidR="00270369" w:rsidRPr="000442A3" w:rsidRDefault="00270369" w:rsidP="000442A3">
      <w:pPr>
        <w:numPr>
          <w:ilvl w:val="0"/>
          <w:numId w:val="1"/>
        </w:numPr>
        <w:spacing w:after="0" w:line="276" w:lineRule="auto"/>
        <w:ind w:left="0" w:right="13" w:hanging="540"/>
        <w:rPr>
          <w:rFonts w:ascii="Bookman Old Style" w:hAnsi="Bookman Old Style"/>
          <w:color w:val="auto"/>
          <w:sz w:val="24"/>
        </w:rPr>
      </w:pPr>
      <w:r w:rsidRPr="000442A3">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14:paraId="14726A4F" w14:textId="77777777" w:rsidR="00270369" w:rsidRPr="000442A3" w:rsidRDefault="00270369" w:rsidP="000442A3">
      <w:pPr>
        <w:pStyle w:val="ListParagraph"/>
        <w:rPr>
          <w:rFonts w:ascii="Bookman Old Style" w:hAnsi="Bookman Old Style"/>
          <w:color w:val="auto"/>
          <w:sz w:val="24"/>
        </w:rPr>
      </w:pPr>
    </w:p>
    <w:p w14:paraId="046507C2" w14:textId="77777777" w:rsidR="00270369" w:rsidRPr="000442A3" w:rsidRDefault="00270369" w:rsidP="000442A3">
      <w:pPr>
        <w:numPr>
          <w:ilvl w:val="0"/>
          <w:numId w:val="1"/>
        </w:numPr>
        <w:spacing w:after="0" w:line="276" w:lineRule="auto"/>
        <w:ind w:left="0" w:right="13" w:hanging="540"/>
        <w:rPr>
          <w:rFonts w:ascii="Bookman Old Style" w:hAnsi="Bookman Old Style"/>
          <w:color w:val="auto"/>
          <w:sz w:val="24"/>
        </w:rPr>
      </w:pPr>
      <w:r w:rsidRPr="000442A3">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0442A3" w:rsidRDefault="00270369" w:rsidP="000442A3">
      <w:pPr>
        <w:pStyle w:val="ListParagraph"/>
        <w:rPr>
          <w:rFonts w:ascii="Bookman Old Style" w:hAnsi="Bookman Old Style"/>
          <w:color w:val="auto"/>
          <w:sz w:val="24"/>
        </w:rPr>
      </w:pPr>
    </w:p>
    <w:p w14:paraId="6F80EDA7" w14:textId="77777777" w:rsidR="00270369" w:rsidRPr="000442A3" w:rsidRDefault="00270369" w:rsidP="000442A3">
      <w:pPr>
        <w:numPr>
          <w:ilvl w:val="0"/>
          <w:numId w:val="1"/>
        </w:numPr>
        <w:spacing w:after="0" w:line="276" w:lineRule="auto"/>
        <w:ind w:left="0" w:right="13" w:hanging="540"/>
        <w:rPr>
          <w:rFonts w:ascii="Bookman Old Style" w:hAnsi="Bookman Old Style"/>
          <w:color w:val="auto"/>
          <w:sz w:val="24"/>
        </w:rPr>
      </w:pPr>
      <w:r w:rsidRPr="000442A3">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0442A3" w:rsidRDefault="00270369" w:rsidP="000442A3">
      <w:pPr>
        <w:pStyle w:val="ListParagraph"/>
        <w:rPr>
          <w:rFonts w:ascii="Bookman Old Style" w:hAnsi="Bookman Old Style"/>
          <w:color w:val="auto"/>
          <w:sz w:val="24"/>
        </w:rPr>
      </w:pPr>
    </w:p>
    <w:p w14:paraId="2BC7B7BE" w14:textId="77777777" w:rsidR="00270369" w:rsidRPr="000442A3" w:rsidRDefault="00270369" w:rsidP="000442A3">
      <w:pPr>
        <w:numPr>
          <w:ilvl w:val="0"/>
          <w:numId w:val="1"/>
        </w:numPr>
        <w:spacing w:after="0" w:line="276" w:lineRule="auto"/>
        <w:ind w:left="0" w:right="13" w:hanging="540"/>
        <w:rPr>
          <w:rFonts w:ascii="Bookman Old Style" w:hAnsi="Bookman Old Style"/>
          <w:color w:val="auto"/>
          <w:sz w:val="24"/>
        </w:rPr>
      </w:pPr>
      <w:r w:rsidRPr="000442A3">
        <w:rPr>
          <w:rFonts w:ascii="Bookman Old Style" w:hAnsi="Bookman Old Style"/>
          <w:color w:val="auto"/>
          <w:sz w:val="24"/>
        </w:rPr>
        <w:t xml:space="preserve">The Promoter shall have a first charge and/lien on the said apartment in respect </w:t>
      </w:r>
      <w:r w:rsidR="00EA54B8" w:rsidRPr="000442A3">
        <w:rPr>
          <w:rFonts w:ascii="Bookman Old Style" w:hAnsi="Bookman Old Style"/>
          <w:color w:val="auto"/>
          <w:sz w:val="24"/>
        </w:rPr>
        <w:t>of any</w:t>
      </w:r>
      <w:r w:rsidRPr="000442A3">
        <w:rPr>
          <w:rFonts w:ascii="Bookman Old Style" w:hAnsi="Bookman Old Style"/>
          <w:color w:val="auto"/>
          <w:sz w:val="24"/>
        </w:rPr>
        <w:t xml:space="preserve"> amount payable by the Allottee/s under the terms and conditions of this Agreement.</w:t>
      </w:r>
    </w:p>
    <w:p w14:paraId="27E0BB0F" w14:textId="77777777" w:rsidR="00270369" w:rsidRPr="000442A3" w:rsidRDefault="00270369" w:rsidP="000442A3">
      <w:pPr>
        <w:pStyle w:val="ListParagraph"/>
        <w:rPr>
          <w:rFonts w:ascii="Bookman Old Style" w:hAnsi="Bookman Old Style"/>
          <w:color w:val="auto"/>
          <w:sz w:val="24"/>
        </w:rPr>
      </w:pPr>
    </w:p>
    <w:p w14:paraId="7374E96A" w14:textId="77777777" w:rsidR="00270369" w:rsidRPr="000442A3" w:rsidRDefault="00270369" w:rsidP="000442A3">
      <w:pPr>
        <w:numPr>
          <w:ilvl w:val="0"/>
          <w:numId w:val="1"/>
        </w:numPr>
        <w:spacing w:after="0" w:line="276" w:lineRule="auto"/>
        <w:ind w:left="0" w:right="13" w:hanging="540"/>
        <w:rPr>
          <w:rFonts w:ascii="Bookman Old Style" w:hAnsi="Bookman Old Style"/>
          <w:color w:val="auto"/>
          <w:sz w:val="24"/>
        </w:rPr>
      </w:pPr>
      <w:r w:rsidRPr="000442A3">
        <w:rPr>
          <w:rFonts w:ascii="Bookman Old Style" w:hAnsi="Bookman Old Style"/>
          <w:color w:val="auto"/>
          <w:sz w:val="24"/>
        </w:rPr>
        <w:t xml:space="preserve">It is hereby made clear that the furniture layout, colour scheme, specifications, amenities and facilities, elevation treatment, trees, </w:t>
      </w:r>
      <w:r w:rsidRPr="000442A3">
        <w:rPr>
          <w:rFonts w:ascii="Bookman Old Style" w:hAnsi="Bookman Old Style"/>
          <w:color w:val="auto"/>
          <w:sz w:val="24"/>
        </w:rPr>
        <w:lastRenderedPageBreak/>
        <w:t xml:space="preserve">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0442A3" w:rsidRDefault="00270369" w:rsidP="000442A3">
      <w:pPr>
        <w:pStyle w:val="ListParagraph"/>
        <w:rPr>
          <w:rFonts w:ascii="Bookman Old Style" w:hAnsi="Bookman Old Style"/>
          <w:color w:val="auto"/>
          <w:sz w:val="24"/>
        </w:rPr>
      </w:pPr>
    </w:p>
    <w:p w14:paraId="0BBA462D" w14:textId="77777777" w:rsidR="00270369" w:rsidRPr="000442A3" w:rsidRDefault="00270369"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rPr>
        <w:t>It is specifically agreed between the Promoter</w:t>
      </w:r>
      <w:r w:rsidR="001A6D26" w:rsidRPr="000442A3">
        <w:rPr>
          <w:rFonts w:ascii="Bookman Old Style" w:hAnsi="Bookman Old Style"/>
          <w:color w:val="auto"/>
          <w:sz w:val="24"/>
        </w:rPr>
        <w:t xml:space="preserve"> </w:t>
      </w:r>
      <w:r w:rsidRPr="000442A3">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0442A3">
        <w:rPr>
          <w:rFonts w:ascii="Bookman Old Style" w:hAnsi="Bookman Old Style"/>
          <w:color w:val="auto"/>
          <w:sz w:val="24"/>
        </w:rPr>
        <w:t>-C</w:t>
      </w:r>
      <w:r w:rsidRPr="000442A3">
        <w:rPr>
          <w:rFonts w:ascii="Bookman Old Style" w:hAnsi="Bookman Old Style"/>
          <w:color w:val="auto"/>
          <w:sz w:val="24"/>
        </w:rPr>
        <w:t xml:space="preserve"> of the said agreement. The Purchaser/s can be granted limited/ common rights (if any) other than that as mentioned in Schedule</w:t>
      </w:r>
      <w:r w:rsidR="00634FE9" w:rsidRPr="000442A3">
        <w:rPr>
          <w:rFonts w:ascii="Bookman Old Style" w:hAnsi="Bookman Old Style"/>
          <w:color w:val="auto"/>
          <w:sz w:val="24"/>
        </w:rPr>
        <w:t>-C</w:t>
      </w:r>
      <w:r w:rsidRPr="000442A3">
        <w:rPr>
          <w:rFonts w:ascii="Bookman Old Style" w:hAnsi="Bookman Old Style"/>
          <w:color w:val="auto"/>
          <w:sz w:val="24"/>
        </w:rPr>
        <w:t xml:space="preserve"> as and when decided by the Promoter from time to time.</w:t>
      </w:r>
    </w:p>
    <w:p w14:paraId="0422E140" w14:textId="77777777" w:rsidR="00CE1FEE" w:rsidRPr="000442A3" w:rsidRDefault="00CE1FEE" w:rsidP="000442A3">
      <w:pPr>
        <w:pStyle w:val="ListParagraph"/>
        <w:rPr>
          <w:rFonts w:ascii="Bookman Old Style" w:hAnsi="Bookman Old Style"/>
          <w:color w:val="auto"/>
          <w:sz w:val="24"/>
          <w:szCs w:val="24"/>
        </w:rPr>
      </w:pPr>
    </w:p>
    <w:p w14:paraId="492810DE" w14:textId="77777777" w:rsidR="00CE1FEE" w:rsidRPr="000442A3" w:rsidRDefault="00CE1FEE"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14:paraId="211BEC77" w14:textId="77777777" w:rsidR="00011CAC" w:rsidRPr="000442A3" w:rsidRDefault="00011CAC" w:rsidP="000442A3">
      <w:pPr>
        <w:pStyle w:val="ListParagraph"/>
        <w:rPr>
          <w:rFonts w:ascii="Bookman Old Style" w:hAnsi="Bookman Old Style"/>
          <w:bCs/>
          <w:color w:val="auto"/>
          <w:sz w:val="24"/>
          <w:szCs w:val="24"/>
        </w:rPr>
      </w:pPr>
    </w:p>
    <w:p w14:paraId="474B6693" w14:textId="77777777" w:rsidR="00011CAC" w:rsidRPr="000442A3" w:rsidRDefault="00011CAC"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0442A3">
        <w:rPr>
          <w:rFonts w:ascii="Bookman Old Style" w:hAnsi="Bookman Old Style"/>
          <w:color w:val="auto"/>
          <w:sz w:val="24"/>
        </w:rPr>
        <w:t>control</w:t>
      </w:r>
      <w:r w:rsidRPr="000442A3">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32AAEAF9" w14:textId="77777777" w:rsidR="004124DA" w:rsidRPr="000442A3" w:rsidRDefault="004124DA" w:rsidP="000442A3">
      <w:pPr>
        <w:pStyle w:val="ListParagraph"/>
        <w:rPr>
          <w:rFonts w:ascii="Bookman Old Style" w:hAnsi="Bookman Old Style"/>
          <w:bCs/>
          <w:color w:val="auto"/>
          <w:sz w:val="24"/>
          <w:szCs w:val="24"/>
        </w:rPr>
      </w:pPr>
    </w:p>
    <w:p w14:paraId="62051691" w14:textId="77777777" w:rsidR="004124DA" w:rsidRPr="000442A3" w:rsidRDefault="004124DA"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It has been well and sufficiently informed to the Allottee that the Promoter and the Owner herein are in negotiations with the 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 future unit occupiers of the additional structure. The Allottee has also been informed that the number of floors in the existing building may vary by the way of addition of floors at the sole discretion of the Promoter herein. The Allottee herein has given its </w:t>
      </w:r>
      <w:r w:rsidRPr="000442A3">
        <w:rPr>
          <w:rFonts w:ascii="Bookman Old Style" w:hAnsi="Bookman Old Style"/>
          <w:bCs/>
          <w:color w:val="auto"/>
          <w:sz w:val="24"/>
          <w:szCs w:val="24"/>
        </w:rPr>
        <w:lastRenderedPageBreak/>
        <w:t>irrevocable consent for the same. There shall not be any requirements on part of the Promoter to seek any further consent from the Allottee with regards to the same and the consent given herein shall be treated as specific and informed consent.</w:t>
      </w:r>
    </w:p>
    <w:p w14:paraId="783F96C8" w14:textId="77777777" w:rsidR="00C20DA4" w:rsidRPr="000442A3" w:rsidRDefault="00C20DA4" w:rsidP="000442A3">
      <w:pPr>
        <w:spacing w:after="0" w:line="276" w:lineRule="auto"/>
        <w:ind w:left="0" w:right="13"/>
        <w:rPr>
          <w:rFonts w:ascii="Bookman Old Style" w:hAnsi="Bookman Old Style"/>
          <w:bCs/>
          <w:color w:val="auto"/>
          <w:sz w:val="24"/>
          <w:szCs w:val="24"/>
        </w:rPr>
      </w:pPr>
    </w:p>
    <w:p w14:paraId="3A887C41" w14:textId="77777777" w:rsidR="00C20DA4" w:rsidRPr="000442A3" w:rsidRDefault="00C20DA4"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The Party of the First herein is in / finalized negotiation with </w:t>
      </w:r>
      <w:r w:rsidR="004037F0" w:rsidRPr="000442A3">
        <w:rPr>
          <w:rFonts w:ascii="Bookman Old Style" w:hAnsi="Bookman Old Style"/>
          <w:bCs/>
          <w:color w:val="auto"/>
          <w:sz w:val="24"/>
          <w:szCs w:val="24"/>
        </w:rPr>
        <w:t>owners of land bearing S</w:t>
      </w:r>
      <w:r w:rsidRPr="000442A3">
        <w:rPr>
          <w:rFonts w:ascii="Bookman Old Style" w:hAnsi="Bookman Old Style"/>
          <w:bCs/>
          <w:color w:val="auto"/>
          <w:sz w:val="24"/>
          <w:szCs w:val="24"/>
        </w:rPr>
        <w:t xml:space="preserve">urvey number </w:t>
      </w:r>
      <w:r w:rsidR="004037F0" w:rsidRPr="000442A3">
        <w:rPr>
          <w:rFonts w:ascii="Bookman Old Style" w:hAnsi="Bookman Old Style"/>
          <w:bCs/>
          <w:color w:val="auto"/>
          <w:sz w:val="24"/>
          <w:szCs w:val="24"/>
        </w:rPr>
        <w:t xml:space="preserve">149 </w:t>
      </w:r>
      <w:r w:rsidRPr="000442A3">
        <w:rPr>
          <w:rFonts w:ascii="Bookman Old Style" w:hAnsi="Bookman Old Style"/>
          <w:bCs/>
          <w:color w:val="auto"/>
          <w:sz w:val="24"/>
          <w:szCs w:val="24"/>
        </w:rPr>
        <w:t>(P)</w:t>
      </w:r>
      <w:r w:rsidR="004037F0" w:rsidRPr="000442A3">
        <w:rPr>
          <w:rFonts w:ascii="Bookman Old Style" w:hAnsi="Bookman Old Style"/>
          <w:bCs/>
          <w:color w:val="auto"/>
          <w:sz w:val="24"/>
          <w:szCs w:val="24"/>
        </w:rPr>
        <w:t xml:space="preserve"> </w:t>
      </w:r>
      <w:r w:rsidRPr="000442A3">
        <w:rPr>
          <w:rFonts w:ascii="Bookman Old Style" w:hAnsi="Bookman Old Style"/>
          <w:bCs/>
          <w:color w:val="auto"/>
          <w:sz w:val="24"/>
          <w:szCs w:val="24"/>
        </w:rPr>
        <w:t xml:space="preserve">&amp; </w:t>
      </w:r>
      <w:r w:rsidR="004037F0" w:rsidRPr="000442A3">
        <w:rPr>
          <w:rFonts w:ascii="Bookman Old Style" w:hAnsi="Bookman Old Style"/>
          <w:bCs/>
          <w:color w:val="auto"/>
          <w:sz w:val="24"/>
          <w:szCs w:val="24"/>
        </w:rPr>
        <w:t>145</w:t>
      </w:r>
      <w:r w:rsidRPr="000442A3">
        <w:rPr>
          <w:rFonts w:ascii="Bookman Old Style" w:hAnsi="Bookman Old Style"/>
          <w:bCs/>
          <w:color w:val="auto"/>
          <w:sz w:val="24"/>
          <w:szCs w:val="24"/>
        </w:rPr>
        <w:t xml:space="preserve"> (P) located at Village: </w:t>
      </w:r>
      <w:r w:rsidR="004037F0" w:rsidRPr="000442A3">
        <w:rPr>
          <w:rFonts w:ascii="Bookman Old Style" w:hAnsi="Bookman Old Style"/>
          <w:bCs/>
          <w:color w:val="auto"/>
          <w:sz w:val="24"/>
          <w:szCs w:val="24"/>
        </w:rPr>
        <w:t>Tathawade</w:t>
      </w:r>
      <w:r w:rsidRPr="000442A3">
        <w:rPr>
          <w:rFonts w:ascii="Bookman Old Style" w:hAnsi="Bookman Old Style"/>
          <w:bCs/>
          <w:color w:val="auto"/>
          <w:sz w:val="24"/>
          <w:szCs w:val="24"/>
        </w:rPr>
        <w:t xml:space="preserve">, Taluka: </w:t>
      </w:r>
      <w:r w:rsidR="004037F0" w:rsidRPr="000442A3">
        <w:rPr>
          <w:rFonts w:ascii="Bookman Old Style" w:hAnsi="Bookman Old Style"/>
          <w:bCs/>
          <w:color w:val="auto"/>
          <w:sz w:val="24"/>
          <w:szCs w:val="24"/>
        </w:rPr>
        <w:t>Mulshi</w:t>
      </w:r>
      <w:r w:rsidRPr="000442A3">
        <w:rPr>
          <w:rFonts w:ascii="Bookman Old Style" w:hAnsi="Bookman Old Style"/>
          <w:bCs/>
          <w:color w:val="auto"/>
          <w:sz w:val="24"/>
          <w:szCs w:val="24"/>
        </w:rPr>
        <w:t xml:space="preserve">, District: Pune which the lands are located adjacent to the said land / project land. The said acquisition </w:t>
      </w:r>
      <w:r w:rsidR="004037F0" w:rsidRPr="000442A3">
        <w:rPr>
          <w:rFonts w:ascii="Bookman Old Style" w:hAnsi="Bookman Old Style"/>
          <w:bCs/>
          <w:color w:val="auto"/>
          <w:sz w:val="24"/>
          <w:szCs w:val="24"/>
        </w:rPr>
        <w:t>of land bearing Survey number 149 (P) &amp; 145 (P)</w:t>
      </w:r>
      <w:r w:rsidRPr="000442A3">
        <w:rPr>
          <w:rFonts w:ascii="Bookman Old Style" w:hAnsi="Bookman Old Style"/>
          <w:bCs/>
          <w:color w:val="auto"/>
          <w:sz w:val="24"/>
          <w:szCs w:val="24"/>
        </w:rPr>
        <w:t xml:space="preserve"> could not be completed at the time of sanction of the plans for the present project land and therefore is not included in the sanctioned plan</w:t>
      </w:r>
      <w:r w:rsidR="004037F0" w:rsidRPr="000442A3">
        <w:rPr>
          <w:rFonts w:ascii="Bookman Old Style" w:hAnsi="Bookman Old Style"/>
          <w:bCs/>
          <w:color w:val="auto"/>
          <w:sz w:val="24"/>
          <w:szCs w:val="24"/>
        </w:rPr>
        <w:t xml:space="preserve"> </w:t>
      </w:r>
      <w:r w:rsidRPr="000442A3">
        <w:rPr>
          <w:rFonts w:ascii="Bookman Old Style" w:hAnsi="Bookman Old Style"/>
          <w:bCs/>
          <w:color w:val="auto"/>
          <w:sz w:val="24"/>
          <w:szCs w:val="24"/>
        </w:rPr>
        <w:t>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14:paraId="21139E5C" w14:textId="77777777" w:rsidR="004166D0" w:rsidRPr="000442A3" w:rsidRDefault="004166D0" w:rsidP="000442A3">
      <w:pPr>
        <w:spacing w:after="0" w:line="276" w:lineRule="auto"/>
        <w:ind w:left="0" w:right="13"/>
        <w:rPr>
          <w:rFonts w:ascii="Bookman Old Style" w:hAnsi="Bookman Old Style"/>
          <w:bCs/>
          <w:color w:val="auto"/>
          <w:sz w:val="24"/>
          <w:szCs w:val="24"/>
        </w:rPr>
      </w:pPr>
    </w:p>
    <w:p w14:paraId="08AEF39C" w14:textId="77777777" w:rsidR="0016346B" w:rsidRPr="000442A3" w:rsidRDefault="003D6466" w:rsidP="000442A3">
      <w:pPr>
        <w:spacing w:after="0" w:line="240" w:lineRule="auto"/>
        <w:ind w:left="0"/>
        <w:rPr>
          <w:rFonts w:ascii="Bookman Old Style" w:hAnsi="Bookman Old Style"/>
          <w:color w:val="auto"/>
          <w:sz w:val="24"/>
          <w:szCs w:val="24"/>
          <w:u w:val="single"/>
        </w:rPr>
      </w:pPr>
      <w:r w:rsidRPr="000442A3">
        <w:rPr>
          <w:rFonts w:ascii="Bookman Old Style" w:hAnsi="Bookman Old Style"/>
          <w:b/>
          <w:color w:val="auto"/>
          <w:sz w:val="24"/>
          <w:szCs w:val="24"/>
          <w:u w:val="single"/>
        </w:rPr>
        <w:t>RIGHT TO MORTGAGE</w:t>
      </w:r>
    </w:p>
    <w:p w14:paraId="3AC46663" w14:textId="77777777" w:rsidR="008E184A" w:rsidRPr="000442A3" w:rsidRDefault="00631594" w:rsidP="000442A3">
      <w:pPr>
        <w:numPr>
          <w:ilvl w:val="0"/>
          <w:numId w:val="1"/>
        </w:numPr>
        <w:spacing w:after="0" w:line="240"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0442A3">
        <w:rPr>
          <w:rFonts w:ascii="Bookman Old Style" w:hAnsi="Bookman Old Style"/>
          <w:bCs/>
          <w:color w:val="auto"/>
          <w:sz w:val="24"/>
          <w:szCs w:val="24"/>
        </w:rPr>
        <w:t xml:space="preserve">(excluding the apartment under sale by these presents) </w:t>
      </w:r>
      <w:r w:rsidRPr="000442A3">
        <w:rPr>
          <w:rFonts w:ascii="Bookman Old Style" w:hAnsi="Bookman Old Style"/>
          <w:bCs/>
          <w:color w:val="auto"/>
          <w:sz w:val="24"/>
          <w:szCs w:val="24"/>
        </w:rPr>
        <w:t xml:space="preserve">thereon or any part thereof and such charge shall be cleared by the Promoter before conveyance to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w:t>
      </w:r>
      <w:r w:rsidRPr="000442A3">
        <w:rPr>
          <w:rFonts w:ascii="Bookman Old Style" w:hAnsi="Bookman Old Style"/>
          <w:color w:val="auto"/>
          <w:sz w:val="24"/>
          <w:szCs w:val="24"/>
        </w:rPr>
        <w:t>However; it is clarified that a</w:t>
      </w:r>
      <w:r w:rsidR="0008157A" w:rsidRPr="000442A3">
        <w:rPr>
          <w:rFonts w:ascii="Bookman Old Style" w:hAnsi="Bookman Old Style"/>
          <w:color w:val="auto"/>
          <w:sz w:val="24"/>
          <w:szCs w:val="24"/>
        </w:rPr>
        <w:t>fter the Promoter executes this Agreement he</w:t>
      </w:r>
      <w:r w:rsidR="007E3B1B" w:rsidRPr="000442A3">
        <w:rPr>
          <w:rFonts w:ascii="Bookman Old Style" w:hAnsi="Bookman Old Style"/>
          <w:color w:val="auto"/>
          <w:sz w:val="24"/>
          <w:szCs w:val="24"/>
        </w:rPr>
        <w:t>/she/they/it</w:t>
      </w:r>
      <w:r w:rsidR="0008157A" w:rsidRPr="000442A3">
        <w:rPr>
          <w:rFonts w:ascii="Bookman Old Style" w:hAnsi="Bookman Old Style"/>
          <w:color w:val="auto"/>
          <w:sz w:val="24"/>
          <w:szCs w:val="24"/>
        </w:rPr>
        <w:t xml:space="preserve"> shall not mortgage or create a charge on the </w:t>
      </w:r>
      <w:r w:rsidR="0008157A" w:rsidRPr="000442A3">
        <w:rPr>
          <w:rFonts w:ascii="Bookman Old Style" w:hAnsi="Bookman Old Style"/>
          <w:color w:val="auto"/>
          <w:sz w:val="24"/>
          <w:szCs w:val="24"/>
          <w:u w:color="000000"/>
        </w:rPr>
        <w:t>Apartment</w:t>
      </w:r>
      <w:r w:rsidR="007E3B1B" w:rsidRPr="000442A3">
        <w:rPr>
          <w:rFonts w:ascii="Bookman Old Style" w:hAnsi="Bookman Old Style"/>
          <w:color w:val="auto"/>
          <w:sz w:val="24"/>
          <w:szCs w:val="24"/>
          <w:u w:color="000000"/>
        </w:rPr>
        <w:t xml:space="preserve"> </w:t>
      </w:r>
      <w:r w:rsidR="0008157A" w:rsidRPr="000442A3">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14:paraId="1B98BF15" w14:textId="77777777" w:rsidR="0016346B" w:rsidRPr="000442A3" w:rsidRDefault="0008157A" w:rsidP="000442A3">
      <w:pPr>
        <w:spacing w:after="0" w:line="240"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4DE7374F" w14:textId="77777777" w:rsidR="0016346B" w:rsidRPr="000442A3" w:rsidRDefault="0008157A" w:rsidP="000442A3">
      <w:pPr>
        <w:spacing w:after="0" w:line="240" w:lineRule="auto"/>
        <w:ind w:left="0"/>
        <w:rPr>
          <w:rFonts w:ascii="Bookman Old Style" w:hAnsi="Bookman Old Style"/>
          <w:color w:val="auto"/>
          <w:sz w:val="24"/>
          <w:szCs w:val="24"/>
          <w:u w:val="single"/>
        </w:rPr>
      </w:pPr>
      <w:r w:rsidRPr="000442A3">
        <w:rPr>
          <w:rFonts w:ascii="Bookman Old Style" w:hAnsi="Bookman Old Style"/>
          <w:b/>
          <w:color w:val="auto"/>
          <w:sz w:val="24"/>
          <w:szCs w:val="24"/>
          <w:u w:val="single"/>
        </w:rPr>
        <w:t xml:space="preserve">BINDING EFFECT </w:t>
      </w:r>
    </w:p>
    <w:p w14:paraId="3A41B1C2" w14:textId="77777777" w:rsidR="0016346B" w:rsidRPr="000442A3" w:rsidRDefault="0008157A"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w:t>
      </w:r>
      <w:r w:rsidRPr="000442A3">
        <w:rPr>
          <w:rFonts w:ascii="Bookman Old Style" w:hAnsi="Bookman Old Style"/>
          <w:color w:val="auto"/>
          <w:sz w:val="24"/>
          <w:szCs w:val="24"/>
        </w:rPr>
        <w:lastRenderedPageBreak/>
        <w:t>default, which if not rectified within 15</w:t>
      </w:r>
      <w:r w:rsidRPr="000442A3">
        <w:rPr>
          <w:rFonts w:ascii="Bookman Old Style" w:hAnsi="Bookman Old Style"/>
          <w:b/>
          <w:color w:val="auto"/>
          <w:sz w:val="24"/>
          <w:szCs w:val="24"/>
        </w:rPr>
        <w:t xml:space="preserve"> (</w:t>
      </w:r>
      <w:r w:rsidRPr="000442A3">
        <w:rPr>
          <w:rFonts w:ascii="Bookman Old Style" w:hAnsi="Bookman Old Style"/>
          <w:color w:val="auto"/>
          <w:sz w:val="24"/>
          <w:szCs w:val="24"/>
        </w:rPr>
        <w:t>fifteen</w:t>
      </w:r>
      <w:r w:rsidRPr="000442A3">
        <w:rPr>
          <w:rFonts w:ascii="Bookman Old Style" w:hAnsi="Bookman Old Style"/>
          <w:b/>
          <w:color w:val="auto"/>
          <w:sz w:val="24"/>
          <w:szCs w:val="24"/>
        </w:rPr>
        <w:t>)</w:t>
      </w:r>
      <w:r w:rsidRPr="000442A3">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0442A3" w:rsidRDefault="0008157A" w:rsidP="00011ABF">
      <w:pPr>
        <w:spacing w:after="3"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7DD37326" w14:textId="77777777" w:rsidR="007E3B1B" w:rsidRPr="000442A3" w:rsidRDefault="0008157A" w:rsidP="00011ABF">
      <w:pPr>
        <w:spacing w:after="0" w:line="276" w:lineRule="auto"/>
        <w:ind w:left="0"/>
        <w:rPr>
          <w:rFonts w:ascii="Bookman Old Style" w:hAnsi="Bookman Old Style"/>
          <w:color w:val="auto"/>
          <w:sz w:val="24"/>
          <w:szCs w:val="24"/>
          <w:u w:val="single"/>
        </w:rPr>
      </w:pPr>
      <w:r w:rsidRPr="000442A3">
        <w:rPr>
          <w:rFonts w:ascii="Bookman Old Style" w:hAnsi="Bookman Old Style"/>
          <w:b/>
          <w:color w:val="auto"/>
          <w:sz w:val="24"/>
          <w:szCs w:val="24"/>
          <w:u w:val="single"/>
        </w:rPr>
        <w:t>ENTIRE AGREEMENT</w:t>
      </w:r>
      <w:r w:rsidRPr="000442A3">
        <w:rPr>
          <w:rFonts w:ascii="Bookman Old Style" w:hAnsi="Bookman Old Style"/>
          <w:color w:val="auto"/>
          <w:sz w:val="24"/>
          <w:szCs w:val="24"/>
          <w:u w:val="single"/>
        </w:rPr>
        <w:t xml:space="preserve"> </w:t>
      </w:r>
    </w:p>
    <w:p w14:paraId="33F56620" w14:textId="77777777" w:rsidR="0016346B" w:rsidRPr="000442A3" w:rsidRDefault="0008157A"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0442A3">
        <w:rPr>
          <w:rFonts w:ascii="Bookman Old Style" w:hAnsi="Bookman Old Style"/>
          <w:color w:val="auto"/>
          <w:sz w:val="24"/>
          <w:szCs w:val="24"/>
        </w:rPr>
        <w:t>/annuls</w:t>
      </w:r>
      <w:r w:rsidRPr="000442A3">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0442A3" w:rsidRDefault="0008157A" w:rsidP="00011ABF">
      <w:pPr>
        <w:spacing w:after="3"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2117ACDF" w14:textId="77777777" w:rsidR="007E3B1B" w:rsidRPr="000442A3" w:rsidRDefault="0008157A" w:rsidP="00011ABF">
      <w:pPr>
        <w:spacing w:after="0" w:line="276" w:lineRule="auto"/>
        <w:ind w:left="0"/>
        <w:rPr>
          <w:rFonts w:ascii="Bookman Old Style" w:hAnsi="Bookman Old Style"/>
          <w:color w:val="auto"/>
          <w:sz w:val="24"/>
          <w:szCs w:val="24"/>
          <w:u w:val="single"/>
        </w:rPr>
      </w:pPr>
      <w:r w:rsidRPr="000442A3">
        <w:rPr>
          <w:rFonts w:ascii="Bookman Old Style" w:hAnsi="Bookman Old Style"/>
          <w:b/>
          <w:color w:val="auto"/>
          <w:sz w:val="24"/>
          <w:szCs w:val="24"/>
          <w:u w:val="single"/>
        </w:rPr>
        <w:t>RIGHT TO AMEND</w:t>
      </w:r>
      <w:r w:rsidRPr="000442A3">
        <w:rPr>
          <w:rFonts w:ascii="Bookman Old Style" w:hAnsi="Bookman Old Style"/>
          <w:color w:val="auto"/>
          <w:sz w:val="24"/>
          <w:szCs w:val="24"/>
          <w:u w:val="single"/>
        </w:rPr>
        <w:t xml:space="preserve"> </w:t>
      </w:r>
    </w:p>
    <w:p w14:paraId="244F9F6F" w14:textId="77777777" w:rsidR="0016346B" w:rsidRPr="000442A3" w:rsidRDefault="0008157A"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This Agreement may only be amended through written consent of the Parties. </w:t>
      </w:r>
    </w:p>
    <w:p w14:paraId="1DA4368D" w14:textId="77777777" w:rsidR="0016346B" w:rsidRPr="000442A3" w:rsidRDefault="0008157A" w:rsidP="00011ABF">
      <w:pPr>
        <w:spacing w:after="48"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3FCD6ECD" w14:textId="77777777" w:rsidR="0016346B" w:rsidRPr="000442A3" w:rsidRDefault="0008157A" w:rsidP="00011ABF">
      <w:pPr>
        <w:spacing w:after="0" w:line="276"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0442A3" w:rsidRDefault="0008157A"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0442A3" w:rsidRDefault="0008157A" w:rsidP="00011ABF">
      <w:pPr>
        <w:spacing w:after="3"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58D5068D" w14:textId="77777777" w:rsidR="0016346B" w:rsidRPr="000442A3" w:rsidRDefault="002A2861" w:rsidP="00011ABF">
      <w:pPr>
        <w:spacing w:after="0" w:line="276" w:lineRule="auto"/>
        <w:ind w:left="0"/>
        <w:rPr>
          <w:rFonts w:ascii="Bookman Old Style" w:hAnsi="Bookman Old Style"/>
          <w:color w:val="auto"/>
          <w:sz w:val="24"/>
          <w:szCs w:val="24"/>
          <w:u w:val="single"/>
        </w:rPr>
      </w:pPr>
      <w:r w:rsidRPr="000442A3">
        <w:rPr>
          <w:rFonts w:ascii="Bookman Old Style" w:hAnsi="Bookman Old Style"/>
          <w:b/>
          <w:color w:val="auto"/>
          <w:sz w:val="24"/>
          <w:szCs w:val="24"/>
          <w:u w:val="single"/>
        </w:rPr>
        <w:t>SEVERABILITY</w:t>
      </w:r>
    </w:p>
    <w:p w14:paraId="7F6938A5" w14:textId="77777777" w:rsidR="0016346B" w:rsidRPr="000442A3" w:rsidRDefault="0008157A"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0442A3" w:rsidRDefault="007E3B1B" w:rsidP="00011ABF">
      <w:pPr>
        <w:spacing w:after="0" w:line="276" w:lineRule="auto"/>
        <w:ind w:left="0"/>
        <w:jc w:val="left"/>
        <w:rPr>
          <w:rFonts w:ascii="Bookman Old Style" w:hAnsi="Bookman Old Style"/>
          <w:color w:val="auto"/>
          <w:sz w:val="24"/>
          <w:szCs w:val="24"/>
        </w:rPr>
      </w:pPr>
    </w:p>
    <w:p w14:paraId="0EDCA3D9" w14:textId="77777777" w:rsidR="007E3B1B" w:rsidRPr="000442A3" w:rsidRDefault="007E3B1B" w:rsidP="00011ABF">
      <w:pPr>
        <w:spacing w:after="0" w:line="276" w:lineRule="auto"/>
        <w:ind w:left="0" w:hanging="540"/>
        <w:rPr>
          <w:rFonts w:ascii="Bookman Old Style" w:hAnsi="Bookman Old Style"/>
          <w:color w:val="auto"/>
          <w:sz w:val="24"/>
          <w:szCs w:val="24"/>
          <w:u w:val="single"/>
        </w:rPr>
      </w:pPr>
      <w:r w:rsidRPr="000442A3">
        <w:rPr>
          <w:rFonts w:ascii="Bookman Old Style" w:hAnsi="Bookman Old Style"/>
          <w:color w:val="auto"/>
          <w:sz w:val="24"/>
          <w:szCs w:val="24"/>
        </w:rPr>
        <w:tab/>
      </w:r>
      <w:r w:rsidR="0008157A" w:rsidRPr="000442A3">
        <w:rPr>
          <w:rFonts w:ascii="Bookman Old Style" w:hAnsi="Bookman Old Style"/>
          <w:b/>
          <w:color w:val="auto"/>
          <w:sz w:val="24"/>
          <w:szCs w:val="24"/>
          <w:u w:val="single"/>
        </w:rPr>
        <w:t>METHOD OF CALCULATION OF PROPORTIONATE SHARE WHEREVER REFERRED TO IN THE AGREEMENT</w:t>
      </w:r>
      <w:r w:rsidR="0008157A" w:rsidRPr="000442A3">
        <w:rPr>
          <w:rFonts w:ascii="Bookman Old Style" w:hAnsi="Bookman Old Style"/>
          <w:color w:val="auto"/>
          <w:sz w:val="24"/>
          <w:szCs w:val="24"/>
          <w:u w:val="single"/>
        </w:rPr>
        <w:t xml:space="preserve"> </w:t>
      </w:r>
    </w:p>
    <w:p w14:paraId="418672D5" w14:textId="77777777" w:rsidR="0016346B" w:rsidRPr="000442A3" w:rsidRDefault="0008157A"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0442A3" w:rsidRDefault="0016346B" w:rsidP="00011ABF">
      <w:pPr>
        <w:spacing w:after="0" w:line="276" w:lineRule="auto"/>
        <w:ind w:left="0"/>
        <w:jc w:val="left"/>
        <w:rPr>
          <w:rFonts w:ascii="Bookman Old Style" w:hAnsi="Bookman Old Style"/>
          <w:color w:val="auto"/>
          <w:sz w:val="24"/>
          <w:szCs w:val="24"/>
        </w:rPr>
      </w:pPr>
    </w:p>
    <w:p w14:paraId="61E02E0F" w14:textId="77777777" w:rsidR="007E3B1B" w:rsidRPr="000442A3" w:rsidRDefault="0008157A" w:rsidP="00011ABF">
      <w:pPr>
        <w:spacing w:after="0" w:line="276" w:lineRule="auto"/>
        <w:ind w:left="0"/>
        <w:rPr>
          <w:rFonts w:ascii="Bookman Old Style" w:hAnsi="Bookman Old Style"/>
          <w:color w:val="auto"/>
          <w:sz w:val="24"/>
          <w:szCs w:val="24"/>
          <w:u w:val="single"/>
        </w:rPr>
      </w:pPr>
      <w:r w:rsidRPr="000442A3">
        <w:rPr>
          <w:rFonts w:ascii="Bookman Old Style" w:hAnsi="Bookman Old Style"/>
          <w:b/>
          <w:color w:val="auto"/>
          <w:sz w:val="24"/>
          <w:szCs w:val="24"/>
          <w:u w:val="single"/>
        </w:rPr>
        <w:t>FURTHER ASSURANCES</w:t>
      </w:r>
      <w:r w:rsidRPr="000442A3">
        <w:rPr>
          <w:rFonts w:ascii="Bookman Old Style" w:hAnsi="Bookman Old Style"/>
          <w:color w:val="auto"/>
          <w:sz w:val="24"/>
          <w:szCs w:val="24"/>
          <w:u w:val="single"/>
        </w:rPr>
        <w:t xml:space="preserve"> </w:t>
      </w:r>
    </w:p>
    <w:p w14:paraId="7053D61B" w14:textId="77777777" w:rsidR="0016346B" w:rsidRPr="000442A3" w:rsidRDefault="0008157A"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lastRenderedPageBreak/>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0442A3" w:rsidRDefault="00EA7744" w:rsidP="00011ABF">
      <w:pPr>
        <w:spacing w:after="0" w:line="276" w:lineRule="auto"/>
        <w:ind w:left="0"/>
        <w:jc w:val="left"/>
        <w:rPr>
          <w:rFonts w:ascii="Bookman Old Style" w:hAnsi="Bookman Old Style"/>
          <w:color w:val="auto"/>
          <w:sz w:val="24"/>
          <w:szCs w:val="24"/>
        </w:rPr>
      </w:pPr>
    </w:p>
    <w:p w14:paraId="34E9941A" w14:textId="77777777" w:rsidR="007E3B1B" w:rsidRPr="000442A3" w:rsidRDefault="0008157A" w:rsidP="00011ABF">
      <w:pPr>
        <w:spacing w:after="0" w:line="276" w:lineRule="auto"/>
        <w:ind w:left="0"/>
        <w:jc w:val="left"/>
        <w:rPr>
          <w:rFonts w:ascii="Bookman Old Style" w:hAnsi="Bookman Old Style"/>
          <w:b/>
          <w:color w:val="auto"/>
          <w:sz w:val="24"/>
          <w:szCs w:val="24"/>
          <w:u w:val="single"/>
        </w:rPr>
      </w:pPr>
      <w:r w:rsidRPr="000442A3">
        <w:rPr>
          <w:rFonts w:ascii="Bookman Old Style" w:hAnsi="Bookman Old Style"/>
          <w:b/>
          <w:color w:val="auto"/>
          <w:sz w:val="24"/>
          <w:szCs w:val="24"/>
          <w:u w:val="single"/>
        </w:rPr>
        <w:t xml:space="preserve">PLACE OF EXECUTION </w:t>
      </w:r>
    </w:p>
    <w:p w14:paraId="7FE37A5D" w14:textId="77777777" w:rsidR="0016346B" w:rsidRPr="000442A3" w:rsidRDefault="0008157A"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0442A3">
        <w:rPr>
          <w:rFonts w:ascii="Bookman Old Style" w:hAnsi="Bookman Old Style"/>
          <w:color w:val="auto"/>
          <w:sz w:val="24"/>
          <w:szCs w:val="24"/>
        </w:rPr>
        <w:t>b</w:t>
      </w:r>
      <w:r w:rsidRPr="000442A3">
        <w:rPr>
          <w:rFonts w:ascii="Bookman Old Style" w:hAnsi="Bookman Old Style"/>
          <w:color w:val="auto"/>
          <w:sz w:val="24"/>
          <w:szCs w:val="24"/>
        </w:rPr>
        <w:t>e mutually agreed between the Promoter and the Allottee, in</w:t>
      </w:r>
      <w:r w:rsidR="007E3B1B" w:rsidRPr="000442A3">
        <w:rPr>
          <w:rFonts w:ascii="Bookman Old Style" w:hAnsi="Bookman Old Style"/>
          <w:color w:val="auto"/>
          <w:sz w:val="24"/>
          <w:szCs w:val="24"/>
        </w:rPr>
        <w:t xml:space="preserve"> 04 months </w:t>
      </w:r>
      <w:r w:rsidRPr="000442A3">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0442A3">
        <w:rPr>
          <w:rFonts w:ascii="Bookman Old Style" w:hAnsi="Bookman Old Style"/>
          <w:color w:val="auto"/>
          <w:sz w:val="24"/>
          <w:szCs w:val="24"/>
        </w:rPr>
        <w:t xml:space="preserve"> </w:t>
      </w:r>
      <w:r w:rsidR="007E3B1B" w:rsidRPr="000442A3">
        <w:rPr>
          <w:rFonts w:ascii="Bookman Old Style" w:hAnsi="Bookman Old Style"/>
          <w:b/>
          <w:color w:val="auto"/>
          <w:sz w:val="24"/>
          <w:szCs w:val="24"/>
          <w:u w:color="000000"/>
        </w:rPr>
        <w:t>PUNE</w:t>
      </w:r>
      <w:r w:rsidRPr="000442A3">
        <w:rPr>
          <w:rFonts w:ascii="Bookman Old Style" w:hAnsi="Bookman Old Style"/>
          <w:color w:val="auto"/>
          <w:sz w:val="24"/>
          <w:szCs w:val="24"/>
        </w:rPr>
        <w:t xml:space="preserve">. </w:t>
      </w:r>
    </w:p>
    <w:p w14:paraId="54DA4895" w14:textId="77777777" w:rsidR="0016346B" w:rsidRPr="000442A3" w:rsidRDefault="0008157A" w:rsidP="00011ABF">
      <w:pPr>
        <w:spacing w:after="0"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551F4D46" w14:textId="77777777" w:rsidR="0016346B" w:rsidRPr="000442A3" w:rsidRDefault="0008157A"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0442A3" w:rsidRDefault="0016346B" w:rsidP="00011ABF">
      <w:pPr>
        <w:spacing w:after="0" w:line="276" w:lineRule="auto"/>
        <w:ind w:left="0"/>
        <w:jc w:val="left"/>
        <w:rPr>
          <w:rFonts w:ascii="Bookman Old Style" w:hAnsi="Bookman Old Style"/>
          <w:color w:val="auto"/>
          <w:sz w:val="24"/>
          <w:szCs w:val="24"/>
        </w:rPr>
      </w:pPr>
    </w:p>
    <w:p w14:paraId="52072946" w14:textId="77777777" w:rsidR="00573C0F" w:rsidRPr="000442A3" w:rsidRDefault="00573C0F" w:rsidP="00011ABF">
      <w:pPr>
        <w:spacing w:after="0" w:line="276" w:lineRule="auto"/>
        <w:ind w:left="0"/>
        <w:jc w:val="left"/>
        <w:rPr>
          <w:rFonts w:ascii="Bookman Old Style" w:hAnsi="Bookman Old Style"/>
          <w:b/>
          <w:color w:val="auto"/>
          <w:sz w:val="24"/>
          <w:szCs w:val="24"/>
          <w:u w:val="single"/>
        </w:rPr>
      </w:pPr>
      <w:r w:rsidRPr="000442A3">
        <w:rPr>
          <w:rFonts w:ascii="Bookman Old Style" w:hAnsi="Bookman Old Style"/>
          <w:b/>
          <w:color w:val="auto"/>
          <w:sz w:val="24"/>
          <w:szCs w:val="24"/>
          <w:u w:val="single"/>
        </w:rPr>
        <w:t>SERVICE OF NOTICE</w:t>
      </w:r>
    </w:p>
    <w:p w14:paraId="77C751EB" w14:textId="77777777" w:rsidR="00444C19" w:rsidRPr="000442A3" w:rsidRDefault="0008157A"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0442A3">
        <w:rPr>
          <w:rFonts w:ascii="Bookman Old Style" w:hAnsi="Bookman Old Style"/>
          <w:b/>
          <w:color w:val="auto"/>
          <w:sz w:val="24"/>
          <w:szCs w:val="24"/>
        </w:rPr>
        <w:t>and</w:t>
      </w:r>
      <w:r w:rsidRPr="000442A3">
        <w:rPr>
          <w:rFonts w:ascii="Bookman Old Style" w:hAnsi="Bookman Old Style"/>
          <w:color w:val="auto"/>
          <w:sz w:val="24"/>
          <w:szCs w:val="24"/>
        </w:rPr>
        <w:t xml:space="preserve"> notified Email ID/Under Certificate of Posting at their respective </w:t>
      </w:r>
      <w:r w:rsidR="007E3B1B" w:rsidRPr="000442A3">
        <w:rPr>
          <w:rFonts w:ascii="Bookman Old Style" w:hAnsi="Bookman Old Style"/>
          <w:color w:val="auto"/>
          <w:sz w:val="24"/>
          <w:szCs w:val="24"/>
        </w:rPr>
        <w:t xml:space="preserve">as mentioned </w:t>
      </w:r>
      <w:r w:rsidR="00444C19" w:rsidRPr="000442A3">
        <w:rPr>
          <w:rFonts w:ascii="Bookman Old Style" w:hAnsi="Bookman Old Style"/>
          <w:color w:val="auto"/>
          <w:sz w:val="24"/>
          <w:szCs w:val="24"/>
        </w:rPr>
        <w:t>herein below</w:t>
      </w:r>
    </w:p>
    <w:p w14:paraId="349EAF5D" w14:textId="77777777" w:rsidR="00444C19" w:rsidRPr="000442A3" w:rsidRDefault="00444C19" w:rsidP="00011ABF">
      <w:pPr>
        <w:spacing w:after="0" w:line="276" w:lineRule="auto"/>
        <w:ind w:left="0" w:right="13"/>
        <w:rPr>
          <w:rFonts w:ascii="Bookman Old Style" w:hAnsi="Bookman Old Style"/>
          <w:color w:val="auto"/>
          <w:sz w:val="24"/>
          <w:szCs w:val="24"/>
        </w:rPr>
      </w:pPr>
    </w:p>
    <w:p w14:paraId="46BA5A87" w14:textId="77777777" w:rsidR="00D80086" w:rsidRPr="000442A3" w:rsidRDefault="00D80086" w:rsidP="00011ABF">
      <w:pPr>
        <w:spacing w:after="0" w:line="276" w:lineRule="auto"/>
        <w:ind w:left="0" w:right="13"/>
        <w:rPr>
          <w:rFonts w:ascii="Bookman Old Style" w:hAnsi="Bookman Old Style"/>
          <w:b/>
          <w:color w:val="auto"/>
          <w:sz w:val="24"/>
          <w:szCs w:val="24"/>
        </w:rPr>
      </w:pPr>
      <w:r w:rsidRPr="000442A3">
        <w:rPr>
          <w:rFonts w:ascii="Bookman Old Style" w:hAnsi="Bookman Old Style"/>
          <w:b/>
          <w:color w:val="auto"/>
          <w:sz w:val="24"/>
          <w:szCs w:val="24"/>
          <w:u w:val="single"/>
        </w:rPr>
        <w:t>FOR PROMOTER</w:t>
      </w:r>
      <w:r w:rsidRPr="000442A3">
        <w:rPr>
          <w:rFonts w:ascii="Bookman Old Style" w:hAnsi="Bookman Old Style"/>
          <w:b/>
          <w:color w:val="auto"/>
          <w:sz w:val="24"/>
          <w:szCs w:val="24"/>
        </w:rPr>
        <w:t>:</w:t>
      </w:r>
    </w:p>
    <w:p w14:paraId="762FBB6A" w14:textId="77777777" w:rsidR="00EA54B8" w:rsidRPr="000442A3" w:rsidRDefault="00EA54B8" w:rsidP="00011ABF">
      <w:pPr>
        <w:spacing w:after="0" w:line="276" w:lineRule="auto"/>
        <w:ind w:left="0" w:firstLine="720"/>
        <w:rPr>
          <w:rFonts w:ascii="Bookman Old Style" w:hAnsi="Bookman Old Style"/>
          <w:b/>
          <w:color w:val="auto"/>
          <w:sz w:val="24"/>
          <w:szCs w:val="24"/>
          <w:u w:val="single"/>
        </w:rPr>
      </w:pPr>
      <w:r w:rsidRPr="000442A3">
        <w:rPr>
          <w:rFonts w:ascii="Bookman Old Style" w:hAnsi="Bookman Old Style"/>
          <w:b/>
          <w:color w:val="auto"/>
          <w:sz w:val="24"/>
          <w:szCs w:val="24"/>
          <w:u w:val="single"/>
        </w:rPr>
        <w:t xml:space="preserve">M/S. KRISALA ENTERPRISES  </w:t>
      </w:r>
    </w:p>
    <w:p w14:paraId="2035D190" w14:textId="77777777" w:rsidR="00EA54B8" w:rsidRPr="000442A3" w:rsidRDefault="00EA54B8" w:rsidP="00011ABF">
      <w:pPr>
        <w:spacing w:after="0" w:line="276" w:lineRule="auto"/>
        <w:ind w:left="720"/>
        <w:rPr>
          <w:rFonts w:ascii="Bookman Old Style" w:hAnsi="Bookman Old Style"/>
          <w:i/>
          <w:color w:val="auto"/>
          <w:sz w:val="24"/>
          <w:szCs w:val="24"/>
        </w:rPr>
      </w:pPr>
      <w:r w:rsidRPr="000442A3">
        <w:rPr>
          <w:rFonts w:ascii="Bookman Old Style" w:hAnsi="Bookman Old Style"/>
          <w:bCs/>
          <w:color w:val="auto"/>
          <w:sz w:val="24"/>
          <w:szCs w:val="24"/>
        </w:rPr>
        <w:t>Office</w:t>
      </w:r>
      <w:r w:rsidRPr="000442A3">
        <w:rPr>
          <w:rFonts w:ascii="Bookman Old Style" w:hAnsi="Bookman Old Style"/>
          <w:color w:val="auto"/>
          <w:sz w:val="24"/>
          <w:szCs w:val="24"/>
        </w:rPr>
        <w:t xml:space="preserve"> at 151, Prakash Provision Store, Shitalanagar, Dehuroad, Pune – 412101, </w:t>
      </w:r>
      <w:r w:rsidRPr="000442A3">
        <w:rPr>
          <w:rFonts w:ascii="Bookman Old Style" w:hAnsi="Bookman Old Style"/>
          <w:i/>
          <w:color w:val="auto"/>
          <w:sz w:val="24"/>
          <w:szCs w:val="24"/>
        </w:rPr>
        <w:t>Through Its Partner:</w:t>
      </w:r>
    </w:p>
    <w:p w14:paraId="4BB5451F" w14:textId="77777777" w:rsidR="00EA54B8" w:rsidRPr="000442A3" w:rsidRDefault="00EA54B8" w:rsidP="00011ABF">
      <w:pPr>
        <w:pStyle w:val="ListParagraph"/>
        <w:numPr>
          <w:ilvl w:val="0"/>
          <w:numId w:val="19"/>
        </w:numPr>
        <w:spacing w:after="0" w:line="276" w:lineRule="auto"/>
        <w:ind w:left="720"/>
        <w:rPr>
          <w:rFonts w:ascii="Bookman Old Style" w:hAnsi="Bookman Old Style"/>
          <w:b/>
          <w:color w:val="auto"/>
          <w:sz w:val="24"/>
          <w:szCs w:val="24"/>
          <w:u w:val="single"/>
        </w:rPr>
      </w:pPr>
      <w:r w:rsidRPr="000442A3">
        <w:rPr>
          <w:rFonts w:ascii="Bookman Old Style" w:hAnsi="Bookman Old Style"/>
          <w:b/>
          <w:color w:val="auto"/>
          <w:sz w:val="24"/>
          <w:szCs w:val="24"/>
          <w:u w:val="single"/>
        </w:rPr>
        <w:t xml:space="preserve">M/S. KRISALA INFRACON LLP </w:t>
      </w:r>
    </w:p>
    <w:p w14:paraId="04299EDE" w14:textId="77777777" w:rsidR="00EA54B8" w:rsidRPr="000442A3" w:rsidRDefault="00EA54B8" w:rsidP="00011ABF">
      <w:pPr>
        <w:spacing w:after="0" w:line="276" w:lineRule="auto"/>
        <w:ind w:left="0" w:firstLine="720"/>
        <w:rPr>
          <w:rFonts w:ascii="Bookman Old Style" w:hAnsi="Bookman Old Style"/>
          <w:i/>
          <w:color w:val="auto"/>
          <w:sz w:val="24"/>
          <w:szCs w:val="24"/>
        </w:rPr>
      </w:pPr>
      <w:r w:rsidRPr="000442A3">
        <w:rPr>
          <w:rFonts w:ascii="Bookman Old Style" w:hAnsi="Bookman Old Style"/>
          <w:i/>
          <w:color w:val="auto"/>
          <w:sz w:val="24"/>
          <w:szCs w:val="24"/>
        </w:rPr>
        <w:t>Through Its Authorized Signatory;</w:t>
      </w:r>
    </w:p>
    <w:p w14:paraId="4BC04DA4" w14:textId="77777777" w:rsidR="00EA54B8" w:rsidRPr="000442A3" w:rsidRDefault="00EA54B8" w:rsidP="00011ABF">
      <w:pPr>
        <w:pStyle w:val="ListParagraph"/>
        <w:spacing w:after="0" w:line="276" w:lineRule="auto"/>
        <w:rPr>
          <w:rFonts w:ascii="Bookman Old Style" w:hAnsi="Bookman Old Style"/>
          <w:b/>
          <w:color w:val="auto"/>
          <w:sz w:val="24"/>
          <w:szCs w:val="24"/>
          <w:u w:val="single"/>
        </w:rPr>
      </w:pPr>
      <w:r w:rsidRPr="000442A3">
        <w:rPr>
          <w:rFonts w:ascii="Bookman Old Style" w:hAnsi="Bookman Old Style"/>
          <w:b/>
          <w:color w:val="auto"/>
          <w:sz w:val="24"/>
          <w:szCs w:val="24"/>
          <w:u w:val="single"/>
        </w:rPr>
        <w:t>MR.  SAGAR OMPRAKASH AGARWAL</w:t>
      </w:r>
    </w:p>
    <w:p w14:paraId="2B6F5FC0" w14:textId="77777777" w:rsidR="00EA54B8" w:rsidRPr="000442A3" w:rsidRDefault="00EA54B8" w:rsidP="00011ABF">
      <w:pPr>
        <w:tabs>
          <w:tab w:val="left" w:pos="180"/>
        </w:tabs>
        <w:spacing w:line="276" w:lineRule="auto"/>
        <w:ind w:left="720"/>
        <w:rPr>
          <w:rFonts w:ascii="Bookman Old Style" w:hAnsi="Bookman Old Style"/>
          <w:color w:val="auto"/>
          <w:sz w:val="24"/>
          <w:szCs w:val="24"/>
        </w:rPr>
      </w:pPr>
      <w:r w:rsidRPr="000442A3">
        <w:rPr>
          <w:rFonts w:ascii="Bookman Old Style" w:hAnsi="Bookman Old Style"/>
          <w:b/>
          <w:color w:val="auto"/>
          <w:sz w:val="24"/>
          <w:szCs w:val="24"/>
          <w:u w:val="single"/>
        </w:rPr>
        <w:t>RESIDING AT:</w:t>
      </w:r>
      <w:r w:rsidRPr="000442A3">
        <w:rPr>
          <w:rFonts w:ascii="Bookman Old Style" w:hAnsi="Bookman Old Style"/>
          <w:color w:val="auto"/>
          <w:sz w:val="24"/>
          <w:szCs w:val="24"/>
        </w:rPr>
        <w:t xml:space="preserve"> 151 SHITLANAGAR, DEHUROAD, PUNE 412101</w:t>
      </w:r>
    </w:p>
    <w:p w14:paraId="6AB9140D" w14:textId="77777777" w:rsidR="001F4B04" w:rsidRPr="000442A3" w:rsidRDefault="001F4B04" w:rsidP="00011ABF">
      <w:pPr>
        <w:tabs>
          <w:tab w:val="left" w:pos="180"/>
        </w:tabs>
        <w:spacing w:line="276" w:lineRule="auto"/>
        <w:ind w:left="720"/>
        <w:rPr>
          <w:rFonts w:ascii="Bookman Old Style" w:hAnsi="Bookman Old Style"/>
          <w:color w:val="auto"/>
          <w:sz w:val="24"/>
          <w:szCs w:val="24"/>
        </w:rPr>
      </w:pPr>
    </w:p>
    <w:p w14:paraId="5943259E" w14:textId="77777777" w:rsidR="00D65E7C" w:rsidRPr="000442A3" w:rsidRDefault="00D65E7C" w:rsidP="00011ABF">
      <w:pPr>
        <w:pStyle w:val="ListParagraph"/>
        <w:numPr>
          <w:ilvl w:val="0"/>
          <w:numId w:val="19"/>
        </w:numPr>
        <w:spacing w:after="0" w:line="276" w:lineRule="auto"/>
        <w:ind w:left="720"/>
      </w:pPr>
      <w:r w:rsidRPr="000442A3">
        <w:rPr>
          <w:rFonts w:ascii="Bookman Old Style" w:hAnsi="Bookman Old Style"/>
          <w:b/>
          <w:color w:val="auto"/>
          <w:sz w:val="24"/>
          <w:szCs w:val="24"/>
          <w:u w:val="single"/>
        </w:rPr>
        <w:t>MR.  TULSIDAS RATANSHIBHAI PATEL</w:t>
      </w:r>
    </w:p>
    <w:p w14:paraId="0006F1A6" w14:textId="77777777" w:rsidR="00D65E7C" w:rsidRPr="000442A3" w:rsidRDefault="00D65E7C" w:rsidP="00011ABF">
      <w:pPr>
        <w:spacing w:line="276" w:lineRule="auto"/>
        <w:ind w:left="720"/>
        <w:rPr>
          <w:rFonts w:ascii="Bookman Old Style" w:hAnsi="Bookman Old Style"/>
          <w:color w:val="auto"/>
          <w:sz w:val="24"/>
          <w:szCs w:val="24"/>
        </w:rPr>
      </w:pPr>
      <w:r w:rsidRPr="000442A3">
        <w:rPr>
          <w:rFonts w:ascii="Bookman Old Style" w:hAnsi="Bookman Old Style"/>
          <w:b/>
          <w:color w:val="auto"/>
          <w:sz w:val="24"/>
          <w:szCs w:val="24"/>
          <w:u w:val="single"/>
        </w:rPr>
        <w:t>RESIDING AT:</w:t>
      </w:r>
      <w:r w:rsidRPr="000442A3">
        <w:rPr>
          <w:rFonts w:ascii="Bookman Old Style" w:hAnsi="Bookman Old Style"/>
          <w:color w:val="auto"/>
          <w:sz w:val="24"/>
          <w:szCs w:val="24"/>
        </w:rPr>
        <w:t xml:space="preserve"> CELESTIAL CITY, PHASE-I, RAVET, PUNE-412101.</w:t>
      </w:r>
    </w:p>
    <w:p w14:paraId="25711937" w14:textId="77777777" w:rsidR="001F4B04" w:rsidRPr="000442A3" w:rsidRDefault="001F4B04" w:rsidP="00011ABF">
      <w:pPr>
        <w:spacing w:line="276" w:lineRule="auto"/>
        <w:ind w:left="720"/>
      </w:pPr>
    </w:p>
    <w:p w14:paraId="7EE11763" w14:textId="77777777" w:rsidR="00D65E7C" w:rsidRPr="000442A3" w:rsidRDefault="00D65E7C" w:rsidP="00011ABF">
      <w:pPr>
        <w:pStyle w:val="ListParagraph"/>
        <w:numPr>
          <w:ilvl w:val="0"/>
          <w:numId w:val="19"/>
        </w:numPr>
        <w:spacing w:after="0" w:line="276" w:lineRule="auto"/>
        <w:ind w:left="720"/>
        <w:rPr>
          <w:rFonts w:ascii="Bookman Old Style" w:hAnsi="Bookman Old Style"/>
          <w:b/>
          <w:color w:val="auto"/>
          <w:sz w:val="24"/>
          <w:szCs w:val="24"/>
          <w:u w:val="single"/>
        </w:rPr>
      </w:pPr>
      <w:r w:rsidRPr="000442A3">
        <w:rPr>
          <w:rFonts w:ascii="Bookman Old Style" w:hAnsi="Bookman Old Style"/>
          <w:b/>
          <w:color w:val="auto"/>
          <w:sz w:val="24"/>
          <w:szCs w:val="24"/>
          <w:u w:val="single"/>
        </w:rPr>
        <w:t>MR.  MAHESH SHIVAJI RAUT</w:t>
      </w:r>
    </w:p>
    <w:p w14:paraId="1C4B3896" w14:textId="77777777" w:rsidR="00D65E7C" w:rsidRPr="000442A3" w:rsidRDefault="00D65E7C" w:rsidP="00011ABF">
      <w:pPr>
        <w:spacing w:line="276" w:lineRule="auto"/>
        <w:ind w:left="720"/>
      </w:pPr>
      <w:r w:rsidRPr="000442A3">
        <w:rPr>
          <w:rFonts w:ascii="Bookman Old Style" w:hAnsi="Bookman Old Style"/>
          <w:b/>
          <w:color w:val="auto"/>
          <w:sz w:val="24"/>
          <w:szCs w:val="24"/>
          <w:u w:val="single"/>
        </w:rPr>
        <w:t>RESIDING AT:</w:t>
      </w:r>
      <w:r w:rsidRPr="000442A3">
        <w:rPr>
          <w:rFonts w:ascii="Bookman Old Style" w:hAnsi="Bookman Old Style"/>
          <w:color w:val="auto"/>
          <w:sz w:val="24"/>
          <w:szCs w:val="24"/>
        </w:rPr>
        <w:t xml:space="preserve"> PATIL WASTI, GAHUNJE ROAD, MAMURDI, DEHUROAD CONTONMENT, PUNE-412101.</w:t>
      </w:r>
    </w:p>
    <w:p w14:paraId="0CC6A3A5" w14:textId="77777777" w:rsidR="00EA54B8" w:rsidRPr="000442A3" w:rsidRDefault="00EA54B8" w:rsidP="00011ABF">
      <w:pPr>
        <w:spacing w:after="0" w:line="276" w:lineRule="auto"/>
        <w:ind w:left="0"/>
        <w:rPr>
          <w:rFonts w:ascii="Bookman Old Style" w:hAnsi="Bookman Old Style"/>
          <w:b/>
          <w:color w:val="auto"/>
          <w:sz w:val="24"/>
          <w:szCs w:val="24"/>
          <w:u w:val="single"/>
        </w:rPr>
      </w:pPr>
    </w:p>
    <w:p w14:paraId="3B80998E" w14:textId="77777777" w:rsidR="00D80086" w:rsidRPr="000442A3" w:rsidRDefault="00D80086" w:rsidP="00011ABF">
      <w:pPr>
        <w:spacing w:after="0" w:line="276" w:lineRule="auto"/>
        <w:ind w:left="0" w:right="13"/>
        <w:rPr>
          <w:rFonts w:ascii="Bookman Old Style" w:hAnsi="Bookman Old Style"/>
          <w:b/>
          <w:color w:val="auto"/>
          <w:sz w:val="24"/>
          <w:szCs w:val="24"/>
        </w:rPr>
      </w:pPr>
      <w:r w:rsidRPr="000442A3">
        <w:rPr>
          <w:rFonts w:ascii="Bookman Old Style" w:hAnsi="Bookman Old Style"/>
          <w:b/>
          <w:color w:val="auto"/>
          <w:sz w:val="24"/>
          <w:szCs w:val="24"/>
          <w:u w:val="single"/>
        </w:rPr>
        <w:lastRenderedPageBreak/>
        <w:t>FOR ALLOTEE</w:t>
      </w:r>
      <w:r w:rsidRPr="000442A3">
        <w:rPr>
          <w:rFonts w:ascii="Bookman Old Style" w:hAnsi="Bookman Old Style"/>
          <w:b/>
          <w:color w:val="auto"/>
          <w:sz w:val="24"/>
          <w:szCs w:val="24"/>
        </w:rPr>
        <w:t>:</w:t>
      </w:r>
    </w:p>
    <w:p w14:paraId="3BA41FB3" w14:textId="77777777" w:rsidR="0088763A" w:rsidRPr="000442A3" w:rsidRDefault="0088763A" w:rsidP="0088763A">
      <w:pPr>
        <w:spacing w:line="276" w:lineRule="auto"/>
        <w:ind w:left="0" w:right="13"/>
        <w:rPr>
          <w:rFonts w:ascii="Bookman Old Style" w:hAnsi="Bookman Old Style"/>
          <w:color w:val="auto"/>
          <w:sz w:val="24"/>
          <w:szCs w:val="24"/>
        </w:rPr>
      </w:pPr>
    </w:p>
    <w:p w14:paraId="2260E108" w14:textId="1BA7996B" w:rsidR="0088763A" w:rsidRPr="005C542C" w:rsidRDefault="0088763A" w:rsidP="0088763A">
      <w:pPr>
        <w:pStyle w:val="ListParagraph"/>
        <w:spacing w:after="0" w:line="240" w:lineRule="auto"/>
        <w:ind w:left="0"/>
        <w:rPr>
          <w:rFonts w:ascii="Bookman Old Style" w:hAnsi="Bookman Old Style"/>
          <w:b/>
          <w:color w:val="auto"/>
          <w:sz w:val="24"/>
          <w:szCs w:val="24"/>
          <w:u w:val="single"/>
        </w:rPr>
      </w:pPr>
      <w:r>
        <w:rPr>
          <w:rFonts w:ascii="Bookman Old Style" w:hAnsi="Bookman Old Style"/>
          <w:b/>
          <w:color w:val="auto"/>
          <w:sz w:val="24"/>
          <w:szCs w:val="24"/>
          <w:u w:val="single"/>
        </w:rPr>
        <w:t xml:space="preserve">1. </w:t>
      </w: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SWAPNIL KALIDAS PATIL</w:t>
      </w:r>
      <w:r w:rsidRPr="005C542C">
        <w:rPr>
          <w:rFonts w:ascii="Bookman Old Style" w:hAnsi="Bookman Old Style"/>
          <w:b/>
          <w:bCs/>
          <w:color w:val="auto"/>
          <w:sz w:val="24"/>
          <w:szCs w:val="24"/>
        </w:rPr>
        <w:t>.</w:t>
      </w:r>
    </w:p>
    <w:p w14:paraId="79A5C2EC" w14:textId="77777777" w:rsidR="0088763A" w:rsidRPr="005C542C" w:rsidRDefault="0088763A" w:rsidP="0088763A">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33</w:t>
      </w:r>
      <w:r w:rsidRPr="005C542C">
        <w:rPr>
          <w:rFonts w:ascii="Bookman Old Style" w:hAnsi="Bookman Old Style"/>
          <w:i w:val="0"/>
          <w:color w:val="auto"/>
          <w:sz w:val="24"/>
          <w:szCs w:val="24"/>
        </w:rPr>
        <w:t xml:space="preserve">Years, Occupation: </w:t>
      </w:r>
    </w:p>
    <w:p w14:paraId="3753B7F2" w14:textId="77777777" w:rsidR="0088763A" w:rsidRPr="005C542C" w:rsidRDefault="0088763A" w:rsidP="0088763A">
      <w:pPr>
        <w:spacing w:after="0" w:line="240" w:lineRule="auto"/>
        <w:ind w:left="0"/>
        <w:rPr>
          <w:rFonts w:ascii="Bookman Old Style" w:hAnsi="Bookman Old Style"/>
          <w:b/>
          <w:bCs/>
          <w:color w:val="auto"/>
          <w:sz w:val="24"/>
          <w:szCs w:val="24"/>
          <w:u w:val="single"/>
        </w:rPr>
      </w:pPr>
    </w:p>
    <w:p w14:paraId="21C4868C" w14:textId="4037471C" w:rsidR="0088763A" w:rsidRPr="005C542C" w:rsidRDefault="0088763A" w:rsidP="0088763A">
      <w:pPr>
        <w:pStyle w:val="ListParagraph"/>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 xml:space="preserve">2. </w:t>
      </w:r>
      <w:r w:rsidRPr="005C542C">
        <w:rPr>
          <w:rFonts w:ascii="Bookman Old Style" w:hAnsi="Bookman Old Style"/>
          <w:b/>
          <w:bCs/>
          <w:color w:val="auto"/>
          <w:sz w:val="24"/>
          <w:szCs w:val="24"/>
        </w:rPr>
        <w:t>.</w:t>
      </w:r>
      <w:r w:rsidRPr="005C542C">
        <w:rPr>
          <w:rFonts w:ascii="Bookman Old Style" w:hAnsi="Bookman Old Style"/>
          <w:b/>
          <w:bCs/>
          <w:color w:val="auto"/>
          <w:sz w:val="24"/>
          <w:szCs w:val="24"/>
        </w:rPr>
        <w:t>.</w:t>
      </w:r>
    </w:p>
    <w:p w14:paraId="0B6A7537" w14:textId="77777777" w:rsidR="0088763A" w:rsidRPr="005C542C" w:rsidRDefault="0088763A" w:rsidP="0088763A">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67FDDE18" w14:textId="77777777" w:rsidR="0088763A" w:rsidRPr="005C542C" w:rsidRDefault="0088763A" w:rsidP="0088763A">
      <w:pPr>
        <w:spacing w:after="0" w:line="240" w:lineRule="auto"/>
        <w:ind w:left="0"/>
        <w:rPr>
          <w:rFonts w:ascii="Bookman Old Style" w:hAnsi="Bookman Old Style"/>
          <w:color w:val="auto"/>
          <w:sz w:val="24"/>
          <w:szCs w:val="24"/>
        </w:rPr>
      </w:pPr>
    </w:p>
    <w:p w14:paraId="113E3C9A" w14:textId="2A561157" w:rsidR="0088763A" w:rsidRPr="005C542C" w:rsidRDefault="00DC2316" w:rsidP="0088763A">
      <w:pPr>
        <w:spacing w:after="0" w:line="240" w:lineRule="auto"/>
        <w:ind w:left="0"/>
        <w:rPr>
          <w:rFonts w:ascii="Bookman Old Style" w:hAnsi="Bookman Old Style"/>
          <w:color w:val="auto"/>
          <w:sz w:val="24"/>
          <w:szCs w:val="24"/>
        </w:rPr>
      </w:pPr>
      <w:r>
        <w:rPr>
          <w:rFonts w:ascii="Bookman Old Style" w:hAnsi="Bookman Old Style"/>
          <w:b/>
          <w:bCs/>
          <w:color w:val="auto"/>
          <w:sz w:val="24"/>
          <w:szCs w:val="24"/>
          <w:u w:val="single"/>
        </w:rPr>
        <w:t xml:space="preserve">BOTH </w:t>
      </w:r>
      <w:r w:rsidR="0088763A" w:rsidRPr="005C542C">
        <w:rPr>
          <w:rFonts w:ascii="Bookman Old Style" w:hAnsi="Bookman Old Style"/>
          <w:b/>
          <w:bCs/>
          <w:color w:val="auto"/>
          <w:sz w:val="24"/>
          <w:szCs w:val="24"/>
          <w:u w:val="single"/>
        </w:rPr>
        <w:t>RESIDING AT:</w:t>
      </w:r>
      <w:r w:rsidR="0088763A" w:rsidRPr="005C542C">
        <w:rPr>
          <w:rFonts w:ascii="Bookman Old Style" w:hAnsi="Bookman Old Style"/>
          <w:b/>
          <w:bCs/>
          <w:color w:val="auto"/>
          <w:sz w:val="24"/>
          <w:szCs w:val="24"/>
        </w:rPr>
        <w:t xml:space="preserve"> </w:t>
      </w:r>
    </w:p>
    <w:p w14:paraId="7B264D66" w14:textId="48DC0477" w:rsidR="009D1692" w:rsidRDefault="009D1692" w:rsidP="00011ABF">
      <w:pPr>
        <w:spacing w:after="0" w:line="276" w:lineRule="auto"/>
        <w:ind w:left="720"/>
        <w:rPr>
          <w:rFonts w:ascii="Bookman Old Style" w:hAnsi="Bookman Old Style"/>
          <w:color w:val="auto"/>
          <w:sz w:val="24"/>
          <w:szCs w:val="24"/>
        </w:rPr>
      </w:pPr>
    </w:p>
    <w:p w14:paraId="07743CA4" w14:textId="77777777" w:rsidR="009D1692" w:rsidRDefault="009D1692" w:rsidP="00011ABF">
      <w:pPr>
        <w:tabs>
          <w:tab w:val="left" w:pos="180"/>
        </w:tabs>
        <w:spacing w:after="0" w:line="276" w:lineRule="auto"/>
        <w:ind w:left="720"/>
        <w:rPr>
          <w:rFonts w:ascii="Bookman Old Style" w:hAnsi="Bookman Old Style"/>
          <w:color w:val="auto"/>
          <w:sz w:val="24"/>
          <w:szCs w:val="24"/>
        </w:rPr>
      </w:pPr>
    </w:p>
    <w:p w14:paraId="3883932A" w14:textId="77777777" w:rsidR="0016346B" w:rsidRPr="000442A3" w:rsidRDefault="0008157A"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It shall be 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14:paraId="2AB17372" w14:textId="77777777" w:rsidR="0016346B" w:rsidRPr="000442A3" w:rsidRDefault="0008157A" w:rsidP="00011ABF">
      <w:pPr>
        <w:spacing w:after="0"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74A6B74D" w14:textId="77777777" w:rsidR="007E3B1B" w:rsidRPr="000442A3" w:rsidRDefault="0008157A" w:rsidP="00011ABF">
      <w:pPr>
        <w:spacing w:after="0" w:line="276" w:lineRule="auto"/>
        <w:ind w:left="0"/>
        <w:rPr>
          <w:rFonts w:ascii="Bookman Old Style" w:hAnsi="Bookman Old Style"/>
          <w:color w:val="auto"/>
          <w:sz w:val="24"/>
          <w:szCs w:val="24"/>
          <w:u w:val="single"/>
        </w:rPr>
      </w:pPr>
      <w:r w:rsidRPr="000442A3">
        <w:rPr>
          <w:rFonts w:ascii="Bookman Old Style" w:hAnsi="Bookman Old Style"/>
          <w:b/>
          <w:color w:val="auto"/>
          <w:sz w:val="24"/>
          <w:szCs w:val="24"/>
          <w:u w:val="single"/>
        </w:rPr>
        <w:t>JOINT ALLOTTEES</w:t>
      </w:r>
      <w:r w:rsidRPr="000442A3">
        <w:rPr>
          <w:rFonts w:ascii="Bookman Old Style" w:hAnsi="Bookman Old Style"/>
          <w:color w:val="auto"/>
          <w:sz w:val="24"/>
          <w:szCs w:val="24"/>
          <w:u w:val="single"/>
        </w:rPr>
        <w:t xml:space="preserve"> </w:t>
      </w:r>
    </w:p>
    <w:p w14:paraId="3AD2EB7A" w14:textId="77777777" w:rsidR="0016346B" w:rsidRPr="000442A3" w:rsidRDefault="0008157A"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0442A3" w:rsidRDefault="007E3B1B" w:rsidP="00011ABF">
      <w:pPr>
        <w:spacing w:after="0" w:line="276" w:lineRule="auto"/>
        <w:ind w:left="0"/>
        <w:rPr>
          <w:rFonts w:ascii="Bookman Old Style" w:hAnsi="Bookman Old Style"/>
          <w:b/>
          <w:color w:val="auto"/>
          <w:sz w:val="24"/>
          <w:szCs w:val="24"/>
        </w:rPr>
      </w:pPr>
    </w:p>
    <w:p w14:paraId="4D90F5B5" w14:textId="77777777" w:rsidR="00573C0F" w:rsidRPr="000442A3" w:rsidRDefault="00573C0F" w:rsidP="00011ABF">
      <w:pPr>
        <w:spacing w:after="0" w:line="276"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STAMP DUTY AND REGISTRATION</w:t>
      </w:r>
    </w:p>
    <w:p w14:paraId="4D2F07EE" w14:textId="1F10BEE8" w:rsidR="00573C0F" w:rsidRPr="000442A3" w:rsidRDefault="00573C0F" w:rsidP="00011ABF">
      <w:pPr>
        <w:numPr>
          <w:ilvl w:val="0"/>
          <w:numId w:val="1"/>
        </w:numPr>
        <w:spacing w:after="0" w:line="276" w:lineRule="auto"/>
        <w:ind w:left="0" w:right="13" w:hanging="540"/>
        <w:rPr>
          <w:rFonts w:ascii="Bookman Old Style" w:hAnsi="Bookman Old Style"/>
          <w:color w:val="auto"/>
        </w:rPr>
      </w:pPr>
      <w:r w:rsidRPr="000442A3">
        <w:rPr>
          <w:rFonts w:ascii="Bookman Old Style" w:hAnsi="Bookman Old Style"/>
          <w:color w:val="auto"/>
        </w:rPr>
        <w:t xml:space="preserve">The consideration of the said agreement between the Promoter and the </w:t>
      </w:r>
      <w:r w:rsidR="00D80086" w:rsidRPr="000442A3">
        <w:rPr>
          <w:rFonts w:ascii="Bookman Old Style" w:hAnsi="Bookman Old Style"/>
          <w:color w:val="auto"/>
        </w:rPr>
        <w:t>Allottee</w:t>
      </w:r>
      <w:r w:rsidRPr="000442A3">
        <w:rPr>
          <w:rFonts w:ascii="Bookman Old Style" w:hAnsi="Bookman Old Style"/>
          <w:color w:val="auto"/>
        </w:rPr>
        <w:t>/s herein is as per the prevailing market rate in the subject locality. This agreement is executed by the parties hereto under the Maharashtra Ownership Flats Act, 1963</w:t>
      </w:r>
      <w:r w:rsidR="00F138DD" w:rsidRPr="000442A3">
        <w:rPr>
          <w:rFonts w:ascii="Bookman Old Style" w:hAnsi="Bookman Old Style"/>
          <w:color w:val="auto"/>
        </w:rPr>
        <w:t>, Maharashtra Apartment Ownership Act, 1970 and The Real Estate (Regulation and Development) Act, 2016</w:t>
      </w:r>
      <w:r w:rsidRPr="000442A3">
        <w:rPr>
          <w:rFonts w:ascii="Bookman Old Style" w:hAnsi="Bookman Old Style"/>
          <w:color w:val="auto"/>
        </w:rPr>
        <w:t xml:space="preserve"> and the stamp duty for this transaction is payable as per the Bombay Stamp Act, 1958, Schedule-1, Article 25 (d). The </w:t>
      </w:r>
      <w:r w:rsidR="00D80086" w:rsidRPr="000442A3">
        <w:rPr>
          <w:rFonts w:ascii="Bookman Old Style" w:hAnsi="Bookman Old Style"/>
          <w:color w:val="auto"/>
        </w:rPr>
        <w:t>Allottee</w:t>
      </w:r>
      <w:r w:rsidRPr="000442A3">
        <w:rPr>
          <w:rFonts w:ascii="Bookman Old Style" w:hAnsi="Bookman Old Style"/>
          <w:color w:val="auto"/>
        </w:rPr>
        <w:t xml:space="preserve"> herein has paid stamp duty at the rate of 5% of the agreed consideration and </w:t>
      </w:r>
      <w:r w:rsidR="00D80086" w:rsidRPr="000442A3">
        <w:rPr>
          <w:rFonts w:ascii="Bookman Old Style" w:hAnsi="Bookman Old Style"/>
          <w:color w:val="auto"/>
        </w:rPr>
        <w:t>Allottee</w:t>
      </w:r>
      <w:r w:rsidRPr="000442A3">
        <w:rPr>
          <w:rFonts w:ascii="Bookman Old Style" w:hAnsi="Bookman Old Style"/>
          <w:color w:val="auto"/>
        </w:rPr>
        <w:t xml:space="preserve"> herein has paid 1% Levy Surcharge (LBT) under section 149A of the Maharashtra Municipal Corporation Act (Bom. LIX of 1949) and</w:t>
      </w:r>
      <w:r w:rsidR="00EB7C64" w:rsidRPr="000442A3">
        <w:rPr>
          <w:rFonts w:ascii="Bookman Old Style" w:hAnsi="Bookman Old Style"/>
          <w:color w:val="auto"/>
        </w:rPr>
        <w:t xml:space="preserve"> Allottee herein has paid 1% Levy Surcharge (Metro Rail) under section 149</w:t>
      </w:r>
      <w:r w:rsidR="00AA7A64" w:rsidRPr="000442A3">
        <w:rPr>
          <w:rFonts w:ascii="Bookman Old Style" w:hAnsi="Bookman Old Style"/>
          <w:color w:val="auto"/>
        </w:rPr>
        <w:t>B</w:t>
      </w:r>
      <w:r w:rsidR="00EB7C64" w:rsidRPr="000442A3">
        <w:rPr>
          <w:rFonts w:ascii="Bookman Old Style" w:hAnsi="Bookman Old Style"/>
          <w:color w:val="auto"/>
        </w:rPr>
        <w:t xml:space="preserve"> of the Maharashtra Municipal Corporation Act (Bom. LIX of 1949) and</w:t>
      </w:r>
      <w:r w:rsidRPr="000442A3">
        <w:rPr>
          <w:rFonts w:ascii="Bookman Old Style" w:hAnsi="Bookman Old Style"/>
          <w:color w:val="auto"/>
        </w:rPr>
        <w:t xml:space="preserve"> shall pay appropriate registration fees and expenses. The parties hereto shall be entitled to get the aforesaid stamp duty, adjusted, livable on the conveyance, which is to be executed by the Promoter/Owners herein in favor of the </w:t>
      </w:r>
      <w:r w:rsidR="00D80086" w:rsidRPr="000442A3">
        <w:rPr>
          <w:rFonts w:ascii="Bookman Old Style" w:hAnsi="Bookman Old Style"/>
          <w:color w:val="auto"/>
        </w:rPr>
        <w:t>Allottee</w:t>
      </w:r>
      <w:r w:rsidRPr="000442A3">
        <w:rPr>
          <w:rFonts w:ascii="Bookman Old Style" w:hAnsi="Bookman Old Style"/>
          <w:color w:val="auto"/>
        </w:rPr>
        <w:t xml:space="preserve">/s herein. If any additional stamp duty or other charges are required to be paid at the time of conveyance the same shall be paid by the </w:t>
      </w:r>
      <w:r w:rsidR="00D80086" w:rsidRPr="000442A3">
        <w:rPr>
          <w:rFonts w:ascii="Bookman Old Style" w:hAnsi="Bookman Old Style"/>
          <w:color w:val="auto"/>
        </w:rPr>
        <w:t>Allottee</w:t>
      </w:r>
      <w:r w:rsidRPr="000442A3">
        <w:rPr>
          <w:rFonts w:ascii="Bookman Old Style" w:hAnsi="Bookman Old Style"/>
          <w:color w:val="auto"/>
        </w:rPr>
        <w:t xml:space="preserve"> alone. The parties are aware that the government of state of Maharashtra proposed to increase the stamp duty as levied on the </w:t>
      </w:r>
      <w:r w:rsidRPr="000442A3">
        <w:rPr>
          <w:rFonts w:ascii="Bookman Old Style" w:hAnsi="Bookman Old Style"/>
          <w:color w:val="auto"/>
        </w:rPr>
        <w:lastRenderedPageBreak/>
        <w:t xml:space="preserve">registration of Agreement to Sale from current </w:t>
      </w:r>
      <w:r w:rsidR="00694DE1" w:rsidRPr="000442A3">
        <w:rPr>
          <w:rFonts w:ascii="Bookman Old Style" w:hAnsi="Bookman Old Style"/>
          <w:color w:val="auto"/>
        </w:rPr>
        <w:t>7</w:t>
      </w:r>
      <w:r w:rsidRPr="000442A3">
        <w:rPr>
          <w:rFonts w:ascii="Bookman Old Style" w:hAnsi="Bookman Old Style"/>
          <w:color w:val="auto"/>
        </w:rPr>
        <w:t>% of the value (5% stamp duty + 1% LBT</w:t>
      </w:r>
      <w:r w:rsidR="00694DE1" w:rsidRPr="000442A3">
        <w:rPr>
          <w:rFonts w:ascii="Bookman Old Style" w:hAnsi="Bookman Old Style"/>
          <w:color w:val="auto"/>
        </w:rPr>
        <w:t xml:space="preserve"> +1% Metro Rail</w:t>
      </w:r>
      <w:r w:rsidRPr="000442A3">
        <w:rPr>
          <w:rFonts w:ascii="Bookman Old Style" w:hAnsi="Bookman Old Style"/>
          <w:color w:val="auto"/>
        </w:rPr>
        <w:t xml:space="preserve">) to </w:t>
      </w:r>
      <w:r w:rsidR="00694DE1" w:rsidRPr="000442A3">
        <w:rPr>
          <w:rFonts w:ascii="Bookman Old Style" w:hAnsi="Bookman Old Style"/>
          <w:color w:val="auto"/>
        </w:rPr>
        <w:t>8</w:t>
      </w:r>
      <w:r w:rsidRPr="000442A3">
        <w:rPr>
          <w:rFonts w:ascii="Bookman Old Style" w:hAnsi="Bookman Old Style"/>
          <w:color w:val="auto"/>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0442A3">
        <w:rPr>
          <w:rFonts w:ascii="Bookman Old Style" w:hAnsi="Bookman Old Style"/>
          <w:color w:val="auto"/>
        </w:rPr>
        <w:t>Allottee</w:t>
      </w:r>
      <w:r w:rsidRPr="000442A3">
        <w:rPr>
          <w:rFonts w:ascii="Bookman Old Style" w:hAnsi="Bookman Old Style"/>
          <w:color w:val="auto"/>
        </w:rPr>
        <w:t xml:space="preserve"> herein. In case the </w:t>
      </w:r>
      <w:r w:rsidR="00D80086" w:rsidRPr="000442A3">
        <w:rPr>
          <w:rFonts w:ascii="Bookman Old Style" w:hAnsi="Bookman Old Style"/>
          <w:color w:val="auto"/>
        </w:rPr>
        <w:t>Allottee</w:t>
      </w:r>
      <w:r w:rsidRPr="000442A3">
        <w:rPr>
          <w:rFonts w:ascii="Bookman Old Style" w:hAnsi="Bookman Old Style"/>
          <w:color w:val="auto"/>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0442A3">
        <w:rPr>
          <w:rFonts w:ascii="Bookman Old Style" w:hAnsi="Bookman Old Style"/>
          <w:color w:val="auto"/>
        </w:rPr>
        <w:t>Allottee</w:t>
      </w:r>
      <w:r w:rsidRPr="000442A3">
        <w:rPr>
          <w:rFonts w:ascii="Bookman Old Style" w:hAnsi="Bookman Old Style"/>
          <w:color w:val="auto"/>
        </w:rPr>
        <w:t xml:space="preserve"> herein.</w:t>
      </w:r>
    </w:p>
    <w:p w14:paraId="205013DF" w14:textId="77777777" w:rsidR="00573C0F" w:rsidRPr="000442A3" w:rsidRDefault="00573C0F" w:rsidP="00011ABF">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0442A3" w:rsidRDefault="00573C0F" w:rsidP="00011ABF">
      <w:pPr>
        <w:numPr>
          <w:ilvl w:val="0"/>
          <w:numId w:val="1"/>
        </w:numPr>
        <w:spacing w:after="0" w:line="276" w:lineRule="auto"/>
        <w:ind w:left="0" w:right="13" w:hanging="540"/>
        <w:rPr>
          <w:rFonts w:ascii="Bookman Old Style" w:hAnsi="Bookman Old Style"/>
          <w:color w:val="auto"/>
        </w:rPr>
      </w:pPr>
      <w:r w:rsidRPr="000442A3">
        <w:rPr>
          <w:rFonts w:ascii="Bookman Old Style" w:hAnsi="Bookman Old Style"/>
          <w:color w:val="auto"/>
        </w:rPr>
        <w:t xml:space="preserve">The </w:t>
      </w:r>
      <w:r w:rsidR="00EA54B8" w:rsidRPr="000442A3">
        <w:rPr>
          <w:rFonts w:ascii="Bookman Old Style" w:hAnsi="Bookman Old Style"/>
          <w:color w:val="auto"/>
        </w:rPr>
        <w:t>Allottee</w:t>
      </w:r>
      <w:r w:rsidRPr="000442A3">
        <w:rPr>
          <w:rFonts w:ascii="Bookman Old Style" w:hAnsi="Bookman Old Style"/>
          <w:color w:val="auto"/>
        </w:rPr>
        <w:t xml:space="preserve"> herein has agreed to purchase the said </w:t>
      </w:r>
      <w:r w:rsidR="00D80086" w:rsidRPr="000442A3">
        <w:rPr>
          <w:rFonts w:ascii="Bookman Old Style" w:hAnsi="Bookman Old Style"/>
          <w:color w:val="auto"/>
        </w:rPr>
        <w:t>Apartment</w:t>
      </w:r>
      <w:r w:rsidRPr="000442A3">
        <w:rPr>
          <w:rFonts w:ascii="Bookman Old Style" w:hAnsi="Bookman Old Style"/>
          <w:color w:val="auto"/>
        </w:rPr>
        <w:t xml:space="preserve"> as on investor as laid down in Article 5(2) of the Bombay Stamp Act 1958 &amp; hence it is entitled to adjust the stamp duty to the agreement against the duty payable to the agreement by the </w:t>
      </w:r>
      <w:r w:rsidR="00D80086" w:rsidRPr="000442A3">
        <w:rPr>
          <w:rFonts w:ascii="Bookman Old Style" w:hAnsi="Bookman Old Style"/>
          <w:color w:val="auto"/>
        </w:rPr>
        <w:t>Allottee</w:t>
      </w:r>
      <w:r w:rsidRPr="000442A3">
        <w:rPr>
          <w:rFonts w:ascii="Bookman Old Style" w:hAnsi="Bookman Old Style"/>
          <w:color w:val="auto"/>
        </w:rPr>
        <w:t xml:space="preserve"> herein to the subsequent </w:t>
      </w:r>
      <w:r w:rsidR="00D80086" w:rsidRPr="000442A3">
        <w:rPr>
          <w:rFonts w:ascii="Bookman Old Style" w:hAnsi="Bookman Old Style"/>
          <w:color w:val="auto"/>
        </w:rPr>
        <w:t>Allottee</w:t>
      </w:r>
      <w:r w:rsidRPr="000442A3">
        <w:rPr>
          <w:rFonts w:ascii="Bookman Old Style" w:hAnsi="Bookman Old Style"/>
          <w:color w:val="auto"/>
        </w:rPr>
        <w:t xml:space="preserve"> as per provision of the said clause Article 5(2). </w:t>
      </w:r>
    </w:p>
    <w:p w14:paraId="0236A4AA" w14:textId="77777777" w:rsidR="007E3B1B" w:rsidRPr="000442A3" w:rsidRDefault="007E3B1B" w:rsidP="00011ABF">
      <w:pPr>
        <w:spacing w:after="0" w:line="276" w:lineRule="auto"/>
        <w:ind w:left="0"/>
        <w:rPr>
          <w:rFonts w:ascii="Bookman Old Style" w:hAnsi="Bookman Old Style"/>
          <w:color w:val="auto"/>
          <w:sz w:val="24"/>
          <w:szCs w:val="24"/>
        </w:rPr>
      </w:pPr>
    </w:p>
    <w:p w14:paraId="0557CC7A" w14:textId="77777777" w:rsidR="00573C0F" w:rsidRPr="000442A3" w:rsidRDefault="004A0488" w:rsidP="00011ABF">
      <w:pPr>
        <w:spacing w:line="276" w:lineRule="auto"/>
        <w:ind w:left="540" w:hanging="540"/>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t>DISPUTE</w:t>
      </w:r>
      <w:r w:rsidR="00573C0F" w:rsidRPr="000442A3">
        <w:rPr>
          <w:rFonts w:ascii="Bookman Old Style" w:hAnsi="Bookman Old Style"/>
          <w:b/>
          <w:bCs/>
          <w:color w:val="auto"/>
          <w:sz w:val="24"/>
          <w:szCs w:val="24"/>
          <w:u w:val="single"/>
        </w:rPr>
        <w:t xml:space="preserve"> &amp; JURISDICTION</w:t>
      </w:r>
    </w:p>
    <w:p w14:paraId="144C1913" w14:textId="77777777" w:rsidR="00C56E3E" w:rsidRPr="000442A3" w:rsidRDefault="00C56E3E"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Any dispute between parties shall be settled amicably</w:t>
      </w:r>
      <w:r w:rsidRPr="000442A3">
        <w:rPr>
          <w:rFonts w:ascii="Bookman Old Style" w:hAnsi="Bookman Old Style"/>
          <w:b/>
          <w:color w:val="auto"/>
          <w:sz w:val="24"/>
          <w:szCs w:val="24"/>
        </w:rPr>
        <w:t xml:space="preserve">. </w:t>
      </w:r>
    </w:p>
    <w:p w14:paraId="466AB394" w14:textId="77777777" w:rsidR="00C56E3E" w:rsidRPr="000442A3" w:rsidRDefault="00C56E3E" w:rsidP="00011ABF">
      <w:pPr>
        <w:spacing w:after="0" w:line="276" w:lineRule="auto"/>
        <w:ind w:left="0" w:right="13"/>
        <w:rPr>
          <w:rFonts w:ascii="Bookman Old Style" w:hAnsi="Bookman Old Style"/>
          <w:color w:val="auto"/>
          <w:sz w:val="24"/>
          <w:szCs w:val="24"/>
        </w:rPr>
      </w:pPr>
    </w:p>
    <w:p w14:paraId="0677FC83" w14:textId="77777777" w:rsidR="00573C0F" w:rsidRPr="000442A3" w:rsidRDefault="00573C0F"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bCs/>
          <w:color w:val="auto"/>
          <w:sz w:val="24"/>
          <w:szCs w:val="24"/>
        </w:rPr>
        <w:t xml:space="preserve">Further in case the dispute remains unresolved then in that case </w:t>
      </w:r>
      <w:r w:rsidRPr="000442A3">
        <w:rPr>
          <w:rFonts w:ascii="Bookman Old Style" w:hAnsi="Bookman Old Style"/>
          <w:color w:val="auto"/>
          <w:sz w:val="24"/>
          <w:szCs w:val="24"/>
        </w:rPr>
        <w:t xml:space="preserve">Parties to this agreement submit to the exclusive jurisdiction of </w:t>
      </w:r>
      <w:r w:rsidR="00CF29E2" w:rsidRPr="000442A3">
        <w:rPr>
          <w:rFonts w:ascii="Bookman Old Style" w:hAnsi="Bookman Old Style"/>
          <w:color w:val="auto"/>
          <w:sz w:val="24"/>
          <w:szCs w:val="24"/>
        </w:rPr>
        <w:t>Real Estate Regulatory Authority</w:t>
      </w:r>
      <w:r w:rsidR="002964ED" w:rsidRPr="000442A3">
        <w:rPr>
          <w:rFonts w:ascii="Bookman Old Style" w:hAnsi="Bookman Old Style"/>
          <w:color w:val="auto"/>
          <w:sz w:val="24"/>
          <w:szCs w:val="24"/>
        </w:rPr>
        <w:t xml:space="preserve"> at Pune</w:t>
      </w:r>
      <w:r w:rsidR="004A0488" w:rsidRPr="000442A3">
        <w:rPr>
          <w:rFonts w:ascii="Bookman Old Style" w:hAnsi="Bookman Old Style"/>
          <w:color w:val="auto"/>
          <w:sz w:val="24"/>
          <w:szCs w:val="24"/>
        </w:rPr>
        <w:t xml:space="preserve"> / Competent Authority as provided under The Real Estate Act 2016 / Maharashtra Ownership of Flats Act 1963</w:t>
      </w:r>
      <w:r w:rsidRPr="000442A3">
        <w:rPr>
          <w:rFonts w:ascii="Bookman Old Style" w:hAnsi="Bookman Old Style"/>
          <w:color w:val="auto"/>
          <w:sz w:val="24"/>
          <w:szCs w:val="24"/>
        </w:rPr>
        <w:t xml:space="preserve"> will have exclusive jurisdiction to try and entertain the </w:t>
      </w:r>
      <w:r w:rsidR="00CF29E2" w:rsidRPr="000442A3">
        <w:rPr>
          <w:rFonts w:ascii="Bookman Old Style" w:hAnsi="Bookman Old Style"/>
          <w:color w:val="auto"/>
          <w:sz w:val="24"/>
          <w:szCs w:val="24"/>
        </w:rPr>
        <w:t>dispute</w:t>
      </w:r>
      <w:r w:rsidRPr="000442A3">
        <w:rPr>
          <w:rFonts w:ascii="Bookman Old Style" w:hAnsi="Bookman Old Style"/>
          <w:color w:val="auto"/>
          <w:sz w:val="24"/>
          <w:szCs w:val="24"/>
        </w:rPr>
        <w:t>.</w:t>
      </w:r>
    </w:p>
    <w:p w14:paraId="441EF12D" w14:textId="77777777" w:rsidR="00573C0F" w:rsidRDefault="00573C0F" w:rsidP="00011ABF">
      <w:pPr>
        <w:spacing w:after="0" w:line="276" w:lineRule="auto"/>
        <w:ind w:left="0" w:hanging="900"/>
        <w:rPr>
          <w:rFonts w:ascii="Bookman Old Style" w:hAnsi="Bookman Old Style"/>
          <w:color w:val="auto"/>
          <w:sz w:val="24"/>
          <w:szCs w:val="24"/>
        </w:rPr>
      </w:pPr>
    </w:p>
    <w:p w14:paraId="648A500E" w14:textId="77777777" w:rsidR="00B47157" w:rsidRPr="000442A3" w:rsidRDefault="00B47157" w:rsidP="00011ABF">
      <w:pPr>
        <w:spacing w:after="0" w:line="276" w:lineRule="auto"/>
        <w:ind w:left="0" w:hanging="900"/>
        <w:rPr>
          <w:rFonts w:ascii="Bookman Old Style" w:hAnsi="Bookman Old Style"/>
          <w:color w:val="auto"/>
          <w:sz w:val="24"/>
          <w:szCs w:val="24"/>
        </w:rPr>
      </w:pPr>
    </w:p>
    <w:p w14:paraId="72171F0A" w14:textId="77777777" w:rsidR="007E3B1B" w:rsidRPr="000442A3" w:rsidRDefault="007E3B1B" w:rsidP="00011ABF">
      <w:pPr>
        <w:spacing w:after="0" w:line="276" w:lineRule="auto"/>
        <w:ind w:left="0" w:hanging="540"/>
        <w:rPr>
          <w:rFonts w:ascii="Bookman Old Style" w:hAnsi="Bookman Old Style"/>
          <w:b/>
          <w:color w:val="auto"/>
          <w:sz w:val="24"/>
          <w:szCs w:val="24"/>
          <w:u w:val="single"/>
        </w:rPr>
      </w:pPr>
      <w:r w:rsidRPr="000442A3">
        <w:rPr>
          <w:rFonts w:ascii="Bookman Old Style" w:hAnsi="Bookman Old Style"/>
          <w:b/>
          <w:color w:val="auto"/>
          <w:sz w:val="24"/>
          <w:szCs w:val="24"/>
        </w:rPr>
        <w:tab/>
      </w:r>
      <w:r w:rsidR="0008157A" w:rsidRPr="000442A3">
        <w:rPr>
          <w:rFonts w:ascii="Bookman Old Style" w:hAnsi="Bookman Old Style"/>
          <w:b/>
          <w:color w:val="auto"/>
          <w:sz w:val="24"/>
          <w:szCs w:val="24"/>
          <w:u w:val="single"/>
        </w:rPr>
        <w:t xml:space="preserve">GOVERNING LAW </w:t>
      </w:r>
    </w:p>
    <w:p w14:paraId="7C0EBEB6" w14:textId="77777777" w:rsidR="0016346B" w:rsidRPr="000442A3" w:rsidRDefault="0008157A"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That the rights and obligations of the parties under or arising out of this </w:t>
      </w:r>
      <w:r w:rsidRPr="000442A3">
        <w:rPr>
          <w:rFonts w:ascii="Bookman Old Style" w:hAnsi="Bookman Old Style"/>
          <w:bCs/>
          <w:color w:val="auto"/>
          <w:sz w:val="24"/>
          <w:szCs w:val="24"/>
        </w:rPr>
        <w:t>Agreement</w:t>
      </w:r>
      <w:r w:rsidRPr="000442A3">
        <w:rPr>
          <w:rFonts w:ascii="Bookman Old Style" w:hAnsi="Bookman Old Style"/>
          <w:color w:val="auto"/>
          <w:sz w:val="24"/>
          <w:szCs w:val="24"/>
        </w:rPr>
        <w:t xml:space="preserve"> shall be construed and enforced in accordance with the laws of India for th</w:t>
      </w:r>
      <w:r w:rsidR="007E3B1B" w:rsidRPr="000442A3">
        <w:rPr>
          <w:rFonts w:ascii="Bookman Old Style" w:hAnsi="Bookman Old Style"/>
          <w:color w:val="auto"/>
          <w:sz w:val="24"/>
          <w:szCs w:val="24"/>
        </w:rPr>
        <w:t xml:space="preserve">e time being in force and the </w:t>
      </w:r>
      <w:r w:rsidR="00CF29E2" w:rsidRPr="000442A3">
        <w:rPr>
          <w:rFonts w:ascii="Bookman Old Style" w:hAnsi="Bookman Old Style"/>
          <w:color w:val="auto"/>
          <w:sz w:val="24"/>
          <w:szCs w:val="24"/>
        </w:rPr>
        <w:t xml:space="preserve">Real Estate Regulatory Authority </w:t>
      </w:r>
      <w:r w:rsidRPr="000442A3">
        <w:rPr>
          <w:rFonts w:ascii="Bookman Old Style" w:hAnsi="Bookman Old Style"/>
          <w:color w:val="auto"/>
          <w:sz w:val="24"/>
          <w:szCs w:val="24"/>
        </w:rPr>
        <w:t xml:space="preserve">will have the jurisdiction for this Agreement </w:t>
      </w:r>
    </w:p>
    <w:p w14:paraId="5CB74487" w14:textId="77777777" w:rsidR="0016346B" w:rsidRPr="000442A3" w:rsidRDefault="0016346B" w:rsidP="00011ABF">
      <w:pPr>
        <w:spacing w:after="0" w:line="276" w:lineRule="auto"/>
        <w:ind w:left="0"/>
        <w:jc w:val="left"/>
        <w:rPr>
          <w:rFonts w:ascii="Bookman Old Style" w:hAnsi="Bookman Old Style"/>
          <w:color w:val="auto"/>
          <w:sz w:val="24"/>
          <w:szCs w:val="24"/>
        </w:rPr>
      </w:pPr>
    </w:p>
    <w:p w14:paraId="7DCCC4FB" w14:textId="77777777" w:rsidR="00573C0F" w:rsidRPr="000442A3" w:rsidRDefault="00573C0F" w:rsidP="00011ABF">
      <w:pPr>
        <w:spacing w:line="276" w:lineRule="auto"/>
        <w:ind w:left="540" w:hanging="540"/>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t>WAIVER</w:t>
      </w:r>
      <w:r w:rsidRPr="000442A3">
        <w:rPr>
          <w:rFonts w:ascii="Bookman Old Style" w:hAnsi="Bookman Old Style"/>
          <w:bCs/>
          <w:color w:val="auto"/>
          <w:sz w:val="24"/>
          <w:szCs w:val="24"/>
        </w:rPr>
        <w:tab/>
        <w:t xml:space="preserve">      </w:t>
      </w:r>
    </w:p>
    <w:p w14:paraId="33ADDE80" w14:textId="77777777" w:rsidR="00573C0F" w:rsidRPr="000442A3" w:rsidRDefault="00573C0F" w:rsidP="00011ABF">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nor shall the same in any manner prejudice the rights of the Promoter.</w:t>
      </w:r>
    </w:p>
    <w:p w14:paraId="303D9E28" w14:textId="77777777" w:rsidR="00573C0F" w:rsidRPr="000442A3" w:rsidRDefault="00573C0F" w:rsidP="00011ABF">
      <w:pPr>
        <w:spacing w:after="0" w:line="276" w:lineRule="auto"/>
        <w:ind w:left="0"/>
        <w:jc w:val="left"/>
        <w:rPr>
          <w:rFonts w:ascii="Bookman Old Style" w:hAnsi="Bookman Old Style"/>
          <w:color w:val="auto"/>
          <w:sz w:val="24"/>
          <w:szCs w:val="24"/>
        </w:rPr>
      </w:pPr>
    </w:p>
    <w:p w14:paraId="46E92D36" w14:textId="77777777" w:rsidR="00CF29E2" w:rsidRPr="000442A3" w:rsidRDefault="00CF29E2" w:rsidP="00011ABF">
      <w:pPr>
        <w:pStyle w:val="ListParagraph"/>
        <w:spacing w:line="276" w:lineRule="auto"/>
        <w:ind w:left="0"/>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lastRenderedPageBreak/>
        <w:t xml:space="preserve">DECLARATION BY </w:t>
      </w:r>
      <w:r w:rsidR="00D80086" w:rsidRPr="000442A3">
        <w:rPr>
          <w:rFonts w:ascii="Bookman Old Style" w:hAnsi="Bookman Old Style"/>
          <w:b/>
          <w:bCs/>
          <w:color w:val="auto"/>
          <w:sz w:val="24"/>
          <w:szCs w:val="24"/>
          <w:u w:val="single"/>
        </w:rPr>
        <w:t>ALLOTTEE</w:t>
      </w:r>
    </w:p>
    <w:p w14:paraId="7A7851CC" w14:textId="77777777" w:rsidR="00573C0F" w:rsidRPr="000442A3" w:rsidRDefault="00573C0F" w:rsidP="00011ABF">
      <w:pPr>
        <w:numPr>
          <w:ilvl w:val="0"/>
          <w:numId w:val="1"/>
        </w:numPr>
        <w:spacing w:after="0" w:line="276" w:lineRule="auto"/>
        <w:ind w:left="0" w:right="13" w:hanging="540"/>
        <w:rPr>
          <w:rFonts w:ascii="Bookman Old Style" w:hAnsi="Bookman Old Style"/>
          <w:color w:val="auto"/>
        </w:rPr>
      </w:pPr>
      <w:r w:rsidRPr="000442A3">
        <w:rPr>
          <w:rFonts w:ascii="Bookman Old Style" w:hAnsi="Bookman Old Style"/>
          <w:bCs/>
          <w:color w:val="auto"/>
        </w:rPr>
        <w:t xml:space="preserve">The </w:t>
      </w:r>
      <w:r w:rsidR="00D80086" w:rsidRPr="000442A3">
        <w:rPr>
          <w:rFonts w:ascii="Bookman Old Style" w:hAnsi="Bookman Old Style"/>
          <w:bCs/>
          <w:color w:val="auto"/>
        </w:rPr>
        <w:t>Allottee</w:t>
      </w:r>
      <w:r w:rsidRPr="000442A3">
        <w:rPr>
          <w:rFonts w:ascii="Bookman Old Style" w:hAnsi="Bookman Old Style"/>
          <w:bCs/>
          <w:color w:val="auto"/>
        </w:rPr>
        <w:t xml:space="preserve">/s declares hereby that he/ she/ they has/ have read </w:t>
      </w:r>
      <w:r w:rsidRPr="000442A3">
        <w:rPr>
          <w:rFonts w:ascii="Bookman Old Style" w:hAnsi="Bookman Old Style"/>
          <w:bCs/>
          <w:color w:val="auto"/>
          <w:sz w:val="24"/>
          <w:szCs w:val="24"/>
        </w:rPr>
        <w:t>and</w:t>
      </w:r>
      <w:r w:rsidRPr="000442A3">
        <w:rPr>
          <w:rFonts w:ascii="Bookman Old Style" w:hAnsi="Bookman Old Style"/>
          <w:bCs/>
          <w:color w:val="auto"/>
        </w:rPr>
        <w:t xml:space="preserve"> fully understood and agreed to the contents of this agreement and thereafter the same has been executed by the </w:t>
      </w:r>
      <w:r w:rsidR="00D80086" w:rsidRPr="000442A3">
        <w:rPr>
          <w:rFonts w:ascii="Bookman Old Style" w:hAnsi="Bookman Old Style"/>
          <w:bCs/>
          <w:color w:val="auto"/>
        </w:rPr>
        <w:t>Allottee</w:t>
      </w:r>
      <w:r w:rsidRPr="000442A3">
        <w:rPr>
          <w:rFonts w:ascii="Bookman Old Style" w:hAnsi="Bookman Old Style"/>
          <w:bCs/>
          <w:color w:val="auto"/>
        </w:rPr>
        <w:t>/s.</w:t>
      </w:r>
    </w:p>
    <w:p w14:paraId="74E6EF80" w14:textId="77777777" w:rsidR="00573C0F" w:rsidRPr="000442A3" w:rsidRDefault="00573C0F" w:rsidP="00011ABF">
      <w:pPr>
        <w:spacing w:after="0" w:line="276" w:lineRule="auto"/>
        <w:ind w:left="0"/>
        <w:jc w:val="left"/>
        <w:rPr>
          <w:rFonts w:ascii="Bookman Old Style" w:hAnsi="Bookman Old Style"/>
          <w:color w:val="auto"/>
          <w:sz w:val="24"/>
          <w:szCs w:val="24"/>
        </w:rPr>
      </w:pPr>
    </w:p>
    <w:p w14:paraId="5A7EED05" w14:textId="77777777" w:rsidR="00573C0F" w:rsidRPr="000442A3" w:rsidRDefault="00573C0F" w:rsidP="00011ABF">
      <w:pPr>
        <w:pStyle w:val="ListParagraph"/>
        <w:spacing w:line="276"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INTERPRETATION:</w:t>
      </w:r>
    </w:p>
    <w:p w14:paraId="5257CBD5" w14:textId="77777777" w:rsidR="00573C0F" w:rsidRPr="000442A3" w:rsidRDefault="00573C0F"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section headings in this Agreement are for convenient reference only </w:t>
      </w:r>
      <w:r w:rsidRPr="000442A3">
        <w:rPr>
          <w:rFonts w:ascii="Bookman Old Style" w:hAnsi="Bookman Old Style"/>
          <w:bCs/>
          <w:color w:val="auto"/>
          <w:sz w:val="24"/>
          <w:szCs w:val="24"/>
        </w:rPr>
        <w:t>and</w:t>
      </w:r>
      <w:r w:rsidRPr="000442A3">
        <w:rPr>
          <w:rFonts w:ascii="Bookman Old Style" w:hAnsi="Bookman Old Style"/>
          <w:color w:val="auto"/>
          <w:sz w:val="24"/>
          <w:szCs w:val="24"/>
        </w:rPr>
        <w:t xml:space="preserve"> shall be given no substantive or interpretive effect.</w:t>
      </w:r>
    </w:p>
    <w:p w14:paraId="0D337D41" w14:textId="77777777" w:rsidR="00573C0F" w:rsidRPr="000442A3" w:rsidRDefault="00573C0F" w:rsidP="00011ABF">
      <w:pPr>
        <w:pStyle w:val="ListParagraph"/>
        <w:spacing w:line="276" w:lineRule="auto"/>
        <w:ind w:left="180"/>
        <w:rPr>
          <w:rFonts w:ascii="Bookman Old Style" w:hAnsi="Bookman Old Style"/>
          <w:color w:val="auto"/>
          <w:sz w:val="24"/>
          <w:szCs w:val="24"/>
        </w:rPr>
      </w:pPr>
    </w:p>
    <w:p w14:paraId="0B58D60C" w14:textId="77777777" w:rsidR="00573C0F" w:rsidRPr="000442A3" w:rsidRDefault="00573C0F"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0442A3" w:rsidRDefault="00573C0F" w:rsidP="00011ABF">
      <w:pPr>
        <w:pStyle w:val="ListParagraph"/>
        <w:spacing w:line="276" w:lineRule="auto"/>
        <w:rPr>
          <w:rFonts w:ascii="Bookman Old Style" w:hAnsi="Bookman Old Style"/>
          <w:color w:val="auto"/>
          <w:sz w:val="24"/>
          <w:szCs w:val="24"/>
        </w:rPr>
      </w:pPr>
    </w:p>
    <w:p w14:paraId="3EE96DD6" w14:textId="77777777" w:rsidR="00573C0F" w:rsidRPr="000442A3" w:rsidRDefault="00573C0F"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All the dates and periods shall be determined by reference to the Gregorian calendar.</w:t>
      </w:r>
    </w:p>
    <w:p w14:paraId="1C278B1A" w14:textId="77777777" w:rsidR="00573C0F" w:rsidRPr="000442A3" w:rsidRDefault="00573C0F" w:rsidP="00011ABF">
      <w:pPr>
        <w:pStyle w:val="ListParagraph"/>
        <w:spacing w:line="276" w:lineRule="auto"/>
        <w:rPr>
          <w:rFonts w:ascii="Bookman Old Style" w:hAnsi="Bookman Old Style"/>
          <w:color w:val="auto"/>
          <w:sz w:val="24"/>
          <w:szCs w:val="24"/>
        </w:rPr>
      </w:pPr>
    </w:p>
    <w:p w14:paraId="34102E8D" w14:textId="77777777" w:rsidR="00573C0F" w:rsidRPr="000442A3" w:rsidRDefault="00573C0F"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Reference to any party to this agreement includes his/her/its heirs, executors, administrators, successors </w:t>
      </w:r>
      <w:r w:rsidR="00115541" w:rsidRPr="000442A3">
        <w:rPr>
          <w:rFonts w:ascii="Bookman Old Style" w:hAnsi="Bookman Old Style"/>
          <w:color w:val="auto"/>
          <w:sz w:val="24"/>
          <w:szCs w:val="24"/>
        </w:rPr>
        <w:tab/>
      </w:r>
      <w:r w:rsidRPr="000442A3">
        <w:rPr>
          <w:rFonts w:ascii="Bookman Old Style" w:hAnsi="Bookman Old Style"/>
          <w:color w:val="auto"/>
          <w:sz w:val="24"/>
          <w:szCs w:val="24"/>
        </w:rPr>
        <w:t>and permitted assigns.</w:t>
      </w:r>
    </w:p>
    <w:p w14:paraId="6BD6A359" w14:textId="77777777" w:rsidR="00573C0F" w:rsidRPr="000442A3" w:rsidRDefault="00573C0F" w:rsidP="00320272">
      <w:pPr>
        <w:spacing w:after="0" w:line="240" w:lineRule="auto"/>
        <w:ind w:left="0"/>
        <w:jc w:val="left"/>
        <w:rPr>
          <w:rFonts w:ascii="Bookman Old Style" w:hAnsi="Bookman Old Style"/>
          <w:color w:val="auto"/>
          <w:sz w:val="24"/>
          <w:szCs w:val="24"/>
        </w:rPr>
      </w:pPr>
    </w:p>
    <w:p w14:paraId="24457C27" w14:textId="401ABDA9" w:rsidR="00844E3C" w:rsidRDefault="00FA7CAC" w:rsidP="00320272">
      <w:pPr>
        <w:spacing w:after="0" w:line="240" w:lineRule="auto"/>
        <w:ind w:left="0" w:hanging="10"/>
        <w:jc w:val="center"/>
        <w:rPr>
          <w:rFonts w:ascii="Bookman Old Style" w:hAnsi="Bookman Old Style"/>
          <w:b/>
          <w:color w:val="auto"/>
          <w:sz w:val="24"/>
          <w:szCs w:val="24"/>
          <w:u w:val="single"/>
        </w:rPr>
      </w:pPr>
      <w:r>
        <w:rPr>
          <w:rFonts w:ascii="Bookman Old Style" w:hAnsi="Bookman Old Style"/>
          <w:b/>
          <w:color w:val="auto"/>
          <w:sz w:val="24"/>
          <w:szCs w:val="24"/>
          <w:u w:val="single"/>
        </w:rPr>
        <w:t>SCHEDULE</w:t>
      </w:r>
    </w:p>
    <w:p w14:paraId="37CAB1BD" w14:textId="77777777" w:rsidR="00FA7CAC" w:rsidRPr="000442A3" w:rsidRDefault="00FA7CAC" w:rsidP="00320272">
      <w:pPr>
        <w:spacing w:after="0" w:line="240" w:lineRule="auto"/>
        <w:ind w:left="0" w:hanging="10"/>
        <w:jc w:val="center"/>
        <w:rPr>
          <w:rFonts w:ascii="Bookman Old Style" w:hAnsi="Bookman Old Style"/>
          <w:b/>
          <w:color w:val="auto"/>
          <w:sz w:val="24"/>
          <w:szCs w:val="24"/>
          <w:u w:val="single"/>
        </w:rPr>
      </w:pPr>
    </w:p>
    <w:p w14:paraId="18B8B086" w14:textId="77777777" w:rsidR="005060B2" w:rsidRDefault="00115541" w:rsidP="00320272">
      <w:pPr>
        <w:spacing w:after="0" w:line="240" w:lineRule="auto"/>
        <w:ind w:left="0"/>
        <w:jc w:val="center"/>
        <w:rPr>
          <w:rFonts w:ascii="Bookman Old Style" w:hAnsi="Bookman Old Style"/>
          <w:color w:val="auto"/>
          <w:sz w:val="24"/>
          <w:szCs w:val="24"/>
        </w:rPr>
      </w:pPr>
      <w:r w:rsidRPr="000442A3">
        <w:rPr>
          <w:rFonts w:ascii="Bookman Old Style" w:hAnsi="Bookman Old Style"/>
          <w:color w:val="auto"/>
          <w:sz w:val="24"/>
          <w:szCs w:val="24"/>
        </w:rPr>
        <w:t>[</w:t>
      </w:r>
      <w:r w:rsidR="005060B2" w:rsidRPr="000442A3">
        <w:rPr>
          <w:rFonts w:ascii="Bookman Old Style" w:hAnsi="Bookman Old Style"/>
          <w:color w:val="auto"/>
          <w:sz w:val="24"/>
          <w:szCs w:val="24"/>
        </w:rPr>
        <w:t>DESCRIPTION OF THE</w:t>
      </w:r>
      <w:r w:rsidR="00844E3C" w:rsidRPr="000442A3">
        <w:rPr>
          <w:rFonts w:ascii="Bookman Old Style" w:hAnsi="Bookman Old Style"/>
          <w:color w:val="auto"/>
          <w:sz w:val="24"/>
          <w:szCs w:val="24"/>
        </w:rPr>
        <w:t xml:space="preserve"> </w:t>
      </w:r>
      <w:r w:rsidR="002E4E4F" w:rsidRPr="000442A3">
        <w:rPr>
          <w:rFonts w:ascii="Bookman Old Style" w:hAnsi="Bookman Old Style"/>
          <w:color w:val="auto"/>
          <w:sz w:val="24"/>
          <w:szCs w:val="24"/>
        </w:rPr>
        <w:t xml:space="preserve">ENTIRE </w:t>
      </w:r>
      <w:r w:rsidR="005060B2" w:rsidRPr="000442A3">
        <w:rPr>
          <w:rFonts w:ascii="Bookman Old Style" w:hAnsi="Bookman Old Style"/>
          <w:color w:val="auto"/>
          <w:sz w:val="24"/>
          <w:szCs w:val="24"/>
        </w:rPr>
        <w:t>LAND</w:t>
      </w:r>
      <w:r w:rsidRPr="000442A3">
        <w:rPr>
          <w:rFonts w:ascii="Bookman Old Style" w:hAnsi="Bookman Old Style"/>
          <w:color w:val="auto"/>
          <w:sz w:val="24"/>
          <w:szCs w:val="24"/>
        </w:rPr>
        <w:t>]</w:t>
      </w:r>
    </w:p>
    <w:p w14:paraId="5CEAD3C2" w14:textId="77777777" w:rsidR="00FA7CAC" w:rsidRPr="000442A3" w:rsidRDefault="00FA7CAC" w:rsidP="00320272">
      <w:pPr>
        <w:spacing w:after="0" w:line="240" w:lineRule="auto"/>
        <w:ind w:left="0"/>
        <w:jc w:val="center"/>
        <w:rPr>
          <w:rFonts w:ascii="Bookman Old Style" w:hAnsi="Bookman Old Style"/>
          <w:color w:val="auto"/>
          <w:sz w:val="24"/>
          <w:szCs w:val="24"/>
        </w:rPr>
      </w:pPr>
    </w:p>
    <w:p w14:paraId="0058BBAE" w14:textId="77777777" w:rsidR="00163AB2" w:rsidRPr="000442A3" w:rsidRDefault="00163AB2" w:rsidP="00320272">
      <w:pPr>
        <w:spacing w:after="0" w:line="240" w:lineRule="auto"/>
        <w:ind w:left="0"/>
        <w:rPr>
          <w:rFonts w:ascii="Bookman Old Style" w:hAnsi="Bookman Old Style"/>
          <w:color w:val="auto"/>
          <w:sz w:val="24"/>
          <w:szCs w:val="24"/>
        </w:rPr>
      </w:pPr>
      <w:r w:rsidRPr="000442A3">
        <w:rPr>
          <w:rFonts w:ascii="Bookman Old Style" w:hAnsi="Bookman Old Style"/>
          <w:b/>
          <w:color w:val="auto"/>
          <w:sz w:val="24"/>
          <w:szCs w:val="24"/>
        </w:rPr>
        <w:t>ALL THE PIECE AND PARCEL OF</w:t>
      </w:r>
      <w:r w:rsidRPr="000442A3">
        <w:rPr>
          <w:rFonts w:ascii="Bookman Old Style" w:hAnsi="Bookman Old Style"/>
          <w:color w:val="auto"/>
          <w:sz w:val="24"/>
          <w:szCs w:val="24"/>
        </w:rPr>
        <w:t xml:space="preserve"> </w:t>
      </w:r>
      <w:r w:rsidR="00E0622C" w:rsidRPr="000442A3">
        <w:rPr>
          <w:rFonts w:ascii="Bookman Old Style" w:hAnsi="Bookman Old Style"/>
          <w:bCs/>
          <w:color w:val="auto"/>
          <w:sz w:val="24"/>
          <w:szCs w:val="24"/>
        </w:rPr>
        <w:t xml:space="preserve"> land admeasuring </w:t>
      </w:r>
      <w:r w:rsidR="00E0622C" w:rsidRPr="000442A3">
        <w:rPr>
          <w:rFonts w:ascii="Bookman Old Style" w:hAnsi="Bookman Old Style"/>
          <w:color w:val="auto"/>
          <w:sz w:val="24"/>
          <w:szCs w:val="24"/>
        </w:rPr>
        <w:t xml:space="preserve">about </w:t>
      </w:r>
      <w:r w:rsidR="00E0622C" w:rsidRPr="000442A3">
        <w:rPr>
          <w:rFonts w:ascii="Bookman Old Style" w:hAnsi="Bookman Old Style"/>
          <w:b/>
          <w:color w:val="auto"/>
          <w:sz w:val="24"/>
          <w:szCs w:val="24"/>
        </w:rPr>
        <w:t xml:space="preserve">00H 65.5R </w:t>
      </w:r>
      <w:r w:rsidR="00E0622C" w:rsidRPr="000442A3">
        <w:rPr>
          <w:rFonts w:ascii="Bookman Old Style" w:hAnsi="Bookman Old Style"/>
          <w:color w:val="auto"/>
          <w:sz w:val="24"/>
          <w:szCs w:val="24"/>
        </w:rPr>
        <w:t xml:space="preserve">i.e. </w:t>
      </w:r>
      <w:r w:rsidR="00E0622C" w:rsidRPr="000442A3">
        <w:rPr>
          <w:rFonts w:ascii="Bookman Old Style" w:hAnsi="Bookman Old Style"/>
          <w:b/>
          <w:color w:val="auto"/>
          <w:sz w:val="24"/>
          <w:szCs w:val="24"/>
        </w:rPr>
        <w:t>6550 Square Meters</w:t>
      </w:r>
      <w:r w:rsidR="00E0622C" w:rsidRPr="000442A3">
        <w:rPr>
          <w:rFonts w:ascii="Bookman Old Style" w:hAnsi="Bookman Old Style"/>
          <w:color w:val="auto"/>
          <w:sz w:val="24"/>
          <w:szCs w:val="24"/>
        </w:rPr>
        <w:t xml:space="preserve"> bearing </w:t>
      </w:r>
      <w:r w:rsidR="00E0622C" w:rsidRPr="000442A3">
        <w:rPr>
          <w:rFonts w:ascii="Bookman Old Style" w:hAnsi="Bookman Old Style"/>
          <w:b/>
          <w:color w:val="auto"/>
          <w:sz w:val="24"/>
          <w:szCs w:val="24"/>
        </w:rPr>
        <w:t>Survey No. 145 Hissa No. 1B</w:t>
      </w:r>
      <w:r w:rsidR="00E0622C" w:rsidRPr="000442A3">
        <w:rPr>
          <w:rFonts w:ascii="Bookman Old Style" w:hAnsi="Bookman Old Style"/>
          <w:color w:val="auto"/>
          <w:sz w:val="24"/>
          <w:szCs w:val="24"/>
        </w:rPr>
        <w:t xml:space="preserve"> </w:t>
      </w:r>
      <w:r w:rsidR="00E0622C" w:rsidRPr="000442A3">
        <w:rPr>
          <w:rFonts w:ascii="Bookman Old Style" w:hAnsi="Bookman Old Style" w:cs="Bookman Old Style"/>
          <w:iCs/>
          <w:color w:val="auto"/>
          <w:sz w:val="24"/>
          <w:szCs w:val="24"/>
        </w:rPr>
        <w:t xml:space="preserve">situated at Gaon Mauje: </w:t>
      </w:r>
      <w:r w:rsidR="00E0622C" w:rsidRPr="000442A3">
        <w:rPr>
          <w:rFonts w:ascii="Bookman Old Style" w:hAnsi="Bookman Old Style" w:cs="Bookman Old Style"/>
          <w:b/>
          <w:iCs/>
          <w:color w:val="auto"/>
          <w:sz w:val="24"/>
          <w:szCs w:val="24"/>
        </w:rPr>
        <w:t>Tathawade</w:t>
      </w:r>
      <w:r w:rsidR="00E0622C" w:rsidRPr="000442A3">
        <w:rPr>
          <w:rFonts w:ascii="Bookman Old Style" w:hAnsi="Bookman Old Style"/>
          <w:color w:val="auto"/>
          <w:sz w:val="24"/>
          <w:szCs w:val="24"/>
        </w:rPr>
        <w:t xml:space="preserve">, Taluka: </w:t>
      </w:r>
      <w:r w:rsidR="00E0622C" w:rsidRPr="000442A3">
        <w:rPr>
          <w:rFonts w:ascii="Bookman Old Style" w:hAnsi="Bookman Old Style"/>
          <w:b/>
          <w:color w:val="auto"/>
          <w:sz w:val="24"/>
          <w:szCs w:val="24"/>
        </w:rPr>
        <w:t>Mulshi</w:t>
      </w:r>
      <w:r w:rsidR="00E0622C" w:rsidRPr="000442A3">
        <w:rPr>
          <w:rFonts w:ascii="Bookman Old Style" w:hAnsi="Bookman Old Style"/>
          <w:color w:val="auto"/>
          <w:sz w:val="24"/>
          <w:szCs w:val="24"/>
        </w:rPr>
        <w:t xml:space="preserve">, Jillah: </w:t>
      </w:r>
      <w:r w:rsidR="00E0622C" w:rsidRPr="000442A3">
        <w:rPr>
          <w:rFonts w:ascii="Bookman Old Style" w:hAnsi="Bookman Old Style"/>
          <w:b/>
          <w:color w:val="auto"/>
          <w:sz w:val="24"/>
          <w:szCs w:val="24"/>
        </w:rPr>
        <w:t>Pune</w:t>
      </w:r>
      <w:r w:rsidR="00E0622C" w:rsidRPr="000442A3">
        <w:rPr>
          <w:rFonts w:ascii="Bookman Old Style" w:hAnsi="Bookman Old Style"/>
          <w:color w:val="auto"/>
          <w:sz w:val="24"/>
          <w:szCs w:val="24"/>
        </w:rPr>
        <w:t xml:space="preserve"> within the local limits of Pimpri Chinchwad Municipal Corporation and within the jurisdiction of Ld. Sub-Registrar of Assurances at Haveli</w:t>
      </w:r>
      <w:r w:rsidRPr="000442A3">
        <w:rPr>
          <w:rFonts w:ascii="Bookman Old Style" w:hAnsi="Bookman Old Style"/>
          <w:color w:val="auto"/>
          <w:sz w:val="24"/>
          <w:szCs w:val="24"/>
        </w:rPr>
        <w:t>:</w:t>
      </w:r>
    </w:p>
    <w:p w14:paraId="6724C21F" w14:textId="77777777" w:rsidR="00A2170B" w:rsidRPr="000442A3" w:rsidRDefault="00A2170B" w:rsidP="00320272">
      <w:pPr>
        <w:spacing w:after="0" w:line="240" w:lineRule="auto"/>
        <w:ind w:left="0"/>
        <w:rPr>
          <w:rFonts w:ascii="Bookman Old Style" w:hAnsi="Bookman Old Style"/>
          <w:color w:val="auto"/>
          <w:sz w:val="24"/>
          <w:szCs w:val="24"/>
        </w:rPr>
      </w:pPr>
    </w:p>
    <w:p w14:paraId="08381D25" w14:textId="292E1326" w:rsidR="00163AB2" w:rsidRPr="000442A3" w:rsidRDefault="00163AB2" w:rsidP="00B47157">
      <w:pPr>
        <w:pStyle w:val="BodyText"/>
        <w:tabs>
          <w:tab w:val="left" w:pos="2880"/>
          <w:tab w:val="left" w:pos="3060"/>
        </w:tabs>
        <w:spacing w:after="0" w:line="240" w:lineRule="auto"/>
        <w:ind w:left="3060" w:hanging="2880"/>
        <w:rPr>
          <w:rFonts w:ascii="Bookman Old Style" w:hAnsi="Bookman Old Style"/>
          <w:color w:val="auto"/>
          <w:sz w:val="24"/>
          <w:szCs w:val="24"/>
        </w:rPr>
      </w:pPr>
      <w:r w:rsidRPr="000442A3">
        <w:rPr>
          <w:rFonts w:ascii="Bookman Old Style" w:hAnsi="Bookman Old Style"/>
          <w:color w:val="auto"/>
          <w:sz w:val="24"/>
          <w:szCs w:val="24"/>
        </w:rPr>
        <w:t xml:space="preserve">On or towards East </w:t>
      </w:r>
      <w:r w:rsidRPr="000442A3">
        <w:rPr>
          <w:rFonts w:ascii="Bookman Old Style" w:hAnsi="Bookman Old Style"/>
          <w:color w:val="auto"/>
          <w:sz w:val="24"/>
          <w:szCs w:val="24"/>
        </w:rPr>
        <w:tab/>
        <w:t xml:space="preserve">: By </w:t>
      </w:r>
      <w:r w:rsidR="002E4E4F" w:rsidRPr="000442A3">
        <w:rPr>
          <w:rFonts w:ascii="Bookman Old Style" w:hAnsi="Bookman Old Style"/>
          <w:color w:val="auto"/>
          <w:sz w:val="24"/>
          <w:szCs w:val="24"/>
        </w:rPr>
        <w:t xml:space="preserve">Property of Mr. Ashok Khaire, Mr. Nilesh </w:t>
      </w:r>
      <w:r w:rsidR="00B47157">
        <w:rPr>
          <w:rFonts w:ascii="Bookman Old Style" w:hAnsi="Bookman Old Style"/>
          <w:color w:val="auto"/>
          <w:sz w:val="24"/>
          <w:szCs w:val="24"/>
        </w:rPr>
        <w:t xml:space="preserve">  </w:t>
      </w:r>
      <w:r w:rsidR="002E4E4F" w:rsidRPr="000442A3">
        <w:rPr>
          <w:rFonts w:ascii="Bookman Old Style" w:hAnsi="Bookman Old Style"/>
          <w:color w:val="auto"/>
          <w:sz w:val="24"/>
          <w:szCs w:val="24"/>
        </w:rPr>
        <w:t>Pawar &amp; Others.</w:t>
      </w:r>
    </w:p>
    <w:p w14:paraId="6BC2DC4C" w14:textId="77777777" w:rsidR="00163AB2" w:rsidRPr="000442A3" w:rsidRDefault="00163AB2" w:rsidP="00B47157">
      <w:pPr>
        <w:pStyle w:val="BodyText"/>
        <w:tabs>
          <w:tab w:val="left" w:pos="2880"/>
          <w:tab w:val="left" w:pos="3060"/>
        </w:tabs>
        <w:spacing w:after="0" w:line="240" w:lineRule="auto"/>
        <w:ind w:left="3060" w:hanging="2880"/>
        <w:rPr>
          <w:rFonts w:ascii="Bookman Old Style" w:hAnsi="Bookman Old Style"/>
          <w:color w:val="auto"/>
          <w:sz w:val="24"/>
          <w:szCs w:val="24"/>
        </w:rPr>
      </w:pPr>
      <w:r w:rsidRPr="000442A3">
        <w:rPr>
          <w:rFonts w:ascii="Bookman Old Style" w:hAnsi="Bookman Old Style"/>
          <w:color w:val="auto"/>
          <w:sz w:val="24"/>
          <w:szCs w:val="24"/>
        </w:rPr>
        <w:t xml:space="preserve">On or towards West </w:t>
      </w:r>
      <w:r w:rsidRPr="000442A3">
        <w:rPr>
          <w:rFonts w:ascii="Bookman Old Style" w:hAnsi="Bookman Old Style"/>
          <w:color w:val="auto"/>
          <w:sz w:val="24"/>
          <w:szCs w:val="24"/>
        </w:rPr>
        <w:tab/>
        <w:t xml:space="preserve">: By </w:t>
      </w:r>
      <w:r w:rsidR="00705198" w:rsidRPr="000442A3">
        <w:rPr>
          <w:rFonts w:ascii="Bookman Old Style" w:hAnsi="Bookman Old Style"/>
          <w:color w:val="auto"/>
          <w:sz w:val="24"/>
          <w:szCs w:val="24"/>
        </w:rPr>
        <w:t>Property of Mr. Sukhwani &amp; Others out of S. No. 149/1/2.</w:t>
      </w:r>
    </w:p>
    <w:p w14:paraId="2D8A30DE" w14:textId="77777777" w:rsidR="00163AB2" w:rsidRPr="000442A3" w:rsidRDefault="00163AB2" w:rsidP="00B47157">
      <w:pPr>
        <w:pStyle w:val="BodyText"/>
        <w:tabs>
          <w:tab w:val="left" w:pos="2880"/>
          <w:tab w:val="left" w:pos="3060"/>
        </w:tabs>
        <w:spacing w:after="0" w:line="240" w:lineRule="auto"/>
        <w:ind w:left="0"/>
        <w:rPr>
          <w:rFonts w:ascii="Bookman Old Style" w:hAnsi="Bookman Old Style"/>
          <w:color w:val="auto"/>
          <w:sz w:val="24"/>
          <w:szCs w:val="24"/>
        </w:rPr>
      </w:pPr>
      <w:r w:rsidRPr="000442A3">
        <w:rPr>
          <w:rFonts w:ascii="Bookman Old Style" w:hAnsi="Bookman Old Style"/>
          <w:color w:val="auto"/>
          <w:sz w:val="24"/>
          <w:szCs w:val="24"/>
        </w:rPr>
        <w:t>On or towards North</w:t>
      </w:r>
      <w:r w:rsidRPr="000442A3">
        <w:rPr>
          <w:rFonts w:ascii="Bookman Old Style" w:hAnsi="Bookman Old Style"/>
          <w:color w:val="auto"/>
          <w:sz w:val="24"/>
          <w:szCs w:val="24"/>
        </w:rPr>
        <w:tab/>
        <w:t xml:space="preserve">: By </w:t>
      </w:r>
      <w:r w:rsidR="00705198" w:rsidRPr="000442A3">
        <w:rPr>
          <w:rFonts w:ascii="Bookman Old Style" w:hAnsi="Bookman Old Style"/>
          <w:color w:val="auto"/>
          <w:sz w:val="24"/>
          <w:szCs w:val="24"/>
        </w:rPr>
        <w:t>Property of Mr. Hanumant Pawar</w:t>
      </w:r>
    </w:p>
    <w:p w14:paraId="298185CC" w14:textId="10A9DB26" w:rsidR="00163AB2" w:rsidRPr="000442A3" w:rsidRDefault="00163AB2" w:rsidP="00B47157">
      <w:pPr>
        <w:tabs>
          <w:tab w:val="left" w:pos="2880"/>
          <w:tab w:val="left" w:pos="3060"/>
        </w:tabs>
        <w:spacing w:line="240" w:lineRule="auto"/>
        <w:ind w:left="0"/>
        <w:rPr>
          <w:rFonts w:ascii="Bookman Old Style" w:hAnsi="Bookman Old Style" w:cs="Bookman Old Style"/>
          <w:iCs/>
          <w:color w:val="auto"/>
          <w:sz w:val="24"/>
          <w:szCs w:val="24"/>
        </w:rPr>
      </w:pPr>
      <w:r w:rsidRPr="000442A3">
        <w:rPr>
          <w:rFonts w:ascii="Bookman Old Style" w:hAnsi="Bookman Old Style"/>
          <w:color w:val="auto"/>
          <w:sz w:val="24"/>
          <w:szCs w:val="24"/>
        </w:rPr>
        <w:t>On or towards South</w:t>
      </w:r>
      <w:r w:rsidRPr="000442A3">
        <w:rPr>
          <w:rFonts w:ascii="Bookman Old Style" w:hAnsi="Bookman Old Style"/>
          <w:color w:val="auto"/>
          <w:sz w:val="24"/>
          <w:szCs w:val="24"/>
        </w:rPr>
        <w:tab/>
        <w:t xml:space="preserve">: By </w:t>
      </w:r>
      <w:r w:rsidR="00705198" w:rsidRPr="000442A3">
        <w:rPr>
          <w:rFonts w:ascii="Bookman Old Style" w:hAnsi="Bookman Old Style"/>
          <w:color w:val="auto"/>
          <w:sz w:val="24"/>
          <w:szCs w:val="24"/>
        </w:rPr>
        <w:t>Property of Mr. Sanjay Dhagliya &amp; Road.</w:t>
      </w:r>
    </w:p>
    <w:p w14:paraId="68F6B215" w14:textId="77777777" w:rsidR="00163AB2" w:rsidRPr="000442A3" w:rsidRDefault="00163AB2" w:rsidP="00B47157">
      <w:pPr>
        <w:tabs>
          <w:tab w:val="left" w:pos="2880"/>
        </w:tabs>
        <w:spacing w:line="240" w:lineRule="auto"/>
        <w:ind w:left="3060"/>
        <w:rPr>
          <w:rFonts w:ascii="Bookman Old Style" w:hAnsi="Bookman Old Style" w:cs="Bookman Old Style"/>
          <w:iCs/>
          <w:color w:val="auto"/>
          <w:sz w:val="24"/>
          <w:szCs w:val="24"/>
        </w:rPr>
      </w:pPr>
    </w:p>
    <w:p w14:paraId="5B1ABAB3" w14:textId="77777777" w:rsidR="00844E3C" w:rsidRPr="000442A3" w:rsidRDefault="00163AB2" w:rsidP="00320272">
      <w:pPr>
        <w:spacing w:after="0" w:line="240" w:lineRule="auto"/>
        <w:ind w:left="0" w:right="27"/>
        <w:rPr>
          <w:rFonts w:ascii="Bookman Old Style" w:hAnsi="Bookman Old Style" w:cs="Bookman Old Style"/>
          <w:iCs/>
          <w:color w:val="auto"/>
          <w:sz w:val="24"/>
          <w:szCs w:val="24"/>
        </w:rPr>
      </w:pPr>
      <w:r w:rsidRPr="000442A3">
        <w:rPr>
          <w:rFonts w:ascii="Bookman Old Style" w:hAnsi="Bookman Old Style" w:cs="Bookman Old Style"/>
          <w:iCs/>
          <w:color w:val="auto"/>
          <w:sz w:val="24"/>
          <w:szCs w:val="24"/>
        </w:rPr>
        <w:t>Together with all rights, liberties, easements, privileges, hereditaments and appurtenances thereto.</w:t>
      </w:r>
    </w:p>
    <w:p w14:paraId="2B795486" w14:textId="77777777" w:rsidR="00F614D1" w:rsidRPr="000442A3" w:rsidRDefault="00F614D1" w:rsidP="00320272">
      <w:pPr>
        <w:spacing w:after="0" w:line="240" w:lineRule="auto"/>
        <w:ind w:left="0" w:right="27"/>
        <w:rPr>
          <w:rFonts w:ascii="Bookman Old Style" w:hAnsi="Bookman Old Style"/>
          <w:color w:val="auto"/>
          <w:sz w:val="24"/>
          <w:szCs w:val="24"/>
        </w:rPr>
      </w:pPr>
    </w:p>
    <w:p w14:paraId="68AC56F1" w14:textId="77777777" w:rsidR="00F614D1" w:rsidRDefault="00F614D1" w:rsidP="00320272">
      <w:pPr>
        <w:spacing w:after="0" w:line="240" w:lineRule="auto"/>
        <w:ind w:left="0" w:hanging="10"/>
        <w:jc w:val="center"/>
        <w:rPr>
          <w:rFonts w:ascii="Bookman Old Style" w:hAnsi="Bookman Old Style"/>
          <w:b/>
          <w:color w:val="auto"/>
          <w:sz w:val="24"/>
          <w:szCs w:val="24"/>
          <w:u w:val="single"/>
        </w:rPr>
      </w:pPr>
      <w:r w:rsidRPr="000442A3">
        <w:rPr>
          <w:rFonts w:ascii="Bookman Old Style" w:hAnsi="Bookman Old Style"/>
          <w:b/>
          <w:color w:val="auto"/>
          <w:sz w:val="24"/>
          <w:szCs w:val="24"/>
          <w:u w:val="single"/>
        </w:rPr>
        <w:t>SCHEDULE-A</w:t>
      </w:r>
    </w:p>
    <w:p w14:paraId="76116797" w14:textId="77777777" w:rsidR="00FA7CAC" w:rsidRPr="000442A3" w:rsidRDefault="00FA7CAC" w:rsidP="00320272">
      <w:pPr>
        <w:spacing w:after="0" w:line="240" w:lineRule="auto"/>
        <w:ind w:left="0" w:hanging="10"/>
        <w:jc w:val="center"/>
        <w:rPr>
          <w:rFonts w:ascii="Bookman Old Style" w:hAnsi="Bookman Old Style"/>
          <w:b/>
          <w:color w:val="auto"/>
          <w:sz w:val="24"/>
          <w:szCs w:val="24"/>
          <w:u w:val="single"/>
        </w:rPr>
      </w:pPr>
    </w:p>
    <w:p w14:paraId="36905995" w14:textId="77777777" w:rsidR="00F614D1" w:rsidRPr="000442A3" w:rsidRDefault="00F614D1" w:rsidP="00320272">
      <w:pPr>
        <w:spacing w:after="0" w:line="240" w:lineRule="auto"/>
        <w:ind w:left="0"/>
        <w:jc w:val="center"/>
        <w:rPr>
          <w:rFonts w:ascii="Bookman Old Style" w:hAnsi="Bookman Old Style"/>
          <w:color w:val="auto"/>
          <w:sz w:val="24"/>
          <w:szCs w:val="24"/>
        </w:rPr>
      </w:pPr>
      <w:r w:rsidRPr="000442A3">
        <w:rPr>
          <w:rFonts w:ascii="Bookman Old Style" w:hAnsi="Bookman Old Style"/>
          <w:color w:val="auto"/>
          <w:sz w:val="24"/>
          <w:szCs w:val="24"/>
        </w:rPr>
        <w:t>[DESCRIPTION OF THE SAID LAND/PROJECT LAND]</w:t>
      </w:r>
    </w:p>
    <w:p w14:paraId="5AC97089" w14:textId="77777777" w:rsidR="004C5855" w:rsidRPr="000442A3" w:rsidRDefault="004C5855" w:rsidP="00320272">
      <w:pPr>
        <w:spacing w:after="0" w:line="240" w:lineRule="auto"/>
        <w:ind w:left="0"/>
        <w:jc w:val="center"/>
        <w:rPr>
          <w:rFonts w:ascii="Bookman Old Style" w:hAnsi="Bookman Old Style"/>
          <w:color w:val="auto"/>
          <w:sz w:val="24"/>
          <w:szCs w:val="24"/>
        </w:rPr>
      </w:pPr>
    </w:p>
    <w:p w14:paraId="7CEF1594" w14:textId="77777777" w:rsidR="00F614D1" w:rsidRPr="000442A3" w:rsidRDefault="00F614D1" w:rsidP="00120C61">
      <w:pPr>
        <w:spacing w:after="0" w:line="276" w:lineRule="auto"/>
        <w:ind w:left="0"/>
        <w:rPr>
          <w:rFonts w:ascii="Bookman Old Style" w:hAnsi="Bookman Old Style"/>
          <w:color w:val="auto"/>
          <w:sz w:val="24"/>
          <w:szCs w:val="24"/>
        </w:rPr>
      </w:pPr>
      <w:r w:rsidRPr="000442A3">
        <w:rPr>
          <w:rFonts w:ascii="Bookman Old Style" w:hAnsi="Bookman Old Style"/>
          <w:b/>
          <w:color w:val="auto"/>
          <w:sz w:val="24"/>
          <w:szCs w:val="24"/>
        </w:rPr>
        <w:t>ALL THE PIECE AND PARCEL OF</w:t>
      </w:r>
      <w:r w:rsidRPr="000442A3">
        <w:rPr>
          <w:rFonts w:ascii="Bookman Old Style" w:hAnsi="Bookman Old Style"/>
          <w:color w:val="auto"/>
          <w:sz w:val="24"/>
          <w:szCs w:val="24"/>
        </w:rPr>
        <w:t xml:space="preserve"> </w:t>
      </w:r>
      <w:r w:rsidRPr="000442A3">
        <w:rPr>
          <w:rFonts w:ascii="Bookman Old Style" w:hAnsi="Bookman Old Style"/>
          <w:bCs/>
          <w:color w:val="auto"/>
          <w:sz w:val="24"/>
          <w:szCs w:val="24"/>
        </w:rPr>
        <w:t xml:space="preserve">land admeasuring </w:t>
      </w:r>
      <w:r w:rsidRPr="000442A3">
        <w:rPr>
          <w:rFonts w:ascii="Bookman Old Style" w:hAnsi="Bookman Old Style"/>
          <w:color w:val="auto"/>
          <w:sz w:val="24"/>
          <w:szCs w:val="24"/>
        </w:rPr>
        <w:t xml:space="preserve">about </w:t>
      </w:r>
      <w:r w:rsidR="00367938" w:rsidRPr="000442A3">
        <w:rPr>
          <w:rFonts w:ascii="Bookman Old Style" w:hAnsi="Bookman Old Style"/>
          <w:b/>
          <w:color w:val="auto"/>
          <w:sz w:val="24"/>
          <w:szCs w:val="24"/>
        </w:rPr>
        <w:t xml:space="preserve">00H 61.50R </w:t>
      </w:r>
      <w:r w:rsidR="00367938" w:rsidRPr="000442A3">
        <w:rPr>
          <w:rFonts w:ascii="Bookman Old Style" w:hAnsi="Bookman Old Style"/>
          <w:color w:val="auto"/>
          <w:sz w:val="24"/>
          <w:szCs w:val="24"/>
        </w:rPr>
        <w:t xml:space="preserve">i.e. </w:t>
      </w:r>
      <w:r w:rsidR="00367938" w:rsidRPr="000442A3">
        <w:rPr>
          <w:rFonts w:ascii="Bookman Old Style" w:hAnsi="Bookman Old Style"/>
          <w:b/>
          <w:color w:val="auto"/>
          <w:sz w:val="24"/>
          <w:szCs w:val="24"/>
        </w:rPr>
        <w:t>6150 Square Meters</w:t>
      </w:r>
      <w:r w:rsidR="00367938" w:rsidRPr="000442A3">
        <w:rPr>
          <w:rFonts w:ascii="Bookman Old Style" w:hAnsi="Bookman Old Style"/>
          <w:bCs/>
          <w:color w:val="auto"/>
          <w:sz w:val="24"/>
          <w:szCs w:val="24"/>
        </w:rPr>
        <w:t xml:space="preserve"> (which is consisting of Proposed area of Road Set-Back</w:t>
      </w:r>
      <w:r w:rsidR="00367938" w:rsidRPr="000442A3">
        <w:rPr>
          <w:rFonts w:ascii="Bookman Old Style" w:hAnsi="Bookman Old Style"/>
          <w:b/>
          <w:bCs/>
          <w:color w:val="auto"/>
          <w:sz w:val="24"/>
          <w:szCs w:val="24"/>
        </w:rPr>
        <w:t xml:space="preserve"> </w:t>
      </w:r>
      <w:r w:rsidR="00367938" w:rsidRPr="000442A3">
        <w:rPr>
          <w:rFonts w:ascii="Bookman Old Style" w:hAnsi="Bookman Old Style"/>
          <w:bCs/>
          <w:color w:val="auto"/>
          <w:sz w:val="24"/>
          <w:szCs w:val="24"/>
        </w:rPr>
        <w:t>admeasuring</w:t>
      </w:r>
      <w:r w:rsidR="00367938" w:rsidRPr="000442A3">
        <w:rPr>
          <w:rFonts w:ascii="Bookman Old Style" w:hAnsi="Bookman Old Style"/>
          <w:b/>
          <w:bCs/>
          <w:color w:val="auto"/>
          <w:sz w:val="24"/>
          <w:szCs w:val="24"/>
        </w:rPr>
        <w:t xml:space="preserve"> </w:t>
      </w:r>
      <w:r w:rsidR="00367938" w:rsidRPr="000442A3">
        <w:rPr>
          <w:rFonts w:ascii="Bookman Old Style" w:hAnsi="Bookman Old Style"/>
          <w:bCs/>
          <w:color w:val="auto"/>
          <w:sz w:val="24"/>
          <w:szCs w:val="24"/>
        </w:rPr>
        <w:t xml:space="preserve">2161.49 Square Meters and Balance Plot area +  Open Space area </w:t>
      </w:r>
      <w:r w:rsidR="00BE10F3" w:rsidRPr="000442A3">
        <w:rPr>
          <w:rFonts w:ascii="Bookman Old Style" w:hAnsi="Bookman Old Style"/>
          <w:bCs/>
          <w:color w:val="auto"/>
          <w:sz w:val="24"/>
          <w:szCs w:val="24"/>
        </w:rPr>
        <w:t xml:space="preserve">totally </w:t>
      </w:r>
      <w:r w:rsidR="00367938" w:rsidRPr="000442A3">
        <w:rPr>
          <w:rFonts w:ascii="Bookman Old Style" w:hAnsi="Bookman Old Style"/>
          <w:bCs/>
          <w:color w:val="auto"/>
          <w:sz w:val="24"/>
          <w:szCs w:val="24"/>
        </w:rPr>
        <w:t>admeasuring</w:t>
      </w:r>
      <w:r w:rsidR="00BE10F3" w:rsidRPr="000442A3">
        <w:rPr>
          <w:rFonts w:ascii="Bookman Old Style" w:hAnsi="Bookman Old Style"/>
          <w:bCs/>
          <w:color w:val="auto"/>
          <w:sz w:val="24"/>
          <w:szCs w:val="24"/>
        </w:rPr>
        <w:t xml:space="preserve"> about</w:t>
      </w:r>
      <w:r w:rsidR="00367938" w:rsidRPr="000442A3">
        <w:rPr>
          <w:rFonts w:ascii="Bookman Old Style" w:hAnsi="Bookman Old Style"/>
          <w:bCs/>
          <w:color w:val="auto"/>
          <w:sz w:val="24"/>
          <w:szCs w:val="24"/>
        </w:rPr>
        <w:t xml:space="preserve"> 3988.51 Square Meters) </w:t>
      </w:r>
      <w:r w:rsidR="00BC04C4" w:rsidRPr="000442A3">
        <w:rPr>
          <w:rFonts w:ascii="Bookman Old Style" w:hAnsi="Bookman Old Style"/>
          <w:color w:val="auto"/>
          <w:sz w:val="24"/>
          <w:szCs w:val="24"/>
        </w:rPr>
        <w:t xml:space="preserve">carved out of said entire </w:t>
      </w:r>
      <w:r w:rsidR="00BC04C4" w:rsidRPr="000442A3">
        <w:rPr>
          <w:rFonts w:ascii="Bookman Old Style" w:hAnsi="Bookman Old Style"/>
          <w:bCs/>
          <w:color w:val="auto"/>
          <w:sz w:val="24"/>
          <w:szCs w:val="24"/>
        </w:rPr>
        <w:t xml:space="preserve">land admeasuring </w:t>
      </w:r>
      <w:r w:rsidR="00BC04C4" w:rsidRPr="000442A3">
        <w:rPr>
          <w:rFonts w:ascii="Bookman Old Style" w:hAnsi="Bookman Old Style"/>
          <w:color w:val="auto"/>
          <w:sz w:val="24"/>
          <w:szCs w:val="24"/>
        </w:rPr>
        <w:t xml:space="preserve">about </w:t>
      </w:r>
      <w:r w:rsidR="00BC04C4" w:rsidRPr="000442A3">
        <w:rPr>
          <w:rFonts w:ascii="Bookman Old Style" w:hAnsi="Bookman Old Style"/>
          <w:b/>
          <w:color w:val="auto"/>
          <w:sz w:val="24"/>
          <w:szCs w:val="24"/>
        </w:rPr>
        <w:t xml:space="preserve">00H 65.5R </w:t>
      </w:r>
      <w:r w:rsidR="00BC04C4" w:rsidRPr="000442A3">
        <w:rPr>
          <w:rFonts w:ascii="Bookman Old Style" w:hAnsi="Bookman Old Style"/>
          <w:color w:val="auto"/>
          <w:sz w:val="24"/>
          <w:szCs w:val="24"/>
        </w:rPr>
        <w:t xml:space="preserve">i.e. </w:t>
      </w:r>
      <w:r w:rsidR="00BC04C4" w:rsidRPr="000442A3">
        <w:rPr>
          <w:rFonts w:ascii="Bookman Old Style" w:hAnsi="Bookman Old Style"/>
          <w:b/>
          <w:color w:val="auto"/>
          <w:sz w:val="24"/>
          <w:szCs w:val="24"/>
        </w:rPr>
        <w:t>6550 Square Meters</w:t>
      </w:r>
      <w:r w:rsidR="00BC04C4" w:rsidRPr="000442A3">
        <w:rPr>
          <w:rFonts w:ascii="Bookman Old Style" w:hAnsi="Bookman Old Style"/>
          <w:color w:val="auto"/>
          <w:sz w:val="24"/>
          <w:szCs w:val="24"/>
        </w:rPr>
        <w:t xml:space="preserve"> </w:t>
      </w:r>
      <w:r w:rsidRPr="000442A3">
        <w:rPr>
          <w:rFonts w:ascii="Bookman Old Style" w:hAnsi="Bookman Old Style"/>
          <w:color w:val="auto"/>
          <w:sz w:val="24"/>
          <w:szCs w:val="24"/>
        </w:rPr>
        <w:t xml:space="preserve">bearing </w:t>
      </w:r>
      <w:r w:rsidRPr="000442A3">
        <w:rPr>
          <w:rFonts w:ascii="Bookman Old Style" w:hAnsi="Bookman Old Style"/>
          <w:b/>
          <w:color w:val="auto"/>
          <w:sz w:val="24"/>
          <w:szCs w:val="24"/>
        </w:rPr>
        <w:t>Survey No. 145 Hissa No. 1B</w:t>
      </w:r>
      <w:r w:rsidRPr="000442A3">
        <w:rPr>
          <w:rFonts w:ascii="Bookman Old Style" w:hAnsi="Bookman Old Style"/>
          <w:color w:val="auto"/>
          <w:sz w:val="24"/>
          <w:szCs w:val="24"/>
        </w:rPr>
        <w:t xml:space="preserve"> </w:t>
      </w:r>
      <w:r w:rsidRPr="000442A3">
        <w:rPr>
          <w:rFonts w:ascii="Bookman Old Style" w:hAnsi="Bookman Old Style" w:cs="Bookman Old Style"/>
          <w:iCs/>
          <w:color w:val="auto"/>
          <w:sz w:val="24"/>
          <w:szCs w:val="24"/>
        </w:rPr>
        <w:t xml:space="preserve">situated at </w:t>
      </w:r>
      <w:r w:rsidRPr="000442A3">
        <w:rPr>
          <w:rFonts w:ascii="Bookman Old Style" w:hAnsi="Bookman Old Style" w:cs="Bookman Old Style"/>
          <w:iCs/>
          <w:color w:val="auto"/>
          <w:sz w:val="24"/>
          <w:szCs w:val="24"/>
        </w:rPr>
        <w:lastRenderedPageBreak/>
        <w:t xml:space="preserve">Gaon Mauje: </w:t>
      </w:r>
      <w:r w:rsidRPr="000442A3">
        <w:rPr>
          <w:rFonts w:ascii="Bookman Old Style" w:hAnsi="Bookman Old Style" w:cs="Bookman Old Style"/>
          <w:b/>
          <w:iCs/>
          <w:color w:val="auto"/>
          <w:sz w:val="24"/>
          <w:szCs w:val="24"/>
        </w:rPr>
        <w:t>Tathawade</w:t>
      </w:r>
      <w:r w:rsidRPr="000442A3">
        <w:rPr>
          <w:rFonts w:ascii="Bookman Old Style" w:hAnsi="Bookman Old Style"/>
          <w:color w:val="auto"/>
          <w:sz w:val="24"/>
          <w:szCs w:val="24"/>
        </w:rPr>
        <w:t xml:space="preserve">, Taluka: </w:t>
      </w:r>
      <w:r w:rsidRPr="000442A3">
        <w:rPr>
          <w:rFonts w:ascii="Bookman Old Style" w:hAnsi="Bookman Old Style"/>
          <w:b/>
          <w:color w:val="auto"/>
          <w:sz w:val="24"/>
          <w:szCs w:val="24"/>
        </w:rPr>
        <w:t>Mulshi</w:t>
      </w:r>
      <w:r w:rsidRPr="000442A3">
        <w:rPr>
          <w:rFonts w:ascii="Bookman Old Style" w:hAnsi="Bookman Old Style"/>
          <w:color w:val="auto"/>
          <w:sz w:val="24"/>
          <w:szCs w:val="24"/>
        </w:rPr>
        <w:t xml:space="preserve">, Jillah: </w:t>
      </w:r>
      <w:r w:rsidRPr="000442A3">
        <w:rPr>
          <w:rFonts w:ascii="Bookman Old Style" w:hAnsi="Bookman Old Style"/>
          <w:b/>
          <w:color w:val="auto"/>
          <w:sz w:val="24"/>
          <w:szCs w:val="24"/>
        </w:rPr>
        <w:t>Pune</w:t>
      </w:r>
      <w:r w:rsidRPr="000442A3">
        <w:rPr>
          <w:rFonts w:ascii="Bookman Old Style" w:hAnsi="Bookman Old Style"/>
          <w:color w:val="auto"/>
          <w:sz w:val="24"/>
          <w:szCs w:val="24"/>
        </w:rPr>
        <w:t xml:space="preserve"> within the local limits of Pimpri Chinchwad Municipal Corporation</w:t>
      </w:r>
      <w:r w:rsidRPr="000442A3">
        <w:rPr>
          <w:rFonts w:ascii="Bookman Old Style" w:hAnsi="Bookman Old Style" w:cs="Bookman Old Style"/>
          <w:iCs/>
          <w:color w:val="auto"/>
          <w:sz w:val="24"/>
          <w:szCs w:val="24"/>
        </w:rPr>
        <w:t>.</w:t>
      </w:r>
    </w:p>
    <w:p w14:paraId="7B1BB87C" w14:textId="77777777" w:rsidR="00893E1D" w:rsidRPr="000442A3" w:rsidRDefault="00893E1D" w:rsidP="00320272">
      <w:pPr>
        <w:spacing w:line="240" w:lineRule="auto"/>
        <w:ind w:left="0" w:right="13"/>
        <w:jc w:val="center"/>
        <w:rPr>
          <w:rFonts w:ascii="Bookman Old Style" w:hAnsi="Bookman Old Style"/>
          <w:b/>
          <w:color w:val="auto"/>
          <w:sz w:val="24"/>
          <w:szCs w:val="24"/>
          <w:u w:val="single"/>
        </w:rPr>
      </w:pPr>
    </w:p>
    <w:p w14:paraId="718178A3" w14:textId="77777777" w:rsidR="00844E3C" w:rsidRPr="000442A3" w:rsidRDefault="00844E3C" w:rsidP="00320272">
      <w:pPr>
        <w:spacing w:after="0" w:line="240" w:lineRule="auto"/>
        <w:ind w:left="0" w:right="13"/>
        <w:jc w:val="center"/>
        <w:rPr>
          <w:rFonts w:ascii="Bookman Old Style" w:hAnsi="Bookman Old Style"/>
          <w:b/>
          <w:color w:val="auto"/>
          <w:sz w:val="24"/>
          <w:szCs w:val="24"/>
          <w:u w:val="single"/>
        </w:rPr>
      </w:pPr>
      <w:r w:rsidRPr="000442A3">
        <w:rPr>
          <w:rFonts w:ascii="Bookman Old Style" w:hAnsi="Bookman Old Style"/>
          <w:b/>
          <w:color w:val="auto"/>
          <w:sz w:val="24"/>
          <w:szCs w:val="24"/>
          <w:u w:val="single"/>
        </w:rPr>
        <w:t>SCHEDULE-B</w:t>
      </w:r>
    </w:p>
    <w:p w14:paraId="0EFDEE58" w14:textId="77777777" w:rsidR="005060B2" w:rsidRPr="000442A3" w:rsidRDefault="00115541" w:rsidP="00320272">
      <w:pPr>
        <w:spacing w:after="0" w:line="240" w:lineRule="auto"/>
        <w:ind w:left="0" w:right="13"/>
        <w:jc w:val="center"/>
        <w:rPr>
          <w:rFonts w:ascii="Bookman Old Style" w:hAnsi="Bookman Old Style"/>
          <w:color w:val="auto"/>
          <w:sz w:val="24"/>
          <w:szCs w:val="24"/>
          <w:u w:val="single"/>
        </w:rPr>
      </w:pPr>
      <w:r w:rsidRPr="000442A3">
        <w:rPr>
          <w:rFonts w:ascii="Bookman Old Style" w:hAnsi="Bookman Old Style"/>
          <w:color w:val="auto"/>
          <w:sz w:val="24"/>
          <w:szCs w:val="24"/>
          <w:u w:val="single"/>
        </w:rPr>
        <w:t>[</w:t>
      </w:r>
      <w:r w:rsidR="005060B2" w:rsidRPr="000442A3">
        <w:rPr>
          <w:rFonts w:ascii="Bookman Old Style" w:hAnsi="Bookman Old Style"/>
          <w:color w:val="auto"/>
          <w:sz w:val="24"/>
          <w:szCs w:val="24"/>
          <w:u w:val="single"/>
        </w:rPr>
        <w:t>DESCRIPTION OF THE APARTMENT</w:t>
      </w:r>
      <w:r w:rsidRPr="000442A3">
        <w:rPr>
          <w:rFonts w:ascii="Bookman Old Style" w:hAnsi="Bookman Old Style"/>
          <w:color w:val="auto"/>
          <w:sz w:val="24"/>
          <w:szCs w:val="24"/>
          <w:u w:val="single"/>
        </w:rPr>
        <w:t>]</w:t>
      </w:r>
    </w:p>
    <w:p w14:paraId="3EAD5373" w14:textId="77777777" w:rsidR="00155134" w:rsidRPr="000442A3" w:rsidRDefault="00155134" w:rsidP="00320272">
      <w:pPr>
        <w:spacing w:after="0" w:line="240" w:lineRule="auto"/>
        <w:ind w:left="0"/>
        <w:jc w:val="center"/>
        <w:rPr>
          <w:rFonts w:ascii="Bookman Old Style" w:hAnsi="Bookman Old Style"/>
          <w:b/>
          <w:bCs/>
          <w:color w:val="auto"/>
          <w:sz w:val="24"/>
          <w:szCs w:val="24"/>
        </w:rPr>
      </w:pPr>
    </w:p>
    <w:p w14:paraId="1A67466F" w14:textId="62A17731" w:rsidR="00842C72" w:rsidRPr="000442A3" w:rsidRDefault="00D80086" w:rsidP="000442A3">
      <w:pPr>
        <w:spacing w:after="0" w:line="276" w:lineRule="auto"/>
        <w:ind w:left="0"/>
        <w:rPr>
          <w:rFonts w:ascii="Bookman Old Style" w:hAnsi="Bookman Old Style"/>
          <w:bCs/>
          <w:color w:val="auto"/>
          <w:sz w:val="24"/>
          <w:szCs w:val="24"/>
        </w:rPr>
      </w:pPr>
      <w:r w:rsidRPr="000442A3">
        <w:rPr>
          <w:rFonts w:ascii="Bookman Old Style" w:hAnsi="Bookman Old Style"/>
          <w:bCs/>
          <w:color w:val="auto"/>
          <w:sz w:val="24"/>
          <w:szCs w:val="24"/>
        </w:rPr>
        <w:t>Apartment</w:t>
      </w:r>
      <w:r w:rsidR="00842C72" w:rsidRPr="000442A3">
        <w:rPr>
          <w:rFonts w:ascii="Bookman Old Style" w:hAnsi="Bookman Old Style"/>
          <w:bCs/>
          <w:color w:val="auto"/>
          <w:sz w:val="24"/>
          <w:szCs w:val="24"/>
        </w:rPr>
        <w:t xml:space="preserve"> No.</w:t>
      </w:r>
      <w:r w:rsidR="00842C72" w:rsidRPr="000442A3">
        <w:rPr>
          <w:rFonts w:ascii="Bookman Old Style" w:hAnsi="Bookman Old Style"/>
          <w:bCs/>
          <w:color w:val="auto"/>
          <w:sz w:val="24"/>
          <w:szCs w:val="24"/>
        </w:rPr>
        <w:tab/>
      </w:r>
      <w:r w:rsidR="00842C72" w:rsidRPr="000442A3">
        <w:rPr>
          <w:rFonts w:ascii="Bookman Old Style" w:hAnsi="Bookman Old Style"/>
          <w:bCs/>
          <w:color w:val="auto"/>
          <w:sz w:val="24"/>
          <w:szCs w:val="24"/>
        </w:rPr>
        <w:tab/>
        <w:t xml:space="preserve">: </w:t>
      </w:r>
      <w:r w:rsidR="00FA7CAC">
        <w:rPr>
          <w:rFonts w:ascii="Bookman Old Style" w:hAnsi="Bookman Old Style"/>
          <w:b/>
          <w:bCs/>
          <w:color w:val="auto"/>
          <w:sz w:val="24"/>
          <w:szCs w:val="24"/>
        </w:rPr>
        <w:t>“</w:t>
      </w:r>
      <w:r>
        <w:rPr>
          <w:rFonts w:ascii="Bookman Old Style" w:hAnsi="Bookman Old Style"/>
          <w:b/>
          <w:bCs/>
          <w:color w:val="auto"/>
          <w:sz w:val="24"/>
          <w:szCs w:val="24"/>
        </w:rPr>
        <w:t>502</w:t>
      </w:r>
      <w:r w:rsidR="00FA7CAC">
        <w:rPr>
          <w:rFonts w:ascii="Bookman Old Style" w:hAnsi="Bookman Old Style"/>
          <w:b/>
          <w:bCs/>
          <w:color w:val="auto"/>
          <w:sz w:val="24"/>
          <w:szCs w:val="24"/>
        </w:rPr>
        <w:t>”</w:t>
      </w:r>
      <w:r w:rsidR="00FA7CAC">
        <w:rPr>
          <w:rFonts w:ascii="Bookman Old Style" w:hAnsi="Bookman Old Style"/>
          <w:bCs/>
          <w:color w:val="auto"/>
          <w:sz w:val="24"/>
          <w:szCs w:val="24"/>
        </w:rPr>
        <w:t>,</w:t>
      </w:r>
    </w:p>
    <w:p w14:paraId="0705DA22" w14:textId="4591F517" w:rsidR="00842C72" w:rsidRPr="000442A3" w:rsidRDefault="00842C72" w:rsidP="000442A3">
      <w:pPr>
        <w:spacing w:after="0" w:line="276" w:lineRule="auto"/>
        <w:ind w:left="0"/>
        <w:rPr>
          <w:rFonts w:ascii="Bookman Old Style" w:hAnsi="Bookman Old Style"/>
          <w:b/>
          <w:color w:val="auto"/>
          <w:sz w:val="24"/>
          <w:szCs w:val="24"/>
        </w:rPr>
      </w:pPr>
      <w:r w:rsidRPr="000442A3">
        <w:rPr>
          <w:rFonts w:ascii="Bookman Old Style" w:hAnsi="Bookman Old Style"/>
          <w:bCs/>
          <w:color w:val="auto"/>
          <w:sz w:val="24"/>
          <w:szCs w:val="24"/>
        </w:rPr>
        <w:t>Floor No.</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Pr>
          <w:rFonts w:ascii="Bookman Old Style" w:hAnsi="Bookman Old Style"/>
          <w:b/>
          <w:bCs/>
          <w:color w:val="auto"/>
          <w:sz w:val="24"/>
          <w:szCs w:val="24"/>
        </w:rPr>
        <w:t>05th Floor</w:t>
      </w:r>
    </w:p>
    <w:p w14:paraId="068DFA9C" w14:textId="644EB18B" w:rsidR="00B6207A" w:rsidRPr="000442A3" w:rsidRDefault="00B6207A" w:rsidP="000442A3">
      <w:pPr>
        <w:spacing w:after="0" w:line="240" w:lineRule="auto"/>
        <w:ind w:left="0"/>
        <w:rPr>
          <w:rFonts w:ascii="Bookman Old Style" w:hAnsi="Bookman Old Style"/>
          <w:b/>
          <w:color w:val="auto"/>
          <w:sz w:val="24"/>
          <w:szCs w:val="24"/>
        </w:rPr>
      </w:pPr>
      <w:r w:rsidRPr="000442A3">
        <w:rPr>
          <w:rFonts w:ascii="Bookman Old Style" w:hAnsi="Bookman Old Style"/>
          <w:bCs/>
          <w:color w:val="auto"/>
          <w:sz w:val="24"/>
          <w:szCs w:val="24"/>
        </w:rPr>
        <w:t>Building No.</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005C44A4" w:rsidRPr="007A592B">
        <w:rPr>
          <w:rFonts w:ascii="Bookman Old Style" w:hAnsi="Bookman Old Style"/>
          <w:b/>
          <w:bCs/>
          <w:color w:val="000000" w:themeColor="text1"/>
          <w:sz w:val="24"/>
          <w:szCs w:val="24"/>
        </w:rPr>
        <w:t>“</w:t>
      </w:r>
      <w:r>
        <w:rPr>
          <w:rFonts w:ascii="Bookman Old Style" w:hAnsi="Bookman Old Style"/>
          <w:b/>
          <w:bCs/>
          <w:color w:val="000000" w:themeColor="text1"/>
          <w:sz w:val="24"/>
          <w:szCs w:val="24"/>
        </w:rPr>
        <w:t>Tower F</w:t>
      </w:r>
      <w:r w:rsidR="005C44A4" w:rsidRPr="007A592B">
        <w:rPr>
          <w:rFonts w:ascii="Bookman Old Style" w:hAnsi="Bookman Old Style"/>
          <w:b/>
          <w:bCs/>
          <w:color w:val="000000" w:themeColor="text1"/>
          <w:sz w:val="24"/>
          <w:szCs w:val="24"/>
        </w:rPr>
        <w:t>”</w:t>
      </w:r>
    </w:p>
    <w:p w14:paraId="0FD3E540" w14:textId="38AF22CA" w:rsidR="00B6207A" w:rsidRPr="000442A3" w:rsidRDefault="00B6207A" w:rsidP="000442A3">
      <w:pPr>
        <w:spacing w:after="0" w:line="276" w:lineRule="auto"/>
        <w:ind w:left="0"/>
        <w:rPr>
          <w:rFonts w:ascii="Bookman Old Style" w:hAnsi="Bookman Old Style"/>
          <w:b/>
          <w:color w:val="auto"/>
          <w:sz w:val="24"/>
          <w:szCs w:val="24"/>
        </w:rPr>
      </w:pPr>
      <w:r w:rsidRPr="000442A3">
        <w:rPr>
          <w:rFonts w:ascii="Bookman Old Style" w:hAnsi="Bookman Old Style"/>
          <w:bCs/>
          <w:color w:val="auto"/>
          <w:sz w:val="24"/>
          <w:szCs w:val="24"/>
        </w:rPr>
        <w:t>Phase No.</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Pr="000442A3">
        <w:rPr>
          <w:rFonts w:ascii="Bookman Old Style" w:hAnsi="Bookman Old Style"/>
          <w:b/>
          <w:bCs/>
          <w:color w:val="auto"/>
          <w:sz w:val="24"/>
          <w:szCs w:val="24"/>
        </w:rPr>
        <w:t>I</w:t>
      </w:r>
      <w:r w:rsidR="00410122" w:rsidRPr="000442A3">
        <w:rPr>
          <w:rFonts w:ascii="Bookman Old Style" w:hAnsi="Bookman Old Style"/>
          <w:b/>
          <w:bCs/>
          <w:color w:val="auto"/>
          <w:sz w:val="24"/>
          <w:szCs w:val="24"/>
        </w:rPr>
        <w:t>I</w:t>
      </w:r>
    </w:p>
    <w:p w14:paraId="4F0E9307" w14:textId="77777777" w:rsidR="00842C72" w:rsidRPr="000442A3" w:rsidRDefault="00842C72" w:rsidP="000442A3">
      <w:pPr>
        <w:spacing w:after="0" w:line="276" w:lineRule="auto"/>
        <w:ind w:left="0"/>
        <w:rPr>
          <w:rFonts w:ascii="Bookman Old Style" w:hAnsi="Bookman Old Style"/>
          <w:bCs/>
          <w:color w:val="auto"/>
          <w:sz w:val="24"/>
          <w:szCs w:val="24"/>
        </w:rPr>
      </w:pPr>
      <w:r w:rsidRPr="000442A3">
        <w:rPr>
          <w:rFonts w:ascii="Bookman Old Style" w:hAnsi="Bookman Old Style"/>
          <w:bCs/>
          <w:color w:val="auto"/>
          <w:sz w:val="24"/>
          <w:szCs w:val="24"/>
        </w:rPr>
        <w:t>Scheme</w:t>
      </w:r>
      <w:r w:rsidR="00084ACB" w:rsidRPr="000442A3">
        <w:rPr>
          <w:rFonts w:ascii="Bookman Old Style" w:hAnsi="Bookman Old Style"/>
          <w:bCs/>
          <w:color w:val="auto"/>
          <w:sz w:val="24"/>
          <w:szCs w:val="24"/>
        </w:rPr>
        <w:t>/Project</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00115541" w:rsidRPr="000442A3">
        <w:rPr>
          <w:rFonts w:ascii="Bookman Old Style" w:hAnsi="Bookman Old Style"/>
          <w:b/>
          <w:bCs/>
          <w:color w:val="auto"/>
          <w:sz w:val="24"/>
          <w:szCs w:val="24"/>
        </w:rPr>
        <w:t xml:space="preserve">41 </w:t>
      </w:r>
      <w:r w:rsidR="009F57F1" w:rsidRPr="000442A3">
        <w:rPr>
          <w:rFonts w:ascii="Bookman Old Style" w:hAnsi="Bookman Old Style"/>
          <w:b/>
          <w:bCs/>
          <w:color w:val="auto"/>
          <w:sz w:val="24"/>
          <w:szCs w:val="24"/>
        </w:rPr>
        <w:t>ELITE</w:t>
      </w:r>
    </w:p>
    <w:p w14:paraId="7D2B5805" w14:textId="36D7B1B1" w:rsidR="00842C72" w:rsidRPr="000442A3" w:rsidRDefault="00842C72" w:rsidP="000442A3">
      <w:pPr>
        <w:spacing w:after="0" w:line="276" w:lineRule="auto"/>
        <w:ind w:left="0"/>
        <w:rPr>
          <w:rFonts w:ascii="Bookman Old Style" w:hAnsi="Bookman Old Style"/>
          <w:b/>
          <w:bCs/>
          <w:color w:val="auto"/>
          <w:sz w:val="24"/>
          <w:szCs w:val="24"/>
        </w:rPr>
      </w:pPr>
      <w:r w:rsidRPr="000442A3">
        <w:rPr>
          <w:rFonts w:ascii="Bookman Old Style" w:hAnsi="Bookman Old Style"/>
          <w:bCs/>
          <w:color w:val="auto"/>
          <w:sz w:val="24"/>
          <w:szCs w:val="24"/>
        </w:rPr>
        <w:t>Carpet Area</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Pr>
          <w:rFonts w:ascii="Bookman Old Style" w:hAnsi="Bookman Old Style"/>
          <w:b/>
          <w:bCs/>
          <w:color w:val="auto"/>
          <w:sz w:val="24"/>
          <w:szCs w:val="24"/>
        </w:rPr>
        <w:t xml:space="preserve"> 68.25</w:t>
      </w:r>
      <w:r w:rsidR="00FA7CAC">
        <w:rPr>
          <w:rFonts w:ascii="Bookman Old Style" w:hAnsi="Bookman Old Style"/>
          <w:b/>
          <w:bCs/>
          <w:color w:val="auto"/>
          <w:sz w:val="24"/>
          <w:szCs w:val="24"/>
        </w:rPr>
        <w:t xml:space="preserve"> </w:t>
      </w:r>
      <w:r w:rsidR="00B6207A" w:rsidRPr="000442A3">
        <w:rPr>
          <w:rFonts w:ascii="Bookman Old Style" w:hAnsi="Bookman Old Style"/>
          <w:b/>
          <w:bCs/>
          <w:color w:val="auto"/>
          <w:sz w:val="24"/>
          <w:szCs w:val="24"/>
        </w:rPr>
        <w:t>Square Meters</w:t>
      </w:r>
    </w:p>
    <w:p w14:paraId="02DCA7EA" w14:textId="77777777" w:rsidR="00170035" w:rsidRPr="000442A3" w:rsidRDefault="00170035" w:rsidP="000442A3">
      <w:pPr>
        <w:spacing w:after="0" w:line="276" w:lineRule="auto"/>
        <w:ind w:left="0"/>
        <w:rPr>
          <w:rFonts w:ascii="Bookman Old Style" w:hAnsi="Bookman Old Style"/>
          <w:b/>
          <w:bCs/>
          <w:color w:val="auto"/>
          <w:sz w:val="24"/>
          <w:szCs w:val="24"/>
        </w:rPr>
      </w:pPr>
    </w:p>
    <w:p w14:paraId="6622654B" w14:textId="77777777" w:rsidR="003C621A" w:rsidRPr="000442A3" w:rsidRDefault="00CF29E2" w:rsidP="000442A3">
      <w:pPr>
        <w:pStyle w:val="BodyText"/>
        <w:kinsoku w:val="0"/>
        <w:overflowPunct w:val="0"/>
        <w:spacing w:after="0" w:line="276" w:lineRule="auto"/>
        <w:ind w:left="0"/>
        <w:jc w:val="center"/>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t>OTHERS</w:t>
      </w:r>
    </w:p>
    <w:p w14:paraId="5094CB4F" w14:textId="77777777" w:rsidR="00842C72" w:rsidRPr="000442A3" w:rsidRDefault="00CB282F" w:rsidP="000442A3">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0442A3">
        <w:rPr>
          <w:rFonts w:ascii="Bookman Old Style" w:hAnsi="Bookman Old Style"/>
          <w:bCs/>
          <w:color w:val="auto"/>
          <w:sz w:val="24"/>
          <w:szCs w:val="24"/>
          <w:u w:val="single"/>
        </w:rPr>
        <w:t>[EX GRATIA: AREA ALLOTTED FOR EXCLUSIVE USE]</w:t>
      </w:r>
    </w:p>
    <w:p w14:paraId="7748771A" w14:textId="77777777" w:rsidR="00842C72" w:rsidRPr="000442A3" w:rsidRDefault="00842C72" w:rsidP="000442A3">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320E25BE" w14:textId="482641A8" w:rsidR="00B6207A" w:rsidRPr="000442A3" w:rsidRDefault="00B6207A" w:rsidP="000442A3">
      <w:pPr>
        <w:pStyle w:val="BodyText"/>
        <w:kinsoku w:val="0"/>
        <w:overflowPunct w:val="0"/>
        <w:spacing w:after="0" w:line="240" w:lineRule="auto"/>
        <w:ind w:left="3240" w:hanging="3240"/>
        <w:rPr>
          <w:rFonts w:ascii="Bookman Old Style" w:hAnsi="Bookman Old Style"/>
          <w:b/>
          <w:bCs/>
          <w:color w:val="auto"/>
          <w:sz w:val="24"/>
          <w:szCs w:val="24"/>
        </w:rPr>
      </w:pPr>
      <w:r w:rsidRPr="000442A3">
        <w:rPr>
          <w:rFonts w:ascii="Bookman Old Style" w:hAnsi="Bookman Old Style"/>
          <w:color w:val="auto"/>
          <w:sz w:val="24"/>
          <w:szCs w:val="24"/>
        </w:rPr>
        <w:t>Enclosed Balcony Area</w:t>
      </w:r>
      <w:r w:rsidRPr="000442A3">
        <w:rPr>
          <w:rFonts w:ascii="Bookman Old Style" w:hAnsi="Bookman Old Style"/>
          <w:color w:val="auto"/>
          <w:sz w:val="24"/>
          <w:szCs w:val="24"/>
        </w:rPr>
        <w:tab/>
        <w:t xml:space="preserve">: </w:t>
      </w:r>
      <w:r>
        <w:rPr>
          <w:rFonts w:ascii="Bookman Old Style" w:hAnsi="Bookman Old Style"/>
          <w:b/>
          <w:bCs/>
          <w:color w:val="auto"/>
          <w:sz w:val="24"/>
          <w:szCs w:val="24"/>
        </w:rPr>
        <w:t xml:space="preserve"> 0.00</w:t>
      </w:r>
      <w:r w:rsidR="00FA7CAC">
        <w:rPr>
          <w:rFonts w:ascii="Bookman Old Style" w:hAnsi="Bookman Old Style"/>
          <w:b/>
          <w:bCs/>
          <w:color w:val="auto"/>
          <w:sz w:val="24"/>
          <w:szCs w:val="24"/>
        </w:rPr>
        <w:t xml:space="preserve"> </w:t>
      </w:r>
      <w:r w:rsidRPr="000442A3">
        <w:rPr>
          <w:rFonts w:ascii="Bookman Old Style" w:hAnsi="Bookman Old Style"/>
          <w:b/>
          <w:bCs/>
          <w:color w:val="auto"/>
          <w:sz w:val="24"/>
          <w:szCs w:val="24"/>
        </w:rPr>
        <w:t>Square Meters</w:t>
      </w:r>
    </w:p>
    <w:p w14:paraId="63CAC941" w14:textId="7EB19E79" w:rsidR="00B6207A" w:rsidRPr="000442A3" w:rsidRDefault="00B6207A" w:rsidP="000442A3">
      <w:pPr>
        <w:pStyle w:val="BodyText"/>
        <w:kinsoku w:val="0"/>
        <w:overflowPunct w:val="0"/>
        <w:spacing w:after="0" w:line="240" w:lineRule="auto"/>
        <w:ind w:left="3240" w:hanging="3240"/>
        <w:rPr>
          <w:rFonts w:ascii="Bookman Old Style" w:hAnsi="Bookman Old Style"/>
          <w:b/>
          <w:bCs/>
          <w:color w:val="auto"/>
          <w:sz w:val="24"/>
          <w:szCs w:val="24"/>
        </w:rPr>
      </w:pPr>
      <w:r w:rsidRPr="000442A3">
        <w:rPr>
          <w:rFonts w:ascii="Bookman Old Style" w:hAnsi="Bookman Old Style"/>
          <w:color w:val="auto"/>
          <w:sz w:val="24"/>
          <w:szCs w:val="24"/>
        </w:rPr>
        <w:t>Dry/Open Balcony Area</w:t>
      </w:r>
      <w:r w:rsidRPr="000442A3">
        <w:rPr>
          <w:rFonts w:ascii="Bookman Old Style" w:hAnsi="Bookman Old Style"/>
          <w:color w:val="auto"/>
          <w:sz w:val="24"/>
          <w:szCs w:val="24"/>
        </w:rPr>
        <w:tab/>
        <w:t xml:space="preserve">: </w:t>
      </w:r>
      <w:r w:rsidR="00FA7CAC">
        <w:rPr>
          <w:rFonts w:ascii="Bookman Old Style" w:hAnsi="Bookman Old Style"/>
          <w:b/>
          <w:bCs/>
          <w:color w:val="auto"/>
          <w:sz w:val="24"/>
          <w:szCs w:val="24"/>
        </w:rPr>
        <w:t>&lt;&lt;&lt;AREA6SQMT&gt;&gt;&gt;</w:t>
      </w:r>
      <w:r w:rsidR="00FA7CAC">
        <w:rPr>
          <w:rFonts w:ascii="Bookman Old Style" w:hAnsi="Bookman Old Style"/>
          <w:b/>
          <w:bCs/>
          <w:color w:val="auto"/>
          <w:sz w:val="24"/>
          <w:szCs w:val="24"/>
        </w:rPr>
        <w:t xml:space="preserve"> </w:t>
      </w:r>
      <w:r w:rsidRPr="000442A3">
        <w:rPr>
          <w:rFonts w:ascii="Bookman Old Style" w:hAnsi="Bookman Old Style"/>
          <w:b/>
          <w:bCs/>
          <w:color w:val="auto"/>
          <w:sz w:val="24"/>
          <w:szCs w:val="24"/>
        </w:rPr>
        <w:t>Square Meters</w:t>
      </w:r>
    </w:p>
    <w:p w14:paraId="7597BDA5" w14:textId="7F197CFE" w:rsidR="00B6207A" w:rsidRPr="000442A3" w:rsidRDefault="00B6207A" w:rsidP="000442A3">
      <w:pPr>
        <w:pStyle w:val="BodyText"/>
        <w:kinsoku w:val="0"/>
        <w:overflowPunct w:val="0"/>
        <w:spacing w:after="0" w:line="240" w:lineRule="auto"/>
        <w:ind w:left="3240" w:hanging="3240"/>
        <w:rPr>
          <w:rFonts w:ascii="Bookman Old Style" w:hAnsi="Bookman Old Style"/>
          <w:b/>
          <w:bCs/>
          <w:color w:val="auto"/>
          <w:sz w:val="24"/>
          <w:szCs w:val="24"/>
        </w:rPr>
      </w:pPr>
      <w:r w:rsidRPr="000442A3">
        <w:rPr>
          <w:rFonts w:ascii="Bookman Old Style" w:hAnsi="Bookman Old Style"/>
          <w:bCs/>
          <w:color w:val="auto"/>
          <w:sz w:val="24"/>
          <w:szCs w:val="24"/>
        </w:rPr>
        <w:t>Terrace Area</w:t>
      </w:r>
      <w:r w:rsidRPr="000442A3">
        <w:rPr>
          <w:rFonts w:ascii="Bookman Old Style" w:hAnsi="Bookman Old Style"/>
          <w:bCs/>
          <w:color w:val="auto"/>
          <w:sz w:val="24"/>
          <w:szCs w:val="24"/>
        </w:rPr>
        <w:tab/>
        <w:t xml:space="preserve">: </w:t>
      </w:r>
      <w:r>
        <w:rPr>
          <w:rFonts w:ascii="Bookman Old Style" w:hAnsi="Bookman Old Style"/>
          <w:b/>
          <w:bCs/>
          <w:color w:val="auto"/>
          <w:sz w:val="24"/>
          <w:szCs w:val="24"/>
        </w:rPr>
        <w:t xml:space="preserve"> 0.00</w:t>
      </w:r>
      <w:r w:rsidR="00FA7CAC">
        <w:rPr>
          <w:rFonts w:ascii="Bookman Old Style" w:hAnsi="Bookman Old Style"/>
          <w:b/>
          <w:bCs/>
          <w:color w:val="auto"/>
          <w:sz w:val="24"/>
          <w:szCs w:val="24"/>
        </w:rPr>
        <w:t xml:space="preserve"> </w:t>
      </w:r>
      <w:r w:rsidRPr="000442A3">
        <w:rPr>
          <w:rFonts w:ascii="Bookman Old Style" w:hAnsi="Bookman Old Style"/>
          <w:b/>
          <w:bCs/>
          <w:color w:val="auto"/>
          <w:sz w:val="24"/>
          <w:szCs w:val="24"/>
        </w:rPr>
        <w:t>Square Meters</w:t>
      </w:r>
    </w:p>
    <w:p w14:paraId="59534685" w14:textId="77777777" w:rsidR="00922816" w:rsidRPr="000442A3" w:rsidRDefault="00B6207A" w:rsidP="000442A3">
      <w:pPr>
        <w:pStyle w:val="BodyText"/>
        <w:kinsoku w:val="0"/>
        <w:overflowPunct w:val="0"/>
        <w:spacing w:after="0" w:line="276" w:lineRule="auto"/>
        <w:ind w:left="3240" w:hanging="3240"/>
        <w:rPr>
          <w:rFonts w:ascii="Bookman Old Style" w:hAnsi="Bookman Old Style"/>
          <w:b/>
          <w:color w:val="auto"/>
          <w:sz w:val="24"/>
          <w:szCs w:val="24"/>
        </w:rPr>
      </w:pPr>
      <w:r w:rsidRPr="00703251">
        <w:rPr>
          <w:rFonts w:ascii="Bookman Old Style" w:hAnsi="Bookman Old Style"/>
          <w:color w:val="auto"/>
          <w:sz w:val="24"/>
          <w:szCs w:val="24"/>
        </w:rPr>
        <w:t>Allotted Parking Space</w:t>
      </w:r>
      <w:r w:rsidRPr="00703251">
        <w:rPr>
          <w:rFonts w:ascii="Bookman Old Style" w:hAnsi="Bookman Old Style"/>
          <w:color w:val="auto"/>
          <w:sz w:val="24"/>
          <w:szCs w:val="24"/>
        </w:rPr>
        <w:tab/>
        <w:t xml:space="preserve">: </w:t>
      </w:r>
      <w:r w:rsidRPr="00703251">
        <w:rPr>
          <w:rFonts w:ascii="Bookman Old Style" w:hAnsi="Bookman Old Style"/>
          <w:b/>
          <w:color w:val="auto"/>
          <w:sz w:val="24"/>
          <w:szCs w:val="24"/>
        </w:rPr>
        <w:t>One Covered</w:t>
      </w:r>
      <w:r w:rsidRPr="00703251">
        <w:rPr>
          <w:rFonts w:ascii="Bookman Old Style" w:hAnsi="Bookman Old Style"/>
          <w:b/>
          <w:bCs/>
          <w:color w:val="auto"/>
          <w:sz w:val="24"/>
          <w:szCs w:val="24"/>
        </w:rPr>
        <w:t xml:space="preserve"> Car</w:t>
      </w:r>
      <w:r w:rsidRPr="00703251">
        <w:rPr>
          <w:rFonts w:ascii="Bookman Old Style" w:hAnsi="Bookman Old Style"/>
          <w:b/>
          <w:color w:val="auto"/>
          <w:sz w:val="24"/>
          <w:szCs w:val="24"/>
        </w:rPr>
        <w:t xml:space="preserve"> Parking</w:t>
      </w:r>
    </w:p>
    <w:p w14:paraId="6AC54597" w14:textId="77777777" w:rsidR="00922816" w:rsidRPr="000442A3" w:rsidRDefault="00922816" w:rsidP="000442A3">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0442A3" w:rsidRDefault="003C621A" w:rsidP="000442A3">
      <w:pPr>
        <w:pStyle w:val="BodyText"/>
        <w:spacing w:after="0" w:line="276" w:lineRule="auto"/>
        <w:ind w:left="0"/>
        <w:rPr>
          <w:rFonts w:ascii="Bookman Old Style" w:hAnsi="Bookman Old Style"/>
          <w:b/>
          <w:bCs/>
          <w:color w:val="auto"/>
          <w:szCs w:val="24"/>
          <w:u w:val="single"/>
        </w:rPr>
      </w:pPr>
      <w:r w:rsidRPr="000442A3">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67618443" w:rsidR="00E0622C" w:rsidRPr="000442A3" w:rsidRDefault="00E0622C" w:rsidP="000442A3">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BD25B7" w:rsidRPr="000442A3" w14:paraId="636A80F7" w14:textId="77777777" w:rsidTr="00703251">
        <w:trPr>
          <w:gridAfter w:val="1"/>
          <w:wAfter w:w="8" w:type="dxa"/>
          <w:trHeight w:val="170"/>
        </w:trPr>
        <w:tc>
          <w:tcPr>
            <w:tcW w:w="2610" w:type="dxa"/>
            <w:tcBorders>
              <w:bottom w:val="single" w:sz="4" w:space="0" w:color="auto"/>
              <w:right w:val="single" w:sz="4" w:space="0" w:color="auto"/>
            </w:tcBorders>
          </w:tcPr>
          <w:p w14:paraId="28B71427" w14:textId="77777777" w:rsidR="00BD25B7" w:rsidRPr="000442A3" w:rsidRDefault="00BD25B7" w:rsidP="000442A3">
            <w:pPr>
              <w:spacing w:after="0" w:line="240" w:lineRule="auto"/>
              <w:jc w:val="center"/>
              <w:rPr>
                <w:rFonts w:ascii="Bookman Old Style" w:hAnsi="Bookman Old Style"/>
                <w:color w:val="auto"/>
                <w:sz w:val="12"/>
                <w:szCs w:val="16"/>
                <w:u w:val="single"/>
              </w:rPr>
            </w:pPr>
            <w:r w:rsidRPr="000442A3">
              <w:rPr>
                <w:rFonts w:ascii="Bookman Old Style" w:hAnsi="Bookman Old Style"/>
                <w:bCs/>
                <w:color w:val="auto"/>
                <w:sz w:val="12"/>
                <w:szCs w:val="16"/>
              </w:rPr>
              <w:br w:type="page"/>
            </w:r>
          </w:p>
          <w:p w14:paraId="4884AD61" w14:textId="77777777" w:rsidR="00BD25B7" w:rsidRDefault="00BD25B7" w:rsidP="000442A3">
            <w:pPr>
              <w:spacing w:after="0" w:line="240" w:lineRule="auto"/>
              <w:ind w:left="168"/>
              <w:jc w:val="center"/>
              <w:rPr>
                <w:rFonts w:ascii="Bookman Old Style" w:hAnsi="Bookman Old Style"/>
                <w:color w:val="auto"/>
                <w:sz w:val="12"/>
                <w:szCs w:val="16"/>
                <w:u w:val="single"/>
              </w:rPr>
            </w:pPr>
            <w:r w:rsidRPr="000442A3">
              <w:rPr>
                <w:rFonts w:ascii="Bookman Old Style" w:hAnsi="Bookman Old Style"/>
                <w:color w:val="auto"/>
                <w:sz w:val="12"/>
                <w:szCs w:val="16"/>
                <w:u w:val="single"/>
              </w:rPr>
              <w:t>PHOTO</w:t>
            </w:r>
          </w:p>
          <w:p w14:paraId="128CEB5F" w14:textId="35C894B3" w:rsidR="00125B97" w:rsidRPr="000442A3" w:rsidRDefault="00125B97" w:rsidP="000442A3">
            <w:pPr>
              <w:spacing w:after="0" w:line="240" w:lineRule="auto"/>
              <w:ind w:left="168"/>
              <w:jc w:val="center"/>
              <w:rPr>
                <w:rFonts w:ascii="Bookman Old Style" w:hAnsi="Bookman Old Style"/>
                <w:color w:val="auto"/>
                <w:sz w:val="12"/>
                <w:szCs w:val="16"/>
                <w:u w:val="single"/>
              </w:rPr>
            </w:pPr>
            <w:r>
              <w:object w:dxaOrig="13935" w:dyaOrig="17175" w14:anchorId="218992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7.25pt;height:132.75pt" o:ole="">
                  <v:imagedata r:id="rId8" o:title=""/>
                </v:shape>
                <o:OLEObject Type="Embed" ProgID="PBrush" ShapeID="_x0000_i1025" DrawAspect="Content" ObjectID="_1669210239" r:id="rId9"/>
              </w:object>
            </w:r>
          </w:p>
        </w:tc>
        <w:tc>
          <w:tcPr>
            <w:tcW w:w="1620" w:type="dxa"/>
            <w:tcBorders>
              <w:bottom w:val="single" w:sz="4" w:space="0" w:color="auto"/>
              <w:right w:val="single" w:sz="4" w:space="0" w:color="auto"/>
            </w:tcBorders>
          </w:tcPr>
          <w:p w14:paraId="432E4EC3" w14:textId="77777777" w:rsidR="00BD25B7" w:rsidRPr="000442A3" w:rsidRDefault="00BD25B7" w:rsidP="000442A3">
            <w:pPr>
              <w:spacing w:after="0" w:line="240" w:lineRule="auto"/>
              <w:ind w:left="71"/>
              <w:jc w:val="center"/>
              <w:rPr>
                <w:rFonts w:ascii="Bookman Old Style" w:hAnsi="Bookman Old Style"/>
                <w:i/>
                <w:iCs/>
                <w:color w:val="auto"/>
                <w:sz w:val="12"/>
                <w:szCs w:val="16"/>
                <w:u w:val="single"/>
              </w:rPr>
            </w:pPr>
          </w:p>
          <w:p w14:paraId="629071F8" w14:textId="77777777" w:rsidR="00BD25B7" w:rsidRPr="000442A3" w:rsidRDefault="00E0622C" w:rsidP="000442A3">
            <w:pPr>
              <w:spacing w:after="0" w:line="240" w:lineRule="auto"/>
              <w:ind w:left="71"/>
              <w:jc w:val="center"/>
              <w:rPr>
                <w:rFonts w:ascii="Bookman Old Style" w:hAnsi="Bookman Old Style"/>
                <w:i/>
                <w:iCs/>
                <w:color w:val="auto"/>
                <w:sz w:val="12"/>
                <w:szCs w:val="16"/>
                <w:u w:val="single"/>
              </w:rPr>
            </w:pPr>
            <w:r w:rsidRPr="000442A3">
              <w:rPr>
                <w:rFonts w:ascii="Bookman Old Style" w:hAnsi="Bookman Old Style"/>
                <w:i/>
                <w:iCs/>
                <w:noProof/>
                <w:color w:val="auto"/>
                <w:sz w:val="12"/>
                <w:szCs w:val="16"/>
                <w:u w:val="single"/>
                <w:lang w:val="en-US" w:eastAsia="en-US"/>
              </w:rPr>
              <mc:AlternateContent>
                <mc:Choice Requires="wps">
                  <w:drawing>
                    <wp:anchor distT="0" distB="0" distL="114300" distR="114300" simplePos="0" relativeHeight="251651584"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DAB02FF" id="Oval 12" o:spid="_x0000_s1026" style="position:absolute;margin-left:8.25pt;margin-top:40.75pt;width:56.95pt;height:79.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0442A3">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0442A3" w:rsidRDefault="00602BA9" w:rsidP="000442A3">
            <w:pPr>
              <w:pStyle w:val="Heading1"/>
              <w:ind w:left="44"/>
              <w:jc w:val="both"/>
              <w:rPr>
                <w:rFonts w:ascii="Bookman Old Style" w:hAnsi="Bookman Old Style"/>
                <w:b w:val="0"/>
                <w:bCs/>
                <w:color w:val="auto"/>
                <w:sz w:val="18"/>
                <w:szCs w:val="18"/>
                <w:u w:val="single"/>
              </w:rPr>
            </w:pPr>
            <w:r w:rsidRPr="000442A3">
              <w:rPr>
                <w:rFonts w:ascii="Bookman Old Style" w:hAnsi="Bookman Old Style"/>
                <w:bCs/>
                <w:color w:val="auto"/>
                <w:sz w:val="18"/>
                <w:szCs w:val="18"/>
                <w:u w:val="single"/>
              </w:rPr>
              <w:t xml:space="preserve">SIGNED, SEALED AND DELIVERED BY THE WITHIN </w:t>
            </w:r>
          </w:p>
          <w:p w14:paraId="406C7DEF" w14:textId="77777777" w:rsidR="00941730" w:rsidRPr="000442A3" w:rsidRDefault="00602BA9" w:rsidP="000442A3">
            <w:pPr>
              <w:ind w:left="75"/>
              <w:rPr>
                <w:rFonts w:ascii="Bookman Old Style" w:hAnsi="Bookman Old Style"/>
                <w:bCs/>
                <w:i/>
                <w:color w:val="auto"/>
                <w:sz w:val="18"/>
                <w:szCs w:val="18"/>
                <w:u w:val="single"/>
              </w:rPr>
            </w:pPr>
            <w:r w:rsidRPr="000442A3">
              <w:rPr>
                <w:rFonts w:ascii="Bookman Old Style" w:hAnsi="Bookman Old Style"/>
                <w:b/>
                <w:bCs/>
                <w:color w:val="auto"/>
                <w:sz w:val="18"/>
                <w:szCs w:val="18"/>
                <w:u w:val="single"/>
              </w:rPr>
              <w:t>NAMED PROMOTER</w:t>
            </w:r>
            <w:r w:rsidR="00AB29F8" w:rsidRPr="000442A3">
              <w:rPr>
                <w:rFonts w:ascii="Bookman Old Style" w:hAnsi="Bookman Old Style"/>
                <w:b/>
                <w:bCs/>
                <w:color w:val="auto"/>
                <w:sz w:val="18"/>
                <w:szCs w:val="18"/>
                <w:u w:val="single"/>
              </w:rPr>
              <w:t xml:space="preserve"> </w:t>
            </w:r>
            <w:r w:rsidR="00AB29F8" w:rsidRPr="000442A3">
              <w:rPr>
                <w:rFonts w:ascii="Bookman Old Style" w:hAnsi="Bookman Old Style"/>
                <w:bCs/>
                <w:color w:val="auto"/>
                <w:sz w:val="18"/>
                <w:szCs w:val="18"/>
                <w:u w:val="single"/>
              </w:rPr>
              <w:t>i.e.</w:t>
            </w:r>
            <w:r w:rsidRPr="000442A3">
              <w:rPr>
                <w:rFonts w:ascii="Bookman Old Style" w:hAnsi="Bookman Old Style"/>
                <w:b/>
                <w:bCs/>
                <w:color w:val="auto"/>
                <w:sz w:val="18"/>
                <w:szCs w:val="18"/>
                <w:u w:val="single"/>
              </w:rPr>
              <w:t xml:space="preserve"> </w:t>
            </w:r>
            <w:r w:rsidR="00E0622C" w:rsidRPr="000442A3">
              <w:rPr>
                <w:rFonts w:ascii="Bookman Old Style" w:hAnsi="Bookman Old Style"/>
                <w:b/>
                <w:bCs/>
                <w:color w:val="auto"/>
                <w:sz w:val="18"/>
                <w:szCs w:val="18"/>
                <w:u w:val="single"/>
              </w:rPr>
              <w:t>M/S. KRISALA ENTERPRISES</w:t>
            </w:r>
            <w:r w:rsidR="00F14F31" w:rsidRPr="000442A3">
              <w:rPr>
                <w:rFonts w:ascii="Bookman Old Style" w:hAnsi="Bookman Old Style"/>
                <w:b/>
                <w:bCs/>
                <w:color w:val="auto"/>
                <w:sz w:val="18"/>
                <w:szCs w:val="18"/>
                <w:u w:val="single"/>
              </w:rPr>
              <w:t xml:space="preserve"> [</w:t>
            </w:r>
            <w:r w:rsidR="00F14F31" w:rsidRPr="000442A3">
              <w:rPr>
                <w:rFonts w:ascii="Bookman Old Style" w:hAnsi="Bookman Old Style"/>
                <w:bCs/>
                <w:i/>
                <w:color w:val="auto"/>
                <w:sz w:val="18"/>
                <w:szCs w:val="18"/>
                <w:u w:val="single"/>
              </w:rPr>
              <w:t xml:space="preserve">Also As Power of Attorney Holder of </w:t>
            </w:r>
            <w:r w:rsidR="00AB29F8" w:rsidRPr="000442A3">
              <w:rPr>
                <w:rFonts w:ascii="Bookman Old Style" w:hAnsi="Bookman Old Style"/>
                <w:b/>
                <w:bCs/>
                <w:color w:val="auto"/>
                <w:sz w:val="18"/>
                <w:szCs w:val="18"/>
                <w:u w:val="single"/>
              </w:rPr>
              <w:t>LAND</w:t>
            </w:r>
            <w:r w:rsidR="00F14F31" w:rsidRPr="000442A3">
              <w:rPr>
                <w:rFonts w:ascii="Bookman Old Style" w:hAnsi="Bookman Old Style"/>
                <w:b/>
                <w:bCs/>
                <w:color w:val="auto"/>
                <w:sz w:val="18"/>
                <w:szCs w:val="18"/>
                <w:u w:val="single"/>
              </w:rPr>
              <w:t xml:space="preserve"> OWNERS/CONSENTING PARTY</w:t>
            </w:r>
            <w:r w:rsidRPr="000442A3">
              <w:rPr>
                <w:rFonts w:ascii="Bookman Old Style" w:hAnsi="Bookman Old Style"/>
                <w:b/>
                <w:bCs/>
                <w:color w:val="auto"/>
                <w:sz w:val="18"/>
                <w:szCs w:val="18"/>
                <w:u w:val="single"/>
              </w:rPr>
              <w:t xml:space="preserve">] </w:t>
            </w:r>
            <w:r w:rsidRPr="000442A3">
              <w:rPr>
                <w:rFonts w:ascii="Bookman Old Style" w:hAnsi="Bookman Old Style"/>
                <w:bCs/>
                <w:i/>
                <w:color w:val="auto"/>
                <w:sz w:val="18"/>
                <w:szCs w:val="18"/>
                <w:u w:val="single"/>
              </w:rPr>
              <w:t>Through Its Partner;</w:t>
            </w:r>
            <w:r w:rsidR="00F14F31" w:rsidRPr="000442A3">
              <w:rPr>
                <w:rFonts w:ascii="Bookman Old Style" w:hAnsi="Bookman Old Style"/>
                <w:bCs/>
                <w:i/>
                <w:color w:val="auto"/>
                <w:sz w:val="18"/>
                <w:szCs w:val="18"/>
                <w:u w:val="single"/>
              </w:rPr>
              <w:t xml:space="preserve"> </w:t>
            </w:r>
          </w:p>
          <w:p w14:paraId="1D281025" w14:textId="77777777" w:rsidR="00941730" w:rsidRPr="000442A3" w:rsidRDefault="00941730" w:rsidP="000442A3">
            <w:pPr>
              <w:ind w:left="75"/>
              <w:rPr>
                <w:rFonts w:ascii="Bookman Old Style" w:hAnsi="Bookman Old Style"/>
                <w:b/>
                <w:bCs/>
                <w:color w:val="auto"/>
                <w:sz w:val="18"/>
                <w:szCs w:val="18"/>
                <w:u w:val="single"/>
              </w:rPr>
            </w:pPr>
          </w:p>
          <w:p w14:paraId="25001883" w14:textId="77777777" w:rsidR="00F11DB0" w:rsidRPr="000442A3" w:rsidRDefault="00F11DB0" w:rsidP="000442A3">
            <w:pPr>
              <w:ind w:left="75"/>
              <w:rPr>
                <w:rFonts w:ascii="Bookman Old Style" w:hAnsi="Bookman Old Style"/>
                <w:b/>
                <w:bCs/>
                <w:color w:val="auto"/>
                <w:sz w:val="18"/>
                <w:szCs w:val="18"/>
                <w:u w:val="single"/>
              </w:rPr>
            </w:pPr>
          </w:p>
          <w:p w14:paraId="496DB464" w14:textId="260E58AF" w:rsidR="00F11DB0" w:rsidRDefault="00F11DB0" w:rsidP="000442A3">
            <w:pPr>
              <w:ind w:left="75"/>
              <w:rPr>
                <w:rFonts w:ascii="Bookman Old Style" w:hAnsi="Bookman Old Style"/>
                <w:b/>
                <w:bCs/>
                <w:color w:val="auto"/>
                <w:sz w:val="18"/>
                <w:szCs w:val="18"/>
                <w:u w:val="single"/>
              </w:rPr>
            </w:pPr>
          </w:p>
          <w:p w14:paraId="0F6D032D" w14:textId="77777777" w:rsidR="00320272" w:rsidRPr="000442A3" w:rsidRDefault="00320272" w:rsidP="000442A3">
            <w:pPr>
              <w:ind w:left="75"/>
              <w:rPr>
                <w:rFonts w:ascii="Bookman Old Style" w:hAnsi="Bookman Old Style"/>
                <w:b/>
                <w:bCs/>
                <w:color w:val="auto"/>
                <w:sz w:val="18"/>
                <w:szCs w:val="18"/>
                <w:u w:val="single"/>
              </w:rPr>
            </w:pPr>
          </w:p>
          <w:p w14:paraId="10AE3826" w14:textId="77777777" w:rsidR="00941730" w:rsidRPr="000442A3" w:rsidRDefault="00941730" w:rsidP="000442A3">
            <w:pPr>
              <w:ind w:left="75"/>
              <w:rPr>
                <w:rFonts w:ascii="Bookman Old Style" w:hAnsi="Bookman Old Style"/>
                <w:b/>
                <w:bCs/>
                <w:color w:val="auto"/>
                <w:sz w:val="18"/>
                <w:szCs w:val="18"/>
                <w:u w:val="single"/>
              </w:rPr>
            </w:pPr>
            <w:r w:rsidRPr="000442A3">
              <w:rPr>
                <w:rFonts w:ascii="Bookman Old Style" w:hAnsi="Bookman Old Style"/>
                <w:bCs/>
                <w:color w:val="auto"/>
                <w:sz w:val="18"/>
                <w:szCs w:val="18"/>
              </w:rPr>
              <w:t>Sign……………………………………….</w:t>
            </w:r>
          </w:p>
          <w:p w14:paraId="06ACB8CA" w14:textId="368C1C0C" w:rsidR="00E0622C" w:rsidRPr="000442A3" w:rsidRDefault="00E0622C" w:rsidP="000442A3">
            <w:pPr>
              <w:ind w:left="75"/>
              <w:rPr>
                <w:rFonts w:ascii="Bookman Old Style" w:hAnsi="Bookman Old Style"/>
                <w:b/>
                <w:bCs/>
                <w:color w:val="auto"/>
                <w:sz w:val="18"/>
                <w:szCs w:val="18"/>
                <w:u w:val="single"/>
              </w:rPr>
            </w:pPr>
            <w:r w:rsidRPr="000442A3">
              <w:rPr>
                <w:rFonts w:ascii="Bookman Old Style" w:hAnsi="Bookman Old Style"/>
                <w:b/>
                <w:bCs/>
                <w:color w:val="auto"/>
                <w:sz w:val="18"/>
                <w:szCs w:val="18"/>
                <w:u w:val="single"/>
              </w:rPr>
              <w:t xml:space="preserve">M/S. KRISALA </w:t>
            </w:r>
            <w:r w:rsidR="00125B97">
              <w:rPr>
                <w:rFonts w:ascii="Bookman Old Style" w:hAnsi="Bookman Old Style"/>
                <w:b/>
                <w:bCs/>
                <w:color w:val="auto"/>
                <w:sz w:val="18"/>
                <w:szCs w:val="18"/>
                <w:u w:val="single"/>
              </w:rPr>
              <w:t>ENTERPRISES</w:t>
            </w:r>
            <w:r w:rsidR="00DF3920" w:rsidRPr="000442A3">
              <w:rPr>
                <w:rFonts w:ascii="Bookman Old Style" w:hAnsi="Bookman Old Style"/>
                <w:b/>
                <w:bCs/>
                <w:color w:val="auto"/>
                <w:sz w:val="18"/>
                <w:szCs w:val="18"/>
                <w:u w:val="single"/>
              </w:rPr>
              <w:t xml:space="preserve">, </w:t>
            </w:r>
            <w:r w:rsidR="00F14F31" w:rsidRPr="000442A3">
              <w:rPr>
                <w:rFonts w:ascii="Bookman Old Style" w:hAnsi="Bookman Old Style"/>
                <w:bCs/>
                <w:i/>
                <w:color w:val="auto"/>
                <w:sz w:val="18"/>
                <w:szCs w:val="18"/>
                <w:u w:val="single"/>
              </w:rPr>
              <w:t xml:space="preserve">Through Its </w:t>
            </w:r>
            <w:r w:rsidR="003D2B03" w:rsidRPr="000442A3">
              <w:rPr>
                <w:rFonts w:ascii="Bookman Old Style" w:hAnsi="Bookman Old Style"/>
                <w:bCs/>
                <w:i/>
                <w:color w:val="auto"/>
                <w:sz w:val="18"/>
                <w:szCs w:val="18"/>
                <w:u w:val="single"/>
              </w:rPr>
              <w:t>Partner</w:t>
            </w:r>
            <w:r w:rsidR="00F14F31" w:rsidRPr="000442A3">
              <w:rPr>
                <w:rFonts w:ascii="Bookman Old Style" w:hAnsi="Bookman Old Style"/>
                <w:bCs/>
                <w:i/>
                <w:color w:val="auto"/>
                <w:sz w:val="18"/>
                <w:szCs w:val="18"/>
                <w:u w:val="single"/>
              </w:rPr>
              <w:t>;</w:t>
            </w:r>
            <w:r w:rsidR="00941730" w:rsidRPr="000442A3">
              <w:rPr>
                <w:rFonts w:ascii="Bookman Old Style" w:hAnsi="Bookman Old Style"/>
                <w:bCs/>
                <w:i/>
                <w:color w:val="auto"/>
                <w:sz w:val="18"/>
                <w:szCs w:val="18"/>
                <w:u w:val="single"/>
              </w:rPr>
              <w:t xml:space="preserve"> </w:t>
            </w:r>
            <w:r w:rsidR="00F14F31" w:rsidRPr="000442A3">
              <w:rPr>
                <w:rFonts w:ascii="Bookman Old Style" w:hAnsi="Bookman Old Style"/>
                <w:b/>
                <w:bCs/>
                <w:color w:val="auto"/>
                <w:sz w:val="18"/>
                <w:szCs w:val="18"/>
                <w:u w:val="single"/>
              </w:rPr>
              <w:t xml:space="preserve">MR.  </w:t>
            </w:r>
            <w:r w:rsidR="00125B97">
              <w:rPr>
                <w:rFonts w:ascii="Bookman Old Style" w:hAnsi="Bookman Old Style"/>
                <w:b/>
                <w:bCs/>
                <w:color w:val="auto"/>
                <w:sz w:val="18"/>
                <w:szCs w:val="18"/>
                <w:u w:val="single"/>
              </w:rPr>
              <w:t>MAHESH SHIVAJI RAUT</w:t>
            </w:r>
          </w:p>
          <w:p w14:paraId="2B39CC97" w14:textId="77777777" w:rsidR="00D803D0" w:rsidRPr="000442A3" w:rsidRDefault="00D803D0" w:rsidP="000442A3">
            <w:pPr>
              <w:ind w:left="75"/>
              <w:rPr>
                <w:rFonts w:ascii="Bookman Old Style" w:hAnsi="Bookman Old Style"/>
                <w:b/>
                <w:bCs/>
                <w:color w:val="auto"/>
                <w:sz w:val="18"/>
                <w:szCs w:val="18"/>
                <w:u w:val="single"/>
              </w:rPr>
            </w:pPr>
          </w:p>
        </w:tc>
      </w:tr>
      <w:tr w:rsidR="00F9560B" w:rsidRPr="000442A3"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F9560B" w:rsidRPr="000442A3" w:rsidRDefault="00F9560B" w:rsidP="00F9560B">
            <w:pPr>
              <w:spacing w:after="0" w:line="240" w:lineRule="auto"/>
              <w:jc w:val="center"/>
              <w:rPr>
                <w:rFonts w:ascii="Bookman Old Style" w:hAnsi="Bookman Old Style"/>
                <w:color w:val="auto"/>
                <w:sz w:val="12"/>
                <w:szCs w:val="16"/>
                <w:u w:val="single"/>
              </w:rPr>
            </w:pPr>
          </w:p>
          <w:p w14:paraId="45AE69C4" w14:textId="77777777" w:rsidR="00F9560B" w:rsidRDefault="00F9560B" w:rsidP="00F9560B">
            <w:pPr>
              <w:spacing w:after="0" w:line="240" w:lineRule="auto"/>
              <w:ind w:left="168"/>
              <w:jc w:val="center"/>
              <w:rPr>
                <w:rFonts w:ascii="Bookman Old Style" w:hAnsi="Bookman Old Style"/>
                <w:color w:val="auto"/>
                <w:sz w:val="12"/>
                <w:szCs w:val="16"/>
                <w:u w:val="single"/>
              </w:rPr>
            </w:pPr>
            <w:r w:rsidRPr="000442A3">
              <w:rPr>
                <w:rFonts w:ascii="Bookman Old Style" w:hAnsi="Bookman Old Style"/>
                <w:color w:val="auto"/>
                <w:sz w:val="12"/>
                <w:szCs w:val="16"/>
                <w:u w:val="single"/>
              </w:rPr>
              <w:t>PHOTO</w:t>
            </w:r>
          </w:p>
          <w:p w14:paraId="56275A34" w14:textId="4491055B" w:rsidR="00125B97" w:rsidRDefault="00125B97" w:rsidP="00F9560B">
            <w:pPr>
              <w:spacing w:after="0" w:line="240" w:lineRule="auto"/>
              <w:ind w:left="168"/>
              <w:jc w:val="center"/>
            </w:pPr>
          </w:p>
          <w:p w14:paraId="08E865B7" w14:textId="769DE582" w:rsidR="00125B97" w:rsidRDefault="00125B97" w:rsidP="00F9560B">
            <w:pPr>
              <w:spacing w:after="0" w:line="240" w:lineRule="auto"/>
              <w:ind w:left="168"/>
              <w:jc w:val="center"/>
            </w:pPr>
          </w:p>
          <w:p w14:paraId="2B477C77" w14:textId="77777777" w:rsidR="00154AFC" w:rsidRDefault="00154AFC" w:rsidP="00F9560B">
            <w:pPr>
              <w:spacing w:after="0" w:line="240" w:lineRule="auto"/>
              <w:ind w:left="168"/>
              <w:jc w:val="center"/>
            </w:pPr>
          </w:p>
          <w:p w14:paraId="12D05458" w14:textId="170FB8D2" w:rsidR="00154AFC" w:rsidRPr="000442A3" w:rsidRDefault="00154AFC" w:rsidP="00F9560B">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14:paraId="5D406246" w14:textId="77777777" w:rsidR="00F9560B" w:rsidRPr="000442A3" w:rsidRDefault="00F9560B" w:rsidP="00F9560B">
            <w:pPr>
              <w:spacing w:after="0" w:line="240" w:lineRule="auto"/>
              <w:jc w:val="center"/>
              <w:rPr>
                <w:rFonts w:ascii="Bookman Old Style" w:hAnsi="Bookman Old Style"/>
                <w:i/>
                <w:iCs/>
                <w:color w:val="auto"/>
                <w:sz w:val="12"/>
                <w:szCs w:val="16"/>
                <w:u w:val="single"/>
              </w:rPr>
            </w:pPr>
          </w:p>
          <w:p w14:paraId="0A06FB03" w14:textId="27D33F1F" w:rsidR="00F9560B" w:rsidRPr="000442A3" w:rsidRDefault="00F9560B" w:rsidP="00F9560B">
            <w:pPr>
              <w:spacing w:after="0" w:line="240" w:lineRule="auto"/>
              <w:ind w:left="71"/>
              <w:jc w:val="center"/>
              <w:rPr>
                <w:rFonts w:ascii="Bookman Old Style" w:hAnsi="Bookman Old Style"/>
                <w:i/>
                <w:iCs/>
                <w:color w:val="auto"/>
                <w:sz w:val="12"/>
                <w:szCs w:val="16"/>
                <w:u w:val="single"/>
              </w:rPr>
            </w:pPr>
            <w:r w:rsidRPr="000442A3">
              <w:rPr>
                <w:rFonts w:ascii="Bookman Old Style" w:hAnsi="Bookman Old Style"/>
                <w:i/>
                <w:iCs/>
                <w:noProof/>
                <w:color w:val="auto"/>
                <w:sz w:val="12"/>
                <w:szCs w:val="16"/>
                <w:u w:val="single"/>
                <w:lang w:val="en-US" w:eastAsia="en-US"/>
              </w:rPr>
              <mc:AlternateContent>
                <mc:Choice Requires="wps">
                  <w:drawing>
                    <wp:anchor distT="0" distB="0" distL="114300" distR="114300" simplePos="0" relativeHeight="251653632" behindDoc="0" locked="0" layoutInCell="1" allowOverlap="1" wp14:anchorId="572DC582" wp14:editId="5A934E7C">
                      <wp:simplePos x="0" y="0"/>
                      <wp:positionH relativeFrom="column">
                        <wp:posOffset>36195</wp:posOffset>
                      </wp:positionH>
                      <wp:positionV relativeFrom="paragraph">
                        <wp:posOffset>841375</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B20042F" id="Oval 12" o:spid="_x0000_s1026" style="position:absolute;margin-left:2.85pt;margin-top:66.25pt;width:56.95pt;height:79.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dmdz598AAAAJAQAADwAAAGRycy9kb3ducmV2LnhtbEyPzW7CMBCE75X6&#10;DtZW6q04P3IoaRyEipDaQw+E9m7iJYmI11FsQnj7mlN7nJ3RzLfFejY9m3B0nSUJ8SIChlRb3VEj&#10;4fuwe3kF5rwirXpLKOGGDtbl40Ohcm2vtMep8g0LJeRyJaH1fsg5d3WLRrmFHZCCd7KjUT7IseF6&#10;VNdQbnqeRFHGjeooLLRqwPcW63N1MRK2zabKJp56kZ62H16cf74+01jK56d58wbM4+z/wnDHD+hQ&#10;BqajvZB2rJcgliEYzmkigN39eJUBO0pIVrEAXhb8/wflLwAAAP//AwBQSwECLQAUAAYACAAAACEA&#10;toM4kv4AAADhAQAAEwAAAAAAAAAAAAAAAAAAAAAAW0NvbnRlbnRfVHlwZXNdLnhtbFBLAQItABQA&#10;BgAIAAAAIQA4/SH/1gAAAJQBAAALAAAAAAAAAAAAAAAAAC8BAABfcmVscy8ucmVsc1BLAQItABQA&#10;BgAIAAAAIQAnKTzQGwIAAC4EAAAOAAAAAAAAAAAAAAAAAC4CAABkcnMvZTJvRG9jLnhtbFBLAQIt&#10;ABQABgAIAAAAIQB2Z3Pn3wAAAAkBAAAPAAAAAAAAAAAAAAAAAHUEAABkcnMvZG93bnJldi54bWxQ&#10;SwUGAAAAAAQABADzAAAAgQUAAAAA&#10;"/>
                  </w:pict>
                </mc:Fallback>
              </mc:AlternateContent>
            </w:r>
            <w:r w:rsidRPr="000442A3">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14:paraId="71E58169" w14:textId="77777777" w:rsidR="00F9560B" w:rsidRDefault="00F9560B" w:rsidP="00F9560B">
            <w:pPr>
              <w:pStyle w:val="Heading1"/>
              <w:ind w:left="44"/>
              <w:jc w:val="both"/>
              <w:rPr>
                <w:rFonts w:ascii="Bookman Old Style" w:hAnsi="Bookman Old Style"/>
                <w:b w:val="0"/>
                <w:bCs/>
                <w:color w:val="auto"/>
                <w:sz w:val="18"/>
                <w:szCs w:val="18"/>
                <w:u w:val="single"/>
              </w:rPr>
            </w:pPr>
            <w:r>
              <w:rPr>
                <w:rFonts w:ascii="Bookman Old Style" w:hAnsi="Bookman Old Style"/>
                <w:bCs/>
                <w:color w:val="auto"/>
                <w:sz w:val="18"/>
                <w:szCs w:val="18"/>
                <w:u w:val="single"/>
              </w:rPr>
              <w:t>SIGNED, SEALED AND DELIVERED BY THE WITHIN NAMED ALLOTTEE/S</w:t>
            </w:r>
          </w:p>
          <w:p w14:paraId="0CA29DC5" w14:textId="77777777" w:rsidR="00F9560B" w:rsidRDefault="00F9560B" w:rsidP="00F9560B">
            <w:pPr>
              <w:tabs>
                <w:tab w:val="left" w:pos="0"/>
              </w:tabs>
              <w:ind w:left="44"/>
              <w:rPr>
                <w:rFonts w:ascii="Bookman Old Style" w:hAnsi="Bookman Old Style"/>
                <w:b/>
                <w:bCs/>
                <w:color w:val="auto"/>
                <w:sz w:val="18"/>
                <w:szCs w:val="18"/>
              </w:rPr>
            </w:pPr>
          </w:p>
          <w:p w14:paraId="5D5CD00B" w14:textId="77777777" w:rsidR="00F9560B" w:rsidRDefault="00F9560B" w:rsidP="00F9560B">
            <w:pPr>
              <w:ind w:left="44"/>
              <w:rPr>
                <w:color w:val="auto"/>
                <w:sz w:val="18"/>
                <w:szCs w:val="18"/>
                <w:lang w:bidi="hi-IN"/>
              </w:rPr>
            </w:pPr>
          </w:p>
          <w:p w14:paraId="4CA61215" w14:textId="77777777" w:rsidR="00F9560B" w:rsidRDefault="00F9560B" w:rsidP="00F9560B">
            <w:pPr>
              <w:ind w:left="44"/>
              <w:rPr>
                <w:color w:val="auto"/>
                <w:sz w:val="18"/>
                <w:szCs w:val="18"/>
              </w:rPr>
            </w:pPr>
          </w:p>
          <w:p w14:paraId="1A109289" w14:textId="77777777" w:rsidR="00F9560B" w:rsidRDefault="00F9560B" w:rsidP="00F9560B">
            <w:pPr>
              <w:ind w:left="44"/>
              <w:rPr>
                <w:color w:val="auto"/>
                <w:sz w:val="18"/>
                <w:szCs w:val="18"/>
              </w:rPr>
            </w:pPr>
          </w:p>
          <w:p w14:paraId="6036CC74" w14:textId="77777777" w:rsidR="006E1FD6" w:rsidRDefault="006E1FD6" w:rsidP="00F9560B">
            <w:pPr>
              <w:ind w:left="44"/>
              <w:rPr>
                <w:color w:val="auto"/>
                <w:sz w:val="18"/>
                <w:szCs w:val="18"/>
              </w:rPr>
            </w:pPr>
          </w:p>
          <w:p w14:paraId="314E5D13" w14:textId="77777777" w:rsidR="006E1FD6" w:rsidRDefault="006E1FD6" w:rsidP="00F9560B">
            <w:pPr>
              <w:ind w:left="44"/>
              <w:rPr>
                <w:color w:val="auto"/>
                <w:sz w:val="18"/>
                <w:szCs w:val="18"/>
              </w:rPr>
            </w:pPr>
          </w:p>
          <w:p w14:paraId="5FA92CAB" w14:textId="77777777" w:rsidR="00154AFC" w:rsidRDefault="00154AFC" w:rsidP="00F9560B">
            <w:pPr>
              <w:ind w:left="44"/>
              <w:rPr>
                <w:color w:val="auto"/>
                <w:sz w:val="18"/>
                <w:szCs w:val="18"/>
              </w:rPr>
            </w:pPr>
          </w:p>
          <w:p w14:paraId="782381F2" w14:textId="77777777" w:rsidR="00154AFC" w:rsidRDefault="00154AFC" w:rsidP="00F9560B">
            <w:pPr>
              <w:ind w:left="44"/>
              <w:rPr>
                <w:color w:val="auto"/>
                <w:sz w:val="18"/>
                <w:szCs w:val="18"/>
              </w:rPr>
            </w:pPr>
          </w:p>
          <w:p w14:paraId="08D2629F" w14:textId="77777777" w:rsidR="00F9560B" w:rsidRDefault="00F9560B" w:rsidP="00F9560B">
            <w:pPr>
              <w:ind w:left="44"/>
              <w:rPr>
                <w:color w:val="auto"/>
                <w:sz w:val="18"/>
                <w:szCs w:val="18"/>
              </w:rPr>
            </w:pPr>
          </w:p>
          <w:p w14:paraId="0A1E20DE" w14:textId="77777777" w:rsidR="00F9560B" w:rsidRDefault="00F9560B" w:rsidP="00F9560B">
            <w:pPr>
              <w:ind w:left="44"/>
              <w:rPr>
                <w:rFonts w:ascii="Bookman Old Style" w:hAnsi="Bookman Old Style"/>
                <w:color w:val="auto"/>
                <w:sz w:val="18"/>
                <w:szCs w:val="18"/>
              </w:rPr>
            </w:pPr>
            <w:r>
              <w:rPr>
                <w:rFonts w:ascii="Bookman Old Style" w:hAnsi="Bookman Old Style"/>
                <w:color w:val="auto"/>
                <w:sz w:val="18"/>
                <w:szCs w:val="18"/>
              </w:rPr>
              <w:t>Sign……………………………………….</w:t>
            </w:r>
          </w:p>
          <w:p w14:paraId="4384F8C7" w14:textId="22962F36" w:rsidR="00F9560B" w:rsidRDefault="006E1FD6" w:rsidP="00F9560B">
            <w:pPr>
              <w:ind w:left="44"/>
              <w:rPr>
                <w:color w:val="auto"/>
                <w:sz w:val="18"/>
                <w:szCs w:val="18"/>
              </w:rPr>
            </w:pPr>
            <w:r>
              <w:rPr>
                <w:rFonts w:ascii="Bookman Old Style" w:hAnsi="Bookman Old Style"/>
                <w:b/>
                <w:bCs/>
                <w:color w:val="auto"/>
                <w:sz w:val="24"/>
                <w:szCs w:val="24"/>
              </w:rPr>
              <w:t>SWAPNIL KALIDAS PATIL</w:t>
            </w:r>
          </w:p>
          <w:p w14:paraId="5F48C7A7" w14:textId="77777777" w:rsidR="00F9560B" w:rsidRDefault="00F9560B" w:rsidP="00F9560B">
            <w:pPr>
              <w:ind w:left="44"/>
              <w:rPr>
                <w:color w:val="auto"/>
                <w:sz w:val="18"/>
                <w:szCs w:val="18"/>
              </w:rPr>
            </w:pPr>
          </w:p>
          <w:p w14:paraId="062037F3" w14:textId="77777777" w:rsidR="00F9560B" w:rsidRDefault="00F9560B" w:rsidP="00F9560B">
            <w:pPr>
              <w:ind w:left="44"/>
              <w:rPr>
                <w:color w:val="auto"/>
                <w:sz w:val="18"/>
                <w:szCs w:val="18"/>
              </w:rPr>
            </w:pPr>
          </w:p>
          <w:p w14:paraId="707EB659" w14:textId="77777777" w:rsidR="00154AFC" w:rsidRDefault="00154AFC" w:rsidP="00F9560B">
            <w:pPr>
              <w:ind w:left="44"/>
              <w:rPr>
                <w:color w:val="auto"/>
                <w:sz w:val="18"/>
                <w:szCs w:val="18"/>
              </w:rPr>
            </w:pPr>
          </w:p>
          <w:p w14:paraId="24962602" w14:textId="77777777" w:rsidR="006E1FD6" w:rsidRDefault="006E1FD6" w:rsidP="00F9560B">
            <w:pPr>
              <w:ind w:left="44"/>
              <w:rPr>
                <w:color w:val="auto"/>
                <w:sz w:val="18"/>
                <w:szCs w:val="18"/>
              </w:rPr>
            </w:pPr>
          </w:p>
          <w:p w14:paraId="1391582B" w14:textId="77777777" w:rsidR="006E1FD6" w:rsidRDefault="006E1FD6" w:rsidP="00F9560B">
            <w:pPr>
              <w:ind w:left="44"/>
              <w:rPr>
                <w:color w:val="auto"/>
                <w:sz w:val="18"/>
                <w:szCs w:val="18"/>
              </w:rPr>
            </w:pPr>
          </w:p>
          <w:p w14:paraId="49F022CB" w14:textId="77777777" w:rsidR="006E1FD6" w:rsidRDefault="006E1FD6" w:rsidP="00F9560B">
            <w:pPr>
              <w:ind w:left="44"/>
              <w:rPr>
                <w:color w:val="auto"/>
                <w:sz w:val="18"/>
                <w:szCs w:val="18"/>
              </w:rPr>
            </w:pPr>
          </w:p>
          <w:p w14:paraId="1C738FED" w14:textId="77777777" w:rsidR="006E1FD6" w:rsidRDefault="006E1FD6" w:rsidP="00F9560B">
            <w:pPr>
              <w:ind w:left="44"/>
              <w:rPr>
                <w:color w:val="auto"/>
                <w:sz w:val="18"/>
                <w:szCs w:val="18"/>
              </w:rPr>
            </w:pPr>
          </w:p>
          <w:p w14:paraId="18654A32" w14:textId="77777777" w:rsidR="006E1FD6" w:rsidRDefault="006E1FD6" w:rsidP="00F9560B">
            <w:pPr>
              <w:ind w:left="44"/>
              <w:rPr>
                <w:color w:val="auto"/>
                <w:sz w:val="18"/>
                <w:szCs w:val="18"/>
              </w:rPr>
            </w:pPr>
          </w:p>
          <w:p w14:paraId="00DC2481" w14:textId="77777777" w:rsidR="006E1FD6" w:rsidRDefault="006E1FD6" w:rsidP="00F9560B">
            <w:pPr>
              <w:ind w:left="44"/>
              <w:rPr>
                <w:color w:val="auto"/>
                <w:sz w:val="18"/>
                <w:szCs w:val="18"/>
              </w:rPr>
            </w:pPr>
          </w:p>
          <w:p w14:paraId="18710F28" w14:textId="77777777" w:rsidR="006E1FD6" w:rsidRDefault="006E1FD6" w:rsidP="00F9560B">
            <w:pPr>
              <w:ind w:left="44"/>
              <w:rPr>
                <w:color w:val="auto"/>
                <w:sz w:val="18"/>
                <w:szCs w:val="18"/>
              </w:rPr>
            </w:pPr>
          </w:p>
          <w:p w14:paraId="1D0F166F" w14:textId="77777777" w:rsidR="00F9560B" w:rsidRDefault="00F9560B" w:rsidP="00F9560B">
            <w:pPr>
              <w:ind w:left="44"/>
              <w:rPr>
                <w:color w:val="auto"/>
                <w:sz w:val="18"/>
                <w:szCs w:val="18"/>
              </w:rPr>
            </w:pPr>
          </w:p>
          <w:p w14:paraId="66DC59CB" w14:textId="77777777" w:rsidR="00F9560B" w:rsidRDefault="00F9560B" w:rsidP="00F9560B">
            <w:pPr>
              <w:ind w:left="44"/>
              <w:rPr>
                <w:rFonts w:ascii="Bookman Old Style" w:hAnsi="Bookman Old Style"/>
                <w:color w:val="auto"/>
                <w:sz w:val="18"/>
                <w:szCs w:val="18"/>
              </w:rPr>
            </w:pPr>
            <w:r>
              <w:rPr>
                <w:rFonts w:ascii="Bookman Old Style" w:hAnsi="Bookman Old Style"/>
                <w:color w:val="auto"/>
                <w:sz w:val="18"/>
                <w:szCs w:val="18"/>
              </w:rPr>
              <w:t>Sign……………………………………</w:t>
            </w:r>
          </w:p>
          <w:p w14:paraId="2E6DA6CD" w14:textId="20FF723E" w:rsidR="00F9560B" w:rsidRPr="006E1FD6" w:rsidRDefault="006E1FD6" w:rsidP="00154AFC">
            <w:pPr>
              <w:pStyle w:val="Heading1"/>
              <w:ind w:left="44"/>
              <w:jc w:val="both"/>
              <w:rPr>
                <w:rFonts w:ascii="Bookman Old Style" w:hAnsi="Bookman Old Style"/>
                <w:color w:val="auto"/>
                <w:sz w:val="18"/>
                <w:szCs w:val="18"/>
              </w:rPr>
            </w:pPr>
            <w:r w:rsidRPr="006E1FD6">
              <w:rPr>
                <w:rFonts w:ascii="Bookman Old Style" w:hAnsi="Bookman Old Style"/>
                <w:bCs/>
                <w:color w:val="auto"/>
                <w:sz w:val="24"/>
                <w:szCs w:val="24"/>
              </w:rPr>
              <w:t>.</w:t>
            </w:r>
          </w:p>
        </w:tc>
      </w:tr>
      <w:tr w:rsidR="00FD2966" w:rsidRPr="000442A3" w14:paraId="38330890" w14:textId="77777777" w:rsidTr="00155134">
        <w:tc>
          <w:tcPr>
            <w:tcW w:w="4702" w:type="dxa"/>
            <w:gridSpan w:val="3"/>
          </w:tcPr>
          <w:p w14:paraId="764FF308" w14:textId="77777777" w:rsidR="00FD2966" w:rsidRPr="000442A3" w:rsidRDefault="00FD2966" w:rsidP="000442A3">
            <w:pPr>
              <w:spacing w:after="0" w:line="240" w:lineRule="auto"/>
              <w:rPr>
                <w:rFonts w:ascii="Bookman Old Style" w:hAnsi="Bookman Old Style"/>
                <w:b/>
                <w:color w:val="auto"/>
                <w:sz w:val="18"/>
                <w:szCs w:val="18"/>
                <w:u w:val="single"/>
              </w:rPr>
            </w:pPr>
          </w:p>
          <w:p w14:paraId="742B7130" w14:textId="77777777" w:rsidR="00FD2966" w:rsidRPr="000442A3" w:rsidRDefault="00FD2966" w:rsidP="000442A3">
            <w:pPr>
              <w:spacing w:after="0" w:line="240" w:lineRule="auto"/>
              <w:rPr>
                <w:rFonts w:ascii="Bookman Old Style" w:hAnsi="Bookman Old Style"/>
                <w:b/>
                <w:color w:val="auto"/>
                <w:sz w:val="18"/>
                <w:szCs w:val="18"/>
              </w:rPr>
            </w:pPr>
            <w:r w:rsidRPr="000442A3">
              <w:rPr>
                <w:rFonts w:ascii="Bookman Old Style" w:hAnsi="Bookman Old Style"/>
                <w:b/>
                <w:color w:val="auto"/>
                <w:sz w:val="18"/>
                <w:szCs w:val="18"/>
                <w:u w:val="single"/>
              </w:rPr>
              <w:t>WITNESS NO. 01</w:t>
            </w:r>
            <w:r w:rsidRPr="000442A3">
              <w:rPr>
                <w:rFonts w:ascii="Bookman Old Style" w:hAnsi="Bookman Old Style"/>
                <w:b/>
                <w:color w:val="auto"/>
                <w:sz w:val="18"/>
                <w:szCs w:val="18"/>
              </w:rPr>
              <w:t>;</w:t>
            </w:r>
          </w:p>
          <w:p w14:paraId="41A2453C" w14:textId="77777777" w:rsidR="00FD2966" w:rsidRPr="000442A3" w:rsidRDefault="00FD2966" w:rsidP="000442A3">
            <w:pPr>
              <w:spacing w:after="0" w:line="240" w:lineRule="auto"/>
              <w:rPr>
                <w:rFonts w:ascii="Bookman Old Style" w:hAnsi="Bookman Old Style"/>
                <w:b/>
                <w:color w:val="auto"/>
                <w:sz w:val="18"/>
                <w:szCs w:val="18"/>
              </w:rPr>
            </w:pPr>
          </w:p>
          <w:p w14:paraId="0946DFF3" w14:textId="77777777" w:rsidR="00FD2966" w:rsidRPr="000442A3" w:rsidRDefault="00FD2966" w:rsidP="000442A3">
            <w:pPr>
              <w:spacing w:after="0" w:line="240" w:lineRule="auto"/>
              <w:rPr>
                <w:rFonts w:ascii="Bookman Old Style" w:hAnsi="Bookman Old Style"/>
                <w:b/>
                <w:color w:val="auto"/>
                <w:sz w:val="18"/>
                <w:szCs w:val="18"/>
              </w:rPr>
            </w:pPr>
            <w:r w:rsidRPr="000442A3">
              <w:rPr>
                <w:rFonts w:ascii="Bookman Old Style" w:hAnsi="Bookman Old Style"/>
                <w:b/>
                <w:color w:val="auto"/>
                <w:sz w:val="18"/>
                <w:szCs w:val="18"/>
              </w:rPr>
              <w:t>Sign_________________________</w:t>
            </w:r>
          </w:p>
          <w:p w14:paraId="7F0A15E3" w14:textId="77777777" w:rsidR="00FD2966" w:rsidRPr="000442A3" w:rsidRDefault="00FD2966" w:rsidP="000442A3">
            <w:pPr>
              <w:spacing w:after="0" w:line="240" w:lineRule="auto"/>
              <w:rPr>
                <w:rFonts w:ascii="Bookman Old Style" w:hAnsi="Bookman Old Style"/>
                <w:b/>
                <w:color w:val="auto"/>
                <w:sz w:val="18"/>
                <w:szCs w:val="18"/>
              </w:rPr>
            </w:pPr>
          </w:p>
          <w:p w14:paraId="40F6908A" w14:textId="77777777" w:rsidR="00FD2966" w:rsidRPr="000442A3" w:rsidRDefault="00FD2966" w:rsidP="000442A3">
            <w:pPr>
              <w:spacing w:after="0" w:line="240" w:lineRule="auto"/>
              <w:rPr>
                <w:rFonts w:ascii="Bookman Old Style" w:hAnsi="Bookman Old Style"/>
                <w:b/>
                <w:color w:val="auto"/>
                <w:sz w:val="18"/>
                <w:szCs w:val="18"/>
              </w:rPr>
            </w:pPr>
            <w:r w:rsidRPr="000442A3">
              <w:rPr>
                <w:rFonts w:ascii="Bookman Old Style" w:hAnsi="Bookman Old Style"/>
                <w:b/>
                <w:color w:val="auto"/>
                <w:sz w:val="18"/>
                <w:szCs w:val="18"/>
              </w:rPr>
              <w:t>Mr. ……………………………………</w:t>
            </w:r>
          </w:p>
          <w:p w14:paraId="4E13C756" w14:textId="77777777" w:rsidR="00281602" w:rsidRPr="000442A3" w:rsidRDefault="00281602" w:rsidP="000442A3">
            <w:pPr>
              <w:spacing w:after="0" w:line="240" w:lineRule="auto"/>
              <w:rPr>
                <w:rFonts w:ascii="Bookman Old Style" w:hAnsi="Bookman Old Style"/>
                <w:b/>
                <w:color w:val="auto"/>
                <w:sz w:val="18"/>
                <w:szCs w:val="18"/>
              </w:rPr>
            </w:pPr>
          </w:p>
          <w:p w14:paraId="67D319D6" w14:textId="77777777" w:rsidR="00FD2966" w:rsidRPr="000442A3" w:rsidRDefault="00FD2966" w:rsidP="000442A3">
            <w:pPr>
              <w:spacing w:after="0" w:line="240" w:lineRule="auto"/>
              <w:rPr>
                <w:rFonts w:ascii="Bookman Old Style" w:hAnsi="Bookman Old Style"/>
                <w:color w:val="auto"/>
                <w:sz w:val="18"/>
                <w:szCs w:val="18"/>
              </w:rPr>
            </w:pPr>
            <w:r w:rsidRPr="000442A3">
              <w:rPr>
                <w:rFonts w:ascii="Bookman Old Style" w:hAnsi="Bookman Old Style"/>
                <w:b/>
                <w:color w:val="auto"/>
                <w:sz w:val="18"/>
                <w:szCs w:val="18"/>
              </w:rPr>
              <w:t>R/at: ……………………………………</w:t>
            </w:r>
          </w:p>
          <w:p w14:paraId="289320A7" w14:textId="77777777" w:rsidR="00FD2966" w:rsidRPr="000442A3" w:rsidRDefault="00FD2966" w:rsidP="000442A3">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0442A3" w:rsidRDefault="00FD2966" w:rsidP="000442A3">
            <w:pPr>
              <w:spacing w:after="0" w:line="240" w:lineRule="auto"/>
              <w:rPr>
                <w:rFonts w:ascii="Bookman Old Style" w:hAnsi="Bookman Old Style"/>
                <w:b/>
                <w:color w:val="auto"/>
                <w:sz w:val="18"/>
                <w:szCs w:val="18"/>
                <w:u w:val="single"/>
              </w:rPr>
            </w:pPr>
          </w:p>
          <w:p w14:paraId="6E920C10" w14:textId="77777777" w:rsidR="00FD2966" w:rsidRPr="000442A3" w:rsidRDefault="00FD2966" w:rsidP="000442A3">
            <w:pPr>
              <w:spacing w:after="0" w:line="240" w:lineRule="auto"/>
              <w:rPr>
                <w:rFonts w:ascii="Bookman Old Style" w:hAnsi="Bookman Old Style"/>
                <w:b/>
                <w:color w:val="auto"/>
                <w:sz w:val="18"/>
                <w:szCs w:val="18"/>
              </w:rPr>
            </w:pPr>
            <w:r w:rsidRPr="000442A3">
              <w:rPr>
                <w:rFonts w:ascii="Bookman Old Style" w:hAnsi="Bookman Old Style"/>
                <w:b/>
                <w:color w:val="auto"/>
                <w:sz w:val="18"/>
                <w:szCs w:val="18"/>
                <w:u w:val="single"/>
              </w:rPr>
              <w:t>WITNESS NO. 02</w:t>
            </w:r>
            <w:r w:rsidRPr="000442A3">
              <w:rPr>
                <w:rFonts w:ascii="Bookman Old Style" w:hAnsi="Bookman Old Style"/>
                <w:b/>
                <w:color w:val="auto"/>
                <w:sz w:val="18"/>
                <w:szCs w:val="18"/>
              </w:rPr>
              <w:t>;</w:t>
            </w:r>
          </w:p>
          <w:p w14:paraId="73E5BD4B" w14:textId="77777777" w:rsidR="00FD2966" w:rsidRPr="000442A3" w:rsidRDefault="00FD2966" w:rsidP="000442A3">
            <w:pPr>
              <w:spacing w:after="0" w:line="240" w:lineRule="auto"/>
              <w:rPr>
                <w:rFonts w:ascii="Bookman Old Style" w:hAnsi="Bookman Old Style"/>
                <w:b/>
                <w:color w:val="auto"/>
                <w:sz w:val="18"/>
                <w:szCs w:val="18"/>
              </w:rPr>
            </w:pPr>
          </w:p>
          <w:p w14:paraId="4F9BCD46" w14:textId="77777777" w:rsidR="00FD2966" w:rsidRPr="000442A3" w:rsidRDefault="00FD2966" w:rsidP="000442A3">
            <w:pPr>
              <w:spacing w:after="0" w:line="240" w:lineRule="auto"/>
              <w:rPr>
                <w:rFonts w:ascii="Bookman Old Style" w:hAnsi="Bookman Old Style"/>
                <w:b/>
                <w:color w:val="auto"/>
                <w:sz w:val="18"/>
                <w:szCs w:val="18"/>
              </w:rPr>
            </w:pPr>
            <w:r w:rsidRPr="000442A3">
              <w:rPr>
                <w:rFonts w:ascii="Bookman Old Style" w:hAnsi="Bookman Old Style"/>
                <w:b/>
                <w:color w:val="auto"/>
                <w:sz w:val="18"/>
                <w:szCs w:val="18"/>
              </w:rPr>
              <w:t>Sign_________________________</w:t>
            </w:r>
          </w:p>
          <w:p w14:paraId="271EC6FB" w14:textId="77777777" w:rsidR="00FD2966" w:rsidRPr="000442A3" w:rsidRDefault="00FD2966" w:rsidP="000442A3">
            <w:pPr>
              <w:spacing w:after="0" w:line="240" w:lineRule="auto"/>
              <w:rPr>
                <w:rFonts w:ascii="Bookman Old Style" w:hAnsi="Bookman Old Style"/>
                <w:b/>
                <w:color w:val="auto"/>
                <w:sz w:val="18"/>
                <w:szCs w:val="18"/>
              </w:rPr>
            </w:pPr>
          </w:p>
          <w:p w14:paraId="62C448C6" w14:textId="77777777" w:rsidR="00FD2966" w:rsidRPr="000442A3" w:rsidRDefault="00FD2966" w:rsidP="000442A3">
            <w:pPr>
              <w:spacing w:after="0" w:line="240" w:lineRule="auto"/>
              <w:rPr>
                <w:rFonts w:ascii="Bookman Old Style" w:hAnsi="Bookman Old Style"/>
                <w:b/>
                <w:color w:val="auto"/>
                <w:sz w:val="18"/>
                <w:szCs w:val="18"/>
              </w:rPr>
            </w:pPr>
            <w:r w:rsidRPr="000442A3">
              <w:rPr>
                <w:rFonts w:ascii="Bookman Old Style" w:hAnsi="Bookman Old Style"/>
                <w:b/>
                <w:color w:val="auto"/>
                <w:sz w:val="18"/>
                <w:szCs w:val="18"/>
              </w:rPr>
              <w:t>Mr. ……………………………………</w:t>
            </w:r>
          </w:p>
          <w:p w14:paraId="1F28B99C" w14:textId="77777777" w:rsidR="00281602" w:rsidRPr="000442A3" w:rsidRDefault="00281602" w:rsidP="000442A3">
            <w:pPr>
              <w:spacing w:after="0" w:line="240" w:lineRule="auto"/>
              <w:rPr>
                <w:rFonts w:ascii="Bookman Old Style" w:hAnsi="Bookman Old Style"/>
                <w:b/>
                <w:color w:val="auto"/>
                <w:sz w:val="18"/>
                <w:szCs w:val="18"/>
              </w:rPr>
            </w:pPr>
          </w:p>
          <w:p w14:paraId="78655BCD" w14:textId="77777777" w:rsidR="00FD2966" w:rsidRPr="000442A3" w:rsidRDefault="00FD2966" w:rsidP="000442A3">
            <w:pPr>
              <w:spacing w:after="0" w:line="240" w:lineRule="auto"/>
              <w:rPr>
                <w:rFonts w:ascii="Bookman Old Style" w:hAnsi="Bookman Old Style"/>
                <w:color w:val="auto"/>
                <w:sz w:val="18"/>
                <w:szCs w:val="18"/>
              </w:rPr>
            </w:pPr>
            <w:r w:rsidRPr="000442A3">
              <w:rPr>
                <w:rFonts w:ascii="Bookman Old Style" w:hAnsi="Bookman Old Style"/>
                <w:b/>
                <w:color w:val="auto"/>
                <w:sz w:val="18"/>
                <w:szCs w:val="18"/>
              </w:rPr>
              <w:t>R/at: ……………………………………</w:t>
            </w:r>
          </w:p>
          <w:p w14:paraId="637FC846" w14:textId="77777777" w:rsidR="00FD2966" w:rsidRPr="000442A3" w:rsidRDefault="00FD2966" w:rsidP="000442A3">
            <w:pPr>
              <w:spacing w:after="0" w:line="240" w:lineRule="auto"/>
              <w:rPr>
                <w:rFonts w:ascii="Bookman Old Style" w:hAnsi="Bookman Old Style"/>
                <w:bCs/>
                <w:color w:val="auto"/>
                <w:sz w:val="18"/>
                <w:szCs w:val="18"/>
              </w:rPr>
            </w:pPr>
          </w:p>
        </w:tc>
      </w:tr>
    </w:tbl>
    <w:p w14:paraId="18DC3BB4" w14:textId="3291D150" w:rsidR="00005A0D" w:rsidRPr="000442A3" w:rsidRDefault="006E1FD6" w:rsidP="000442A3">
      <w:pPr>
        <w:spacing w:after="0" w:line="276" w:lineRule="auto"/>
        <w:ind w:left="0"/>
        <w:rPr>
          <w:rFonts w:ascii="Bookman Old Style" w:hAnsi="Bookman Old Style"/>
          <w:b/>
          <w:color w:val="auto"/>
          <w:sz w:val="24"/>
          <w:szCs w:val="24"/>
          <w:u w:val="single"/>
        </w:rPr>
      </w:pPr>
      <w:r w:rsidRPr="000442A3">
        <w:rPr>
          <w:rFonts w:ascii="Bookman Old Style" w:hAnsi="Bookman Old Style"/>
          <w:i/>
          <w:iCs/>
          <w:noProof/>
          <w:color w:val="auto"/>
          <w:sz w:val="12"/>
          <w:szCs w:val="16"/>
          <w:u w:val="single"/>
          <w:lang w:val="en-US" w:eastAsia="en-US"/>
        </w:rPr>
        <mc:AlternateContent>
          <mc:Choice Requires="wps">
            <w:drawing>
              <wp:anchor distT="0" distB="0" distL="114300" distR="114300" simplePos="0" relativeHeight="251657728" behindDoc="0" locked="0" layoutInCell="1" allowOverlap="1" wp14:anchorId="50B7F143" wp14:editId="4FCA1836">
                <wp:simplePos x="0" y="0"/>
                <wp:positionH relativeFrom="column">
                  <wp:posOffset>1381760</wp:posOffset>
                </wp:positionH>
                <wp:positionV relativeFrom="paragraph">
                  <wp:posOffset>-2717800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FD6A513" id="Oval 12" o:spid="_x0000_s1026" style="position:absolute;margin-left:108.8pt;margin-top:-214pt;width:56.95pt;height:79.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OzBH0+IAAAANAQAADwAAAGRycy9kb3ducmV2LnhtbEyPTU/DMAyG70j8&#10;h8hI3Lb0g5ZRmk4TExIcOFDgnjVeW61xqibryr/HnOBo+9Hr5y23ix3EjJPvHSmI1xEIpMaZnloF&#10;nx/Pqw0IHzQZPThCBd/oYVtdX5W6MO5C7zjXoRUcQr7QCroQxkJK33RotV+7EYlvRzdZHXicWmkm&#10;feFwO8gkinJpdU/8odMjPnXYnOqzVbBvd3U+yzRk6XH/ErLT19trGit1e7PsHkEEXMIfDL/6rA4V&#10;Ox3cmYwXg4Ikvs8ZVbC6SzbcipE0jTMQB14l+UMEsirl/xbVDwAAAP//AwBQSwECLQAUAAYACAAA&#10;ACEAtoM4kv4AAADhAQAAEwAAAAAAAAAAAAAAAAAAAAAAW0NvbnRlbnRfVHlwZXNdLnhtbFBLAQIt&#10;ABQABgAIAAAAIQA4/SH/1gAAAJQBAAALAAAAAAAAAAAAAAAAAC8BAABfcmVscy8ucmVsc1BLAQIt&#10;ABQABgAIAAAAIQCQ/oe5GwIAAC8EAAAOAAAAAAAAAAAAAAAAAC4CAABkcnMvZTJvRG9jLnhtbFBL&#10;AQItABQABgAIAAAAIQA7MEfT4gAAAA0BAAAPAAAAAAAAAAAAAAAAAHUEAABkcnMvZG93bnJldi54&#10;bWxQSwUGAAAAAAQABADzAAAAhAUAAAAA&#10;"/>
            </w:pict>
          </mc:Fallback>
        </mc:AlternateContent>
      </w:r>
    </w:p>
    <w:p w14:paraId="53EB357E" w14:textId="5F72AE20" w:rsidR="008B5946" w:rsidRPr="000442A3" w:rsidRDefault="008B5946" w:rsidP="000442A3">
      <w:pPr>
        <w:spacing w:after="0" w:line="276" w:lineRule="auto"/>
        <w:ind w:left="0"/>
        <w:jc w:val="center"/>
        <w:rPr>
          <w:rFonts w:ascii="Bookman Old Style" w:hAnsi="Bookman Old Style"/>
          <w:b/>
          <w:color w:val="auto"/>
          <w:sz w:val="24"/>
          <w:szCs w:val="24"/>
          <w:u w:val="single"/>
        </w:rPr>
      </w:pPr>
    </w:p>
    <w:p w14:paraId="7E97BBA5" w14:textId="59F54CD8" w:rsidR="00703251" w:rsidRDefault="00703251">
      <w:pPr>
        <w:spacing w:after="160" w:line="259" w:lineRule="auto"/>
        <w:ind w:left="0"/>
        <w:jc w:val="left"/>
        <w:rPr>
          <w:rFonts w:ascii="Bookman Old Style" w:hAnsi="Bookman Old Style"/>
          <w:b/>
          <w:color w:val="auto"/>
          <w:sz w:val="24"/>
          <w:szCs w:val="24"/>
          <w:u w:val="single"/>
        </w:rPr>
      </w:pPr>
      <w:r>
        <w:rPr>
          <w:rFonts w:ascii="Bookman Old Style" w:hAnsi="Bookman Old Style"/>
          <w:b/>
          <w:color w:val="auto"/>
          <w:sz w:val="24"/>
          <w:szCs w:val="24"/>
          <w:u w:val="single"/>
        </w:rPr>
        <w:br w:type="page"/>
      </w:r>
    </w:p>
    <w:p w14:paraId="016FF918" w14:textId="1547CD32" w:rsidR="00634FE9" w:rsidRPr="000442A3" w:rsidRDefault="00634FE9" w:rsidP="000442A3">
      <w:pPr>
        <w:spacing w:after="0" w:line="276" w:lineRule="auto"/>
        <w:ind w:left="0"/>
        <w:jc w:val="center"/>
        <w:rPr>
          <w:rFonts w:ascii="Bookman Old Style" w:hAnsi="Bookman Old Style"/>
          <w:b/>
          <w:color w:val="auto"/>
          <w:sz w:val="24"/>
          <w:szCs w:val="24"/>
          <w:u w:val="single"/>
        </w:rPr>
      </w:pPr>
      <w:r w:rsidRPr="000442A3">
        <w:rPr>
          <w:rFonts w:ascii="Bookman Old Style" w:hAnsi="Bookman Old Style"/>
          <w:b/>
          <w:color w:val="auto"/>
          <w:sz w:val="24"/>
          <w:szCs w:val="24"/>
          <w:u w:val="single"/>
        </w:rPr>
        <w:lastRenderedPageBreak/>
        <w:t>SCHEDULE-C</w:t>
      </w:r>
    </w:p>
    <w:p w14:paraId="3FB3CAC9" w14:textId="77777777" w:rsidR="00FD2966" w:rsidRPr="000442A3" w:rsidRDefault="005060B2" w:rsidP="000442A3">
      <w:pPr>
        <w:pStyle w:val="Heading4"/>
        <w:spacing w:line="240" w:lineRule="auto"/>
        <w:rPr>
          <w:rFonts w:ascii="Bookman Old Style" w:hAnsi="Bookman Old Style"/>
          <w:bCs/>
          <w:color w:val="auto"/>
          <w:szCs w:val="24"/>
          <w:u w:val="single"/>
        </w:rPr>
      </w:pPr>
      <w:r w:rsidRPr="000442A3">
        <w:rPr>
          <w:rFonts w:ascii="Bookman Old Style" w:hAnsi="Bookman Old Style"/>
          <w:bCs/>
          <w:color w:val="auto"/>
          <w:szCs w:val="24"/>
          <w:u w:val="single"/>
        </w:rPr>
        <w:t>COMMON AREAS AND FACILITIES</w:t>
      </w:r>
    </w:p>
    <w:p w14:paraId="6F775C48" w14:textId="77777777" w:rsidR="00413145" w:rsidRPr="000442A3" w:rsidRDefault="00413145" w:rsidP="000442A3"/>
    <w:p w14:paraId="511C249A" w14:textId="77777777" w:rsidR="00413145" w:rsidRPr="000442A3" w:rsidRDefault="00413145" w:rsidP="000442A3">
      <w:pPr>
        <w:numPr>
          <w:ilvl w:val="0"/>
          <w:numId w:val="20"/>
        </w:numPr>
        <w:spacing w:after="0" w:line="240" w:lineRule="auto"/>
        <w:ind w:left="1095" w:hanging="1095"/>
        <w:rPr>
          <w:rFonts w:ascii="Bookman Old Style" w:hAnsi="Bookman Old Style"/>
          <w:bCs/>
          <w:color w:val="auto"/>
          <w:sz w:val="24"/>
          <w:szCs w:val="24"/>
          <w:u w:val="single"/>
        </w:rPr>
      </w:pPr>
      <w:r w:rsidRPr="000442A3">
        <w:rPr>
          <w:rFonts w:ascii="Bookman Old Style" w:hAnsi="Bookman Old Style"/>
          <w:bCs/>
          <w:color w:val="auto"/>
          <w:sz w:val="24"/>
          <w:szCs w:val="24"/>
          <w:u w:val="single"/>
        </w:rPr>
        <w:t>COMMON AREAS</w:t>
      </w:r>
    </w:p>
    <w:p w14:paraId="3FB4F7E5" w14:textId="77777777" w:rsidR="00413145" w:rsidRPr="000442A3" w:rsidRDefault="00413145" w:rsidP="000442A3">
      <w:pPr>
        <w:rPr>
          <w:rFonts w:ascii="Bookman Old Style" w:hAnsi="Bookman Old Style"/>
          <w:bCs/>
          <w:color w:val="auto"/>
          <w:sz w:val="24"/>
          <w:szCs w:val="24"/>
          <w:u w:val="single"/>
        </w:rPr>
      </w:pPr>
    </w:p>
    <w:p w14:paraId="1C96DEC4" w14:textId="77777777" w:rsidR="00413145" w:rsidRPr="000442A3" w:rsidRDefault="00413145" w:rsidP="000442A3">
      <w:pPr>
        <w:numPr>
          <w:ilvl w:val="0"/>
          <w:numId w:val="21"/>
        </w:numPr>
        <w:spacing w:after="0" w:line="360" w:lineRule="auto"/>
        <w:ind w:left="1440" w:hanging="360"/>
        <w:rPr>
          <w:rFonts w:ascii="Bookman Old Style" w:hAnsi="Bookman Old Style"/>
          <w:bCs/>
          <w:color w:val="auto"/>
          <w:sz w:val="24"/>
          <w:szCs w:val="24"/>
        </w:rPr>
      </w:pPr>
      <w:r w:rsidRPr="000442A3">
        <w:rPr>
          <w:rFonts w:ascii="Bookman Old Style" w:hAnsi="Bookman Old Style"/>
          <w:bCs/>
          <w:color w:val="auto"/>
          <w:sz w:val="24"/>
          <w:szCs w:val="24"/>
        </w:rPr>
        <w:t>The land under the buildings.</w:t>
      </w:r>
    </w:p>
    <w:p w14:paraId="62ECBF1F" w14:textId="77777777" w:rsidR="00413145" w:rsidRPr="000442A3" w:rsidRDefault="00413145" w:rsidP="000442A3">
      <w:pPr>
        <w:numPr>
          <w:ilvl w:val="0"/>
          <w:numId w:val="21"/>
        </w:numPr>
        <w:spacing w:after="0" w:line="360" w:lineRule="auto"/>
        <w:ind w:left="1440" w:hanging="360"/>
        <w:rPr>
          <w:rFonts w:ascii="Bookman Old Style" w:hAnsi="Bookman Old Style"/>
          <w:bCs/>
          <w:color w:val="auto"/>
          <w:sz w:val="24"/>
          <w:szCs w:val="24"/>
        </w:rPr>
      </w:pPr>
      <w:r w:rsidRPr="000442A3">
        <w:rPr>
          <w:rFonts w:ascii="Bookman Old Style" w:hAnsi="Bookman Old Style"/>
          <w:bCs/>
          <w:color w:val="auto"/>
          <w:sz w:val="24"/>
          <w:szCs w:val="24"/>
        </w:rPr>
        <w:t>The footings, RCC structures and main walls of the buildings.</w:t>
      </w:r>
    </w:p>
    <w:p w14:paraId="2F6CF1C3" w14:textId="77777777" w:rsidR="00413145" w:rsidRPr="000442A3" w:rsidRDefault="00413145" w:rsidP="000442A3">
      <w:pPr>
        <w:numPr>
          <w:ilvl w:val="0"/>
          <w:numId w:val="21"/>
        </w:numPr>
        <w:spacing w:after="0" w:line="360" w:lineRule="auto"/>
        <w:ind w:left="1440" w:hanging="360"/>
        <w:rPr>
          <w:rFonts w:ascii="Bookman Old Style" w:hAnsi="Bookman Old Style"/>
          <w:bCs/>
          <w:color w:val="auto"/>
          <w:sz w:val="24"/>
          <w:szCs w:val="24"/>
        </w:rPr>
      </w:pPr>
      <w:r w:rsidRPr="000442A3">
        <w:rPr>
          <w:rFonts w:ascii="Bookman Old Style" w:hAnsi="Bookman Old Style"/>
          <w:bCs/>
          <w:color w:val="auto"/>
          <w:sz w:val="24"/>
          <w:szCs w:val="24"/>
        </w:rPr>
        <w:t>Staircase, columns and lift as with lift room in/on/above the building/s.</w:t>
      </w:r>
    </w:p>
    <w:p w14:paraId="01839618" w14:textId="77777777" w:rsidR="00413145" w:rsidRPr="000442A3" w:rsidRDefault="00413145" w:rsidP="000442A3">
      <w:pPr>
        <w:numPr>
          <w:ilvl w:val="0"/>
          <w:numId w:val="21"/>
        </w:numPr>
        <w:spacing w:after="0" w:line="360" w:lineRule="auto"/>
        <w:ind w:left="1440" w:hanging="360"/>
        <w:rPr>
          <w:rFonts w:ascii="Bookman Old Style" w:hAnsi="Bookman Old Style"/>
          <w:bCs/>
          <w:color w:val="auto"/>
          <w:sz w:val="24"/>
          <w:szCs w:val="24"/>
        </w:rPr>
      </w:pPr>
      <w:r w:rsidRPr="000442A3">
        <w:rPr>
          <w:rFonts w:ascii="Bookman Old Style" w:hAnsi="Bookman Old Style"/>
          <w:bCs/>
          <w:color w:val="auto"/>
          <w:sz w:val="24"/>
          <w:szCs w:val="24"/>
        </w:rPr>
        <w:t>Common ground, water storage tank and overhead tank.</w:t>
      </w:r>
    </w:p>
    <w:p w14:paraId="3021B870" w14:textId="77777777" w:rsidR="00413145" w:rsidRPr="000442A3" w:rsidRDefault="00413145" w:rsidP="000442A3">
      <w:pPr>
        <w:numPr>
          <w:ilvl w:val="0"/>
          <w:numId w:val="21"/>
        </w:numPr>
        <w:spacing w:after="0" w:line="360" w:lineRule="auto"/>
        <w:ind w:left="1440" w:hanging="360"/>
        <w:rPr>
          <w:rFonts w:ascii="Bookman Old Style" w:hAnsi="Bookman Old Style"/>
          <w:bCs/>
          <w:color w:val="auto"/>
          <w:sz w:val="24"/>
          <w:szCs w:val="24"/>
        </w:rPr>
      </w:pPr>
      <w:r w:rsidRPr="000442A3">
        <w:rPr>
          <w:rFonts w:ascii="Bookman Old Style" w:hAnsi="Bookman Old Style"/>
          <w:bCs/>
          <w:color w:val="auto"/>
          <w:sz w:val="24"/>
          <w:szCs w:val="24"/>
        </w:rPr>
        <w:t>Electrical meters, wiring connected to common lights, lifts, pumps, solar water heating system.</w:t>
      </w:r>
    </w:p>
    <w:p w14:paraId="18AD707D" w14:textId="77777777" w:rsidR="00413145" w:rsidRPr="000442A3" w:rsidRDefault="00413145" w:rsidP="000442A3">
      <w:pPr>
        <w:pStyle w:val="BodyTextIndent2"/>
        <w:spacing w:line="240" w:lineRule="auto"/>
        <w:ind w:left="0"/>
        <w:rPr>
          <w:rFonts w:ascii="Bookman Old Style" w:hAnsi="Bookman Old Style"/>
          <w:bCs/>
          <w:color w:val="auto"/>
          <w:szCs w:val="24"/>
        </w:rPr>
      </w:pPr>
    </w:p>
    <w:p w14:paraId="50C13B8C" w14:textId="77777777" w:rsidR="00413145" w:rsidRPr="000442A3" w:rsidRDefault="00413145" w:rsidP="000442A3">
      <w:pPr>
        <w:numPr>
          <w:ilvl w:val="0"/>
          <w:numId w:val="20"/>
        </w:numPr>
        <w:spacing w:after="0" w:line="240" w:lineRule="auto"/>
        <w:ind w:left="1095" w:hanging="1095"/>
        <w:rPr>
          <w:rFonts w:ascii="Bookman Old Style" w:hAnsi="Bookman Old Style"/>
          <w:bCs/>
          <w:color w:val="auto"/>
          <w:sz w:val="24"/>
          <w:szCs w:val="24"/>
          <w:u w:val="single"/>
        </w:rPr>
      </w:pPr>
      <w:r w:rsidRPr="000442A3">
        <w:rPr>
          <w:rFonts w:ascii="Bookman Old Style" w:hAnsi="Bookman Old Style"/>
          <w:bCs/>
          <w:color w:val="auto"/>
          <w:sz w:val="24"/>
          <w:szCs w:val="24"/>
          <w:u w:val="single"/>
        </w:rPr>
        <w:t>LIMITED COMMON AREAS AND FACILITIES:</w:t>
      </w:r>
    </w:p>
    <w:p w14:paraId="20163AAC" w14:textId="77777777" w:rsidR="00413145" w:rsidRPr="000442A3" w:rsidRDefault="00413145" w:rsidP="000442A3">
      <w:pPr>
        <w:rPr>
          <w:rFonts w:ascii="Bookman Old Style" w:hAnsi="Bookman Old Style"/>
          <w:bCs/>
          <w:color w:val="auto"/>
          <w:sz w:val="24"/>
          <w:szCs w:val="24"/>
          <w:u w:val="single"/>
        </w:rPr>
      </w:pPr>
    </w:p>
    <w:p w14:paraId="0FD59B53" w14:textId="77777777" w:rsidR="00413145" w:rsidRPr="000442A3" w:rsidRDefault="00413145" w:rsidP="000442A3">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0442A3">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0442A3" w:rsidRDefault="00413145" w:rsidP="000442A3">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0442A3">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0442A3" w:rsidRDefault="00413145" w:rsidP="000442A3">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0442A3">
        <w:rPr>
          <w:rFonts w:ascii="Bookman Old Style" w:hAnsi="Bookman Old Style"/>
          <w:bCs/>
          <w:color w:val="auto"/>
          <w:sz w:val="24"/>
          <w:szCs w:val="24"/>
        </w:rPr>
        <w:t>Other exclusive and limited common area and facilities as mentioned in the agreement.</w:t>
      </w:r>
    </w:p>
    <w:p w14:paraId="028F60FA" w14:textId="77777777" w:rsidR="00413145" w:rsidRPr="000442A3" w:rsidRDefault="00413145" w:rsidP="000442A3">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0442A3">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0442A3" w:rsidRDefault="00413145" w:rsidP="000442A3">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0442A3">
        <w:rPr>
          <w:rFonts w:ascii="Bookman Old Style" w:hAnsi="Bookman Old Style"/>
          <w:bCs/>
          <w:color w:val="auto"/>
          <w:sz w:val="24"/>
          <w:szCs w:val="24"/>
        </w:rPr>
        <w:t>Land around building and open areas.</w:t>
      </w:r>
    </w:p>
    <w:p w14:paraId="69F1A370" w14:textId="77777777" w:rsidR="00413145" w:rsidRPr="000442A3" w:rsidRDefault="00413145" w:rsidP="000442A3">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0442A3">
        <w:rPr>
          <w:rFonts w:ascii="Bookman Old Style" w:hAnsi="Bookman Old Style"/>
          <w:color w:val="auto"/>
          <w:sz w:val="24"/>
        </w:rPr>
        <w:t>Terrace on the top of Building including the self-contained lift room</w:t>
      </w:r>
    </w:p>
    <w:p w14:paraId="7617F3D3" w14:textId="77777777" w:rsidR="00413145" w:rsidRPr="000442A3" w:rsidRDefault="00413145" w:rsidP="000442A3">
      <w:pPr>
        <w:numPr>
          <w:ilvl w:val="0"/>
          <w:numId w:val="22"/>
        </w:numPr>
        <w:tabs>
          <w:tab w:val="clear" w:pos="720"/>
          <w:tab w:val="num" w:pos="1440"/>
        </w:tabs>
        <w:spacing w:after="0" w:line="360" w:lineRule="auto"/>
        <w:ind w:left="1440" w:hanging="360"/>
      </w:pPr>
      <w:r w:rsidRPr="000442A3">
        <w:rPr>
          <w:rFonts w:ascii="Bookman Old Style" w:hAnsi="Bookman Old Style"/>
          <w:color w:val="auto"/>
          <w:sz w:val="24"/>
        </w:rPr>
        <w:t>Passage</w:t>
      </w:r>
      <w:r w:rsidRPr="000442A3">
        <w:rPr>
          <w:rFonts w:ascii="Bookman Old Style" w:hAnsi="Bookman Old Style"/>
          <w:color w:val="auto"/>
          <w:sz w:val="24"/>
          <w:szCs w:val="24"/>
        </w:rPr>
        <w:t xml:space="preserve"> </w:t>
      </w:r>
      <w:r w:rsidRPr="000442A3">
        <w:rPr>
          <w:rFonts w:ascii="Bookman Old Style" w:hAnsi="Bookman Old Style"/>
          <w:color w:val="auto"/>
          <w:sz w:val="24"/>
        </w:rPr>
        <w:t>leading</w:t>
      </w:r>
      <w:r w:rsidRPr="000442A3">
        <w:rPr>
          <w:rFonts w:ascii="Bookman Old Style" w:hAnsi="Bookman Old Style"/>
          <w:color w:val="auto"/>
          <w:sz w:val="24"/>
          <w:szCs w:val="24"/>
        </w:rPr>
        <w:t xml:space="preserve"> to top terrace from the last floor.</w:t>
      </w:r>
    </w:p>
    <w:p w14:paraId="0FF1D453" w14:textId="77777777" w:rsidR="00FD2966" w:rsidRPr="000442A3" w:rsidRDefault="00FD2966" w:rsidP="000442A3">
      <w:pPr>
        <w:pStyle w:val="Heading4"/>
        <w:spacing w:line="240" w:lineRule="auto"/>
        <w:rPr>
          <w:color w:val="auto"/>
        </w:rPr>
      </w:pPr>
    </w:p>
    <w:p w14:paraId="4B6B3291" w14:textId="77777777" w:rsidR="00FD2966" w:rsidRPr="000442A3" w:rsidRDefault="00FD2966" w:rsidP="000442A3">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0442A3">
        <w:rPr>
          <w:rFonts w:ascii="Bookman Old Style" w:hAnsi="Bookman Old Style"/>
          <w:color w:val="auto"/>
          <w:sz w:val="24"/>
          <w:szCs w:val="24"/>
        </w:rPr>
        <w:br w:type="page"/>
      </w:r>
    </w:p>
    <w:p w14:paraId="6A7FCA47" w14:textId="77777777" w:rsidR="005060B2" w:rsidRPr="000442A3" w:rsidRDefault="005060B2" w:rsidP="000442A3">
      <w:pPr>
        <w:spacing w:after="0" w:line="276" w:lineRule="auto"/>
        <w:ind w:left="0"/>
        <w:jc w:val="center"/>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lastRenderedPageBreak/>
        <w:t>ANNEXURE-A</w:t>
      </w:r>
    </w:p>
    <w:p w14:paraId="437FEB52" w14:textId="77777777" w:rsidR="005060B2" w:rsidRPr="000442A3" w:rsidRDefault="005060B2" w:rsidP="000442A3">
      <w:pPr>
        <w:spacing w:after="0" w:line="276" w:lineRule="auto"/>
        <w:ind w:left="0"/>
        <w:jc w:val="center"/>
        <w:rPr>
          <w:rFonts w:ascii="Bookman Old Style" w:hAnsi="Bookman Old Style"/>
          <w:bCs/>
          <w:color w:val="auto"/>
          <w:sz w:val="24"/>
          <w:szCs w:val="24"/>
        </w:rPr>
      </w:pPr>
      <w:r w:rsidRPr="000442A3">
        <w:rPr>
          <w:rFonts w:ascii="Bookman Old Style" w:hAnsi="Bookman Old Style"/>
          <w:bCs/>
          <w:color w:val="auto"/>
          <w:sz w:val="24"/>
          <w:szCs w:val="24"/>
        </w:rPr>
        <w:t>[CERTIFICATE OF TITLE]</w:t>
      </w:r>
    </w:p>
    <w:p w14:paraId="1D73875A" w14:textId="77777777" w:rsidR="00EF13CF" w:rsidRPr="000442A3" w:rsidRDefault="00EF13CF" w:rsidP="000442A3">
      <w:pPr>
        <w:spacing w:after="0" w:line="276" w:lineRule="auto"/>
        <w:ind w:left="0"/>
        <w:jc w:val="center"/>
        <w:rPr>
          <w:rFonts w:ascii="Bookman Old Style" w:hAnsi="Bookman Old Style"/>
          <w:bCs/>
          <w:color w:val="auto"/>
          <w:sz w:val="24"/>
          <w:szCs w:val="24"/>
        </w:rPr>
      </w:pPr>
    </w:p>
    <w:p w14:paraId="741C4402" w14:textId="00E29DD9" w:rsidR="00EF13CF" w:rsidRPr="000442A3" w:rsidRDefault="004478D0" w:rsidP="000442A3">
      <w:pPr>
        <w:spacing w:after="0" w:line="276" w:lineRule="auto"/>
        <w:ind w:left="-360"/>
        <w:rPr>
          <w:noProof/>
        </w:rPr>
      </w:pPr>
      <w:r w:rsidRPr="000442A3">
        <w:rPr>
          <w:rFonts w:ascii="Bookman Old Style" w:hAnsi="Bookman Old Style"/>
          <w:bCs/>
          <w:color w:val="auto"/>
          <w:sz w:val="24"/>
          <w:szCs w:val="24"/>
        </w:rPr>
        <w:t xml:space="preserve">  </w:t>
      </w:r>
      <w:r w:rsidRPr="000442A3">
        <w:rPr>
          <w:noProof/>
        </w:rPr>
        <w:t xml:space="preserve">   </w:t>
      </w:r>
      <w:r w:rsidR="006E1FD6">
        <w:rPr>
          <w:noProof/>
          <w:lang w:val="en-US" w:eastAsia="en-US"/>
        </w:rPr>
        <w:drawing>
          <wp:inline distT="0" distB="0" distL="0" distR="0" wp14:anchorId="125AAB9C" wp14:editId="719BCBB4">
            <wp:extent cx="5486400" cy="74295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86400" cy="7429500"/>
                    </a:xfrm>
                    <a:prstGeom prst="rect">
                      <a:avLst/>
                    </a:prstGeom>
                    <a:noFill/>
                    <a:ln>
                      <a:noFill/>
                    </a:ln>
                  </pic:spPr>
                </pic:pic>
              </a:graphicData>
            </a:graphic>
          </wp:inline>
        </w:drawing>
      </w:r>
    </w:p>
    <w:p w14:paraId="7B6A0964" w14:textId="77777777" w:rsidR="004478D0" w:rsidRPr="000442A3" w:rsidRDefault="004478D0" w:rsidP="000442A3">
      <w:pPr>
        <w:spacing w:after="0" w:line="276" w:lineRule="auto"/>
        <w:ind w:left="-360"/>
        <w:rPr>
          <w:noProof/>
        </w:rPr>
      </w:pPr>
    </w:p>
    <w:p w14:paraId="2DF74D85" w14:textId="77777777" w:rsidR="004478D0" w:rsidRPr="000442A3" w:rsidRDefault="004478D0" w:rsidP="000442A3">
      <w:pPr>
        <w:spacing w:after="0" w:line="276" w:lineRule="auto"/>
        <w:ind w:left="-360"/>
        <w:rPr>
          <w:rFonts w:ascii="Bookman Old Style" w:hAnsi="Bookman Old Style"/>
          <w:bCs/>
          <w:color w:val="auto"/>
          <w:sz w:val="24"/>
          <w:szCs w:val="24"/>
        </w:rPr>
      </w:pPr>
    </w:p>
    <w:p w14:paraId="0365BB77" w14:textId="2E4954B5" w:rsidR="004478D0" w:rsidRPr="000442A3" w:rsidRDefault="004478D0" w:rsidP="000442A3">
      <w:pPr>
        <w:spacing w:after="0" w:line="276" w:lineRule="auto"/>
        <w:ind w:left="-360"/>
        <w:rPr>
          <w:noProof/>
        </w:rPr>
      </w:pPr>
      <w:r w:rsidRPr="000442A3">
        <w:rPr>
          <w:rFonts w:ascii="Bookman Old Style" w:hAnsi="Bookman Old Style"/>
          <w:bCs/>
          <w:color w:val="auto"/>
          <w:sz w:val="24"/>
          <w:szCs w:val="24"/>
        </w:rPr>
        <w:t xml:space="preserve"> </w:t>
      </w:r>
      <w:r w:rsidRPr="000442A3">
        <w:rPr>
          <w:noProof/>
        </w:rPr>
        <w:t xml:space="preserve">   </w:t>
      </w:r>
    </w:p>
    <w:p w14:paraId="70D57707" w14:textId="77777777" w:rsidR="004478D0" w:rsidRPr="000442A3" w:rsidRDefault="004478D0" w:rsidP="000442A3">
      <w:pPr>
        <w:spacing w:after="0" w:line="276" w:lineRule="auto"/>
        <w:ind w:left="-360"/>
        <w:rPr>
          <w:rFonts w:ascii="Bookman Old Style" w:hAnsi="Bookman Old Style"/>
          <w:bCs/>
          <w:color w:val="auto"/>
          <w:sz w:val="24"/>
          <w:szCs w:val="24"/>
        </w:rPr>
      </w:pPr>
    </w:p>
    <w:p w14:paraId="48444D97" w14:textId="77777777" w:rsidR="004478D0" w:rsidRPr="000442A3" w:rsidRDefault="004478D0" w:rsidP="000442A3">
      <w:pPr>
        <w:spacing w:after="0" w:line="276" w:lineRule="auto"/>
        <w:ind w:left="-360"/>
        <w:rPr>
          <w:rFonts w:ascii="Bookman Old Style" w:hAnsi="Bookman Old Style"/>
          <w:bCs/>
          <w:color w:val="auto"/>
          <w:sz w:val="24"/>
          <w:szCs w:val="24"/>
        </w:rPr>
      </w:pPr>
    </w:p>
    <w:p w14:paraId="7F61720B" w14:textId="4E438203" w:rsidR="004478D0" w:rsidRPr="000442A3" w:rsidRDefault="004478D0" w:rsidP="000442A3">
      <w:pPr>
        <w:spacing w:after="0" w:line="276" w:lineRule="auto"/>
        <w:ind w:left="-360"/>
        <w:jc w:val="center"/>
        <w:rPr>
          <w:rFonts w:ascii="Bookman Old Style" w:hAnsi="Bookman Old Style"/>
          <w:bCs/>
          <w:color w:val="auto"/>
          <w:sz w:val="24"/>
          <w:szCs w:val="24"/>
        </w:rPr>
      </w:pPr>
    </w:p>
    <w:p w14:paraId="5861082E" w14:textId="77777777" w:rsidR="004478D0" w:rsidRPr="000442A3" w:rsidRDefault="004478D0" w:rsidP="000442A3">
      <w:pPr>
        <w:spacing w:after="0" w:line="276" w:lineRule="auto"/>
        <w:ind w:left="-360"/>
        <w:jc w:val="center"/>
        <w:rPr>
          <w:rFonts w:ascii="Bookman Old Style" w:hAnsi="Bookman Old Style"/>
          <w:bCs/>
          <w:color w:val="auto"/>
          <w:sz w:val="24"/>
          <w:szCs w:val="24"/>
        </w:rPr>
      </w:pPr>
    </w:p>
    <w:p w14:paraId="41DDDEE7" w14:textId="10CE3F37" w:rsidR="00B220D4" w:rsidRPr="000442A3" w:rsidRDefault="00B220D4" w:rsidP="000442A3">
      <w:pPr>
        <w:spacing w:after="0" w:line="276" w:lineRule="auto"/>
        <w:ind w:left="-450"/>
        <w:rPr>
          <w:rFonts w:ascii="Bookman Old Style" w:hAnsi="Bookman Old Style"/>
          <w:b/>
          <w:bCs/>
          <w:color w:val="auto"/>
          <w:sz w:val="24"/>
          <w:szCs w:val="24"/>
          <w:u w:val="single"/>
        </w:rPr>
      </w:pPr>
    </w:p>
    <w:p w14:paraId="77BD08D9" w14:textId="77777777" w:rsidR="005060B2" w:rsidRPr="000442A3" w:rsidRDefault="00150D7D" w:rsidP="000442A3">
      <w:pPr>
        <w:spacing w:after="0" w:line="276" w:lineRule="auto"/>
        <w:ind w:left="0"/>
        <w:jc w:val="center"/>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t>ANNEXURE-</w:t>
      </w:r>
      <w:r w:rsidR="005060B2" w:rsidRPr="000442A3">
        <w:rPr>
          <w:rFonts w:ascii="Bookman Old Style" w:hAnsi="Bookman Old Style"/>
          <w:b/>
          <w:bCs/>
          <w:color w:val="auto"/>
          <w:sz w:val="24"/>
          <w:szCs w:val="24"/>
          <w:u w:val="single"/>
        </w:rPr>
        <w:t>B</w:t>
      </w:r>
    </w:p>
    <w:p w14:paraId="2A09713B" w14:textId="77777777" w:rsidR="005060B2" w:rsidRPr="000442A3" w:rsidRDefault="005060B2" w:rsidP="000442A3">
      <w:pPr>
        <w:spacing w:after="0" w:line="276" w:lineRule="auto"/>
        <w:ind w:left="0"/>
        <w:jc w:val="center"/>
        <w:rPr>
          <w:rFonts w:ascii="Bookman Old Style" w:hAnsi="Bookman Old Style"/>
          <w:bCs/>
          <w:color w:val="auto"/>
          <w:sz w:val="24"/>
          <w:szCs w:val="24"/>
        </w:rPr>
      </w:pPr>
      <w:r w:rsidRPr="000442A3">
        <w:rPr>
          <w:rFonts w:ascii="Bookman Old Style" w:hAnsi="Bookman Old Style"/>
          <w:bCs/>
          <w:color w:val="auto"/>
          <w:sz w:val="24"/>
          <w:szCs w:val="24"/>
        </w:rPr>
        <w:t>[7/12 EXTRACT OF LAND]</w:t>
      </w:r>
    </w:p>
    <w:p w14:paraId="4749BCC6" w14:textId="77777777" w:rsidR="004478D0" w:rsidRPr="000442A3" w:rsidRDefault="004478D0" w:rsidP="000442A3">
      <w:pPr>
        <w:spacing w:after="0" w:line="276" w:lineRule="auto"/>
        <w:ind w:left="0"/>
        <w:jc w:val="center"/>
        <w:rPr>
          <w:rFonts w:ascii="Bookman Old Style" w:hAnsi="Bookman Old Style"/>
          <w:bCs/>
          <w:color w:val="auto"/>
          <w:sz w:val="24"/>
          <w:szCs w:val="24"/>
        </w:rPr>
      </w:pPr>
    </w:p>
    <w:p w14:paraId="72DBD7AF" w14:textId="77777777" w:rsidR="004478D0" w:rsidRPr="000442A3" w:rsidRDefault="004478D0" w:rsidP="000442A3">
      <w:pPr>
        <w:spacing w:after="0" w:line="276" w:lineRule="auto"/>
        <w:ind w:left="0"/>
        <w:jc w:val="center"/>
        <w:rPr>
          <w:rFonts w:ascii="Bookman Old Style" w:hAnsi="Bookman Old Style"/>
          <w:bCs/>
          <w:color w:val="auto"/>
          <w:sz w:val="24"/>
          <w:szCs w:val="24"/>
        </w:rPr>
      </w:pPr>
      <w:r w:rsidRPr="000442A3">
        <w:rPr>
          <w:noProof/>
          <w:lang w:val="en-US" w:eastAsia="en-US"/>
        </w:rPr>
        <w:drawing>
          <wp:inline distT="0" distB="0" distL="0" distR="0" wp14:anchorId="271405B7" wp14:editId="462C008B">
            <wp:extent cx="4259179" cy="4079240"/>
            <wp:effectExtent l="0" t="0" r="825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77274" cy="4096571"/>
                    </a:xfrm>
                    <a:prstGeom prst="rect">
                      <a:avLst/>
                    </a:prstGeom>
                    <a:noFill/>
                    <a:ln>
                      <a:noFill/>
                    </a:ln>
                  </pic:spPr>
                </pic:pic>
              </a:graphicData>
            </a:graphic>
          </wp:inline>
        </w:drawing>
      </w:r>
      <w:r w:rsidRPr="000442A3">
        <w:t xml:space="preserve"> </w:t>
      </w:r>
      <w:r w:rsidRPr="000442A3">
        <w:rPr>
          <w:noProof/>
          <w:lang w:val="en-US" w:eastAsia="en-US"/>
        </w:rPr>
        <w:drawing>
          <wp:inline distT="0" distB="0" distL="0" distR="0" wp14:anchorId="211D9DC7" wp14:editId="083AA780">
            <wp:extent cx="4378577" cy="4499810"/>
            <wp:effectExtent l="0" t="0" r="317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87852" cy="4509341"/>
                    </a:xfrm>
                    <a:prstGeom prst="rect">
                      <a:avLst/>
                    </a:prstGeom>
                    <a:noFill/>
                    <a:ln>
                      <a:noFill/>
                    </a:ln>
                  </pic:spPr>
                </pic:pic>
              </a:graphicData>
            </a:graphic>
          </wp:inline>
        </w:drawing>
      </w:r>
    </w:p>
    <w:p w14:paraId="76EE5A05" w14:textId="77777777" w:rsidR="004211FF" w:rsidRPr="000442A3" w:rsidRDefault="004211FF" w:rsidP="000442A3">
      <w:pPr>
        <w:spacing w:after="0" w:line="276" w:lineRule="auto"/>
        <w:ind w:left="-450" w:right="-270"/>
        <w:rPr>
          <w:noProof/>
          <w:color w:val="auto"/>
        </w:rPr>
      </w:pPr>
      <w:r w:rsidRPr="000442A3">
        <w:rPr>
          <w:noProof/>
          <w:color w:val="auto"/>
        </w:rPr>
        <w:lastRenderedPageBreak/>
        <w:t xml:space="preserve"> </w:t>
      </w:r>
    </w:p>
    <w:p w14:paraId="31005EFD" w14:textId="77777777" w:rsidR="00B44251" w:rsidRPr="000442A3" w:rsidRDefault="00B44251" w:rsidP="000442A3">
      <w:pPr>
        <w:spacing w:after="0" w:line="276" w:lineRule="auto"/>
        <w:ind w:left="0"/>
        <w:jc w:val="center"/>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t>ANNEXURE-C</w:t>
      </w:r>
      <w:r w:rsidR="00170204" w:rsidRPr="000442A3">
        <w:rPr>
          <w:rFonts w:ascii="Bookman Old Style" w:hAnsi="Bookman Old Style"/>
          <w:b/>
          <w:bCs/>
          <w:color w:val="auto"/>
          <w:sz w:val="24"/>
          <w:szCs w:val="24"/>
          <w:u w:val="single"/>
        </w:rPr>
        <w:t>1</w:t>
      </w:r>
    </w:p>
    <w:p w14:paraId="7648DC69" w14:textId="77777777" w:rsidR="00B44251" w:rsidRDefault="00B44251" w:rsidP="000442A3">
      <w:pPr>
        <w:spacing w:after="0" w:line="276" w:lineRule="auto"/>
        <w:ind w:left="0"/>
        <w:jc w:val="center"/>
        <w:rPr>
          <w:rFonts w:ascii="Bookman Old Style" w:hAnsi="Bookman Old Style"/>
          <w:bCs/>
          <w:color w:val="auto"/>
          <w:sz w:val="24"/>
          <w:szCs w:val="24"/>
        </w:rPr>
      </w:pPr>
      <w:r w:rsidRPr="000442A3">
        <w:rPr>
          <w:rFonts w:ascii="Bookman Old Style" w:hAnsi="Bookman Old Style"/>
          <w:bCs/>
          <w:color w:val="auto"/>
          <w:sz w:val="24"/>
          <w:szCs w:val="24"/>
        </w:rPr>
        <w:t>[LAY OUT OF THE PROJECT]</w:t>
      </w:r>
    </w:p>
    <w:p w14:paraId="643C9371" w14:textId="77777777" w:rsidR="00FB0CA6" w:rsidRPr="000442A3" w:rsidRDefault="00E72305" w:rsidP="000442A3">
      <w:pPr>
        <w:spacing w:after="0" w:line="276" w:lineRule="auto"/>
        <w:ind w:left="0"/>
        <w:jc w:val="center"/>
        <w:rPr>
          <w:rFonts w:ascii="Bookman Old Style" w:hAnsi="Bookman Old Style"/>
          <w:bCs/>
          <w:color w:val="auto"/>
          <w:sz w:val="24"/>
          <w:szCs w:val="24"/>
        </w:rPr>
      </w:pPr>
      <w:r w:rsidRPr="000442A3">
        <w:rPr>
          <w:noProof/>
          <w:lang w:val="en-US" w:eastAsia="en-US"/>
        </w:rPr>
        <w:drawing>
          <wp:inline distT="0" distB="0" distL="0" distR="0" wp14:anchorId="4D38828F" wp14:editId="67CD04F3">
            <wp:extent cx="3870260" cy="8623935"/>
            <wp:effectExtent l="0" t="0" r="0" b="5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77535" cy="8640146"/>
                    </a:xfrm>
                    <a:prstGeom prst="rect">
                      <a:avLst/>
                    </a:prstGeom>
                    <a:noFill/>
                    <a:ln>
                      <a:noFill/>
                    </a:ln>
                  </pic:spPr>
                </pic:pic>
              </a:graphicData>
            </a:graphic>
          </wp:inline>
        </w:drawing>
      </w:r>
    </w:p>
    <w:p w14:paraId="27AFBDE5" w14:textId="77777777" w:rsidR="006E1FD6" w:rsidRDefault="006E1FD6">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14:paraId="02F13417" w14:textId="3F43D0D8" w:rsidR="005710AC" w:rsidRPr="000442A3" w:rsidRDefault="005710AC" w:rsidP="000442A3">
      <w:pPr>
        <w:spacing w:after="0" w:line="276" w:lineRule="auto"/>
        <w:ind w:left="-540"/>
        <w:jc w:val="center"/>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lastRenderedPageBreak/>
        <w:t>ANNEXURE-C2</w:t>
      </w:r>
      <w:r w:rsidR="00A966CC" w:rsidRPr="000442A3">
        <w:rPr>
          <w:rFonts w:ascii="Bookman Old Style" w:hAnsi="Bookman Old Style"/>
          <w:b/>
          <w:bCs/>
          <w:color w:val="auto"/>
          <w:sz w:val="24"/>
          <w:szCs w:val="24"/>
          <w:u w:val="single"/>
        </w:rPr>
        <w:t xml:space="preserve"> + C3</w:t>
      </w:r>
    </w:p>
    <w:p w14:paraId="7A680841" w14:textId="77777777" w:rsidR="005710AC" w:rsidRPr="000442A3" w:rsidRDefault="005710AC" w:rsidP="000442A3">
      <w:pPr>
        <w:spacing w:after="0" w:line="276" w:lineRule="auto"/>
        <w:ind w:left="-540"/>
        <w:jc w:val="center"/>
        <w:rPr>
          <w:rFonts w:ascii="Bookman Old Style" w:hAnsi="Bookman Old Style"/>
          <w:bCs/>
          <w:color w:val="auto"/>
          <w:sz w:val="24"/>
          <w:szCs w:val="24"/>
        </w:rPr>
      </w:pPr>
      <w:r w:rsidRPr="000442A3">
        <w:rPr>
          <w:rFonts w:ascii="Bookman Old Style" w:hAnsi="Bookman Old Style"/>
          <w:bCs/>
          <w:color w:val="auto"/>
          <w:sz w:val="24"/>
          <w:szCs w:val="24"/>
        </w:rPr>
        <w:t>[BUILDING PLAN MAP</w:t>
      </w:r>
      <w:r w:rsidR="00A966CC" w:rsidRPr="000442A3">
        <w:rPr>
          <w:rFonts w:ascii="Bookman Old Style" w:hAnsi="Bookman Old Style"/>
          <w:bCs/>
          <w:color w:val="auto"/>
          <w:sz w:val="24"/>
          <w:szCs w:val="24"/>
        </w:rPr>
        <w:t xml:space="preserve"> + OPEN SPACE MAP OF PROJECT</w:t>
      </w:r>
      <w:r w:rsidRPr="000442A3">
        <w:rPr>
          <w:rFonts w:ascii="Bookman Old Style" w:hAnsi="Bookman Old Style"/>
          <w:bCs/>
          <w:color w:val="auto"/>
          <w:sz w:val="24"/>
          <w:szCs w:val="24"/>
        </w:rPr>
        <w:t>]</w:t>
      </w:r>
    </w:p>
    <w:p w14:paraId="0411A4C6" w14:textId="5F0332B5" w:rsidR="00522B7B" w:rsidRPr="000442A3" w:rsidRDefault="001D4C15" w:rsidP="000442A3">
      <w:pPr>
        <w:spacing w:after="0" w:line="276" w:lineRule="auto"/>
        <w:ind w:left="-450"/>
        <w:rPr>
          <w:rFonts w:ascii="Bookman Old Style" w:hAnsi="Bookman Old Style"/>
          <w:bCs/>
          <w:color w:val="auto"/>
          <w:sz w:val="24"/>
          <w:szCs w:val="24"/>
        </w:rPr>
      </w:pPr>
      <w:r w:rsidRPr="000442A3">
        <w:rPr>
          <w:noProof/>
          <w:lang w:val="en-US" w:eastAsia="en-US"/>
        </w:rPr>
        <w:drawing>
          <wp:inline distT="0" distB="0" distL="0" distR="0" wp14:anchorId="0F203B10" wp14:editId="2EA0A036">
            <wp:extent cx="5608783" cy="867727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12326" cy="8682757"/>
                    </a:xfrm>
                    <a:prstGeom prst="rect">
                      <a:avLst/>
                    </a:prstGeom>
                    <a:noFill/>
                    <a:ln>
                      <a:noFill/>
                    </a:ln>
                  </pic:spPr>
                </pic:pic>
              </a:graphicData>
            </a:graphic>
          </wp:inline>
        </w:drawing>
      </w:r>
    </w:p>
    <w:p w14:paraId="33EAED6A" w14:textId="77777777" w:rsidR="005060B2" w:rsidRPr="000442A3" w:rsidRDefault="00B44251" w:rsidP="000442A3">
      <w:pPr>
        <w:spacing w:after="0" w:line="276" w:lineRule="auto"/>
        <w:ind w:left="-540"/>
        <w:jc w:val="center"/>
        <w:rPr>
          <w:rFonts w:ascii="Bookman Old Style" w:hAnsi="Bookman Old Style"/>
          <w:b/>
          <w:bCs/>
          <w:color w:val="auto"/>
          <w:sz w:val="24"/>
          <w:szCs w:val="24"/>
          <w:u w:val="single"/>
        </w:rPr>
      </w:pPr>
      <w:r w:rsidRPr="000442A3">
        <w:rPr>
          <w:rFonts w:ascii="Bookman Old Style" w:hAnsi="Bookman Old Style"/>
          <w:bCs/>
          <w:color w:val="auto"/>
          <w:sz w:val="24"/>
          <w:szCs w:val="24"/>
        </w:rPr>
        <w:br w:type="page"/>
      </w:r>
      <w:r w:rsidR="005060B2" w:rsidRPr="000442A3">
        <w:rPr>
          <w:rFonts w:ascii="Bookman Old Style" w:hAnsi="Bookman Old Style"/>
          <w:b/>
          <w:bCs/>
          <w:color w:val="auto"/>
          <w:sz w:val="24"/>
          <w:szCs w:val="24"/>
          <w:u w:val="single"/>
        </w:rPr>
        <w:lastRenderedPageBreak/>
        <w:t>ANNEXURE-</w:t>
      </w:r>
      <w:r w:rsidRPr="000442A3">
        <w:rPr>
          <w:rFonts w:ascii="Bookman Old Style" w:hAnsi="Bookman Old Style"/>
          <w:b/>
          <w:bCs/>
          <w:color w:val="auto"/>
          <w:sz w:val="24"/>
          <w:szCs w:val="24"/>
          <w:u w:val="single"/>
        </w:rPr>
        <w:t>D</w:t>
      </w:r>
    </w:p>
    <w:p w14:paraId="56EE2488" w14:textId="77777777" w:rsidR="00910959" w:rsidRDefault="00126D79" w:rsidP="000442A3">
      <w:pPr>
        <w:tabs>
          <w:tab w:val="center" w:pos="4320"/>
          <w:tab w:val="left" w:pos="7073"/>
        </w:tabs>
        <w:spacing w:after="0" w:line="276" w:lineRule="auto"/>
        <w:ind w:left="0"/>
        <w:jc w:val="left"/>
        <w:rPr>
          <w:rFonts w:ascii="Bookman Old Style" w:hAnsi="Bookman Old Style"/>
          <w:bCs/>
          <w:color w:val="auto"/>
          <w:sz w:val="24"/>
          <w:szCs w:val="24"/>
        </w:rPr>
      </w:pPr>
      <w:r w:rsidRPr="000442A3">
        <w:rPr>
          <w:rFonts w:ascii="Bookman Old Style" w:hAnsi="Bookman Old Style"/>
          <w:bCs/>
          <w:color w:val="auto"/>
          <w:sz w:val="24"/>
          <w:szCs w:val="24"/>
        </w:rPr>
        <w:tab/>
      </w:r>
      <w:r w:rsidR="005060B2" w:rsidRPr="000442A3">
        <w:rPr>
          <w:rFonts w:ascii="Bookman Old Style" w:hAnsi="Bookman Old Style"/>
          <w:bCs/>
          <w:color w:val="auto"/>
          <w:sz w:val="24"/>
          <w:szCs w:val="24"/>
        </w:rPr>
        <w:t>[</w:t>
      </w:r>
      <w:r w:rsidR="006E1FD6" w:rsidRPr="006E1FD6">
        <w:rPr>
          <w:rFonts w:ascii="Bookman Old Style" w:hAnsi="Bookman Old Style"/>
          <w:color w:val="auto"/>
          <w:sz w:val="24"/>
          <w:szCs w:val="24"/>
        </w:rPr>
        <w:t>FLOOR PLAN OF THE APARTMENT</w:t>
      </w:r>
      <w:r w:rsidR="005060B2" w:rsidRPr="000442A3">
        <w:rPr>
          <w:rFonts w:ascii="Bookman Old Style" w:hAnsi="Bookman Old Style"/>
          <w:bCs/>
          <w:color w:val="auto"/>
          <w:sz w:val="24"/>
          <w:szCs w:val="24"/>
        </w:rPr>
        <w:t>]</w:t>
      </w:r>
    </w:p>
    <w:p w14:paraId="56196BC9" w14:textId="77777777" w:rsidR="00910959" w:rsidRDefault="00910959" w:rsidP="000442A3">
      <w:pPr>
        <w:tabs>
          <w:tab w:val="center" w:pos="4320"/>
          <w:tab w:val="left" w:pos="7073"/>
        </w:tabs>
        <w:spacing w:after="0" w:line="276" w:lineRule="auto"/>
        <w:ind w:left="0"/>
        <w:jc w:val="left"/>
        <w:rPr>
          <w:rFonts w:ascii="Bookman Old Style" w:hAnsi="Bookman Old Style"/>
          <w:bCs/>
          <w:color w:val="auto"/>
          <w:sz w:val="24"/>
          <w:szCs w:val="24"/>
        </w:rPr>
      </w:pPr>
    </w:p>
    <w:p w14:paraId="56A2B8CC" w14:textId="08FC6773" w:rsidR="005060B2" w:rsidRPr="000442A3" w:rsidRDefault="00126D79" w:rsidP="000442A3">
      <w:pPr>
        <w:tabs>
          <w:tab w:val="center" w:pos="4320"/>
          <w:tab w:val="left" w:pos="7073"/>
        </w:tabs>
        <w:spacing w:after="0" w:line="276" w:lineRule="auto"/>
        <w:ind w:left="0"/>
        <w:jc w:val="left"/>
        <w:rPr>
          <w:rFonts w:ascii="Bookman Old Style" w:hAnsi="Bookman Old Style"/>
          <w:bCs/>
          <w:color w:val="auto"/>
          <w:sz w:val="24"/>
          <w:szCs w:val="24"/>
        </w:rPr>
      </w:pPr>
      <w:r w:rsidRPr="000442A3">
        <w:rPr>
          <w:rFonts w:ascii="Bookman Old Style" w:hAnsi="Bookman Old Style"/>
          <w:bCs/>
          <w:color w:val="auto"/>
          <w:sz w:val="24"/>
          <w:szCs w:val="24"/>
        </w:rPr>
        <w:tab/>
      </w:r>
    </w:p>
    <w:p w14:paraId="3E504CF0" w14:textId="3120A5C9" w:rsidR="00910959" w:rsidRDefault="00910959" w:rsidP="00DF0133">
      <w:pPr>
        <w:spacing w:after="160" w:line="259"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14:anchorId="597C2340" wp14:editId="206301BC">
            <wp:extent cx="5314950" cy="7598067"/>
            <wp:effectExtent l="0" t="0" r="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316652" cy="7600500"/>
                    </a:xfrm>
                    <a:prstGeom prst="rect">
                      <a:avLst/>
                    </a:prstGeom>
                    <a:noFill/>
                    <a:ln>
                      <a:noFill/>
                    </a:ln>
                  </pic:spPr>
                </pic:pic>
              </a:graphicData>
            </a:graphic>
          </wp:inline>
        </w:drawing>
      </w:r>
    </w:p>
    <w:p w14:paraId="0CBE942B" w14:textId="5E5AF312" w:rsidR="00230F55" w:rsidRPr="000442A3" w:rsidRDefault="00230F55" w:rsidP="000442A3">
      <w:pPr>
        <w:tabs>
          <w:tab w:val="center" w:pos="4320"/>
          <w:tab w:val="left" w:pos="7073"/>
        </w:tabs>
        <w:spacing w:after="0" w:line="276" w:lineRule="auto"/>
        <w:ind w:left="0"/>
        <w:jc w:val="left"/>
        <w:rPr>
          <w:rFonts w:ascii="Bookman Old Style" w:hAnsi="Bookman Old Style"/>
          <w:bCs/>
          <w:color w:val="auto"/>
          <w:sz w:val="24"/>
          <w:szCs w:val="24"/>
        </w:rPr>
      </w:pPr>
    </w:p>
    <w:p w14:paraId="5C18D431" w14:textId="77777777" w:rsidR="005268E7" w:rsidRPr="000442A3" w:rsidRDefault="005268E7" w:rsidP="000442A3">
      <w:pPr>
        <w:rPr>
          <w:rFonts w:ascii="Bookman Old Style" w:hAnsi="Bookman Old Style"/>
          <w:sz w:val="24"/>
          <w:szCs w:val="24"/>
        </w:rPr>
      </w:pPr>
    </w:p>
    <w:p w14:paraId="4FC1FB5E" w14:textId="4B0D152A" w:rsidR="00126D79" w:rsidRPr="000442A3" w:rsidRDefault="00126D79" w:rsidP="000442A3">
      <w:pPr>
        <w:tabs>
          <w:tab w:val="center" w:pos="4320"/>
          <w:tab w:val="left" w:pos="7073"/>
        </w:tabs>
        <w:spacing w:after="0" w:line="276" w:lineRule="auto"/>
        <w:ind w:left="-450"/>
        <w:jc w:val="left"/>
        <w:rPr>
          <w:rFonts w:ascii="Bookman Old Style" w:hAnsi="Bookman Old Style"/>
          <w:bCs/>
          <w:color w:val="auto"/>
          <w:sz w:val="24"/>
          <w:szCs w:val="24"/>
        </w:rPr>
      </w:pPr>
    </w:p>
    <w:p w14:paraId="16D967E2" w14:textId="61089B64" w:rsidR="00126D79" w:rsidRPr="000442A3" w:rsidRDefault="00126D79" w:rsidP="000442A3">
      <w:pPr>
        <w:tabs>
          <w:tab w:val="center" w:pos="4320"/>
          <w:tab w:val="left" w:pos="7073"/>
        </w:tabs>
        <w:spacing w:after="0" w:line="276" w:lineRule="auto"/>
        <w:ind w:left="0"/>
        <w:jc w:val="left"/>
        <w:rPr>
          <w:rFonts w:ascii="Bookman Old Style" w:hAnsi="Bookman Old Style"/>
          <w:bCs/>
          <w:color w:val="auto"/>
          <w:sz w:val="24"/>
          <w:szCs w:val="24"/>
        </w:rPr>
      </w:pPr>
    </w:p>
    <w:p w14:paraId="38886782" w14:textId="11A0DB53" w:rsidR="00126D79" w:rsidRPr="000442A3" w:rsidRDefault="00126D79" w:rsidP="000442A3">
      <w:pPr>
        <w:tabs>
          <w:tab w:val="center" w:pos="4320"/>
          <w:tab w:val="left" w:pos="7073"/>
        </w:tabs>
        <w:spacing w:after="0" w:line="276" w:lineRule="auto"/>
        <w:ind w:left="0"/>
        <w:jc w:val="left"/>
        <w:rPr>
          <w:rFonts w:ascii="Bookman Old Style" w:hAnsi="Bookman Old Style"/>
          <w:bCs/>
          <w:color w:val="auto"/>
          <w:sz w:val="24"/>
          <w:szCs w:val="24"/>
        </w:rPr>
      </w:pPr>
    </w:p>
    <w:p w14:paraId="31C40708" w14:textId="77777777" w:rsidR="00126D79" w:rsidRPr="000442A3" w:rsidRDefault="00126D79" w:rsidP="000442A3">
      <w:pPr>
        <w:rPr>
          <w:rFonts w:ascii="Bookman Old Style" w:hAnsi="Bookman Old Style"/>
          <w:sz w:val="24"/>
          <w:szCs w:val="24"/>
        </w:rPr>
      </w:pPr>
    </w:p>
    <w:p w14:paraId="07EA058A" w14:textId="77777777" w:rsidR="00126D79" w:rsidRPr="000442A3" w:rsidRDefault="00126D79" w:rsidP="000442A3">
      <w:pPr>
        <w:tabs>
          <w:tab w:val="center" w:pos="4320"/>
          <w:tab w:val="left" w:pos="7073"/>
        </w:tabs>
        <w:spacing w:after="0" w:line="276" w:lineRule="auto"/>
        <w:ind w:left="0"/>
        <w:jc w:val="left"/>
        <w:rPr>
          <w:rFonts w:ascii="Bookman Old Style" w:hAnsi="Bookman Old Style"/>
          <w:bCs/>
          <w:color w:val="auto"/>
          <w:sz w:val="24"/>
          <w:szCs w:val="24"/>
        </w:rPr>
      </w:pPr>
    </w:p>
    <w:p w14:paraId="5FB8AAAB" w14:textId="77777777" w:rsidR="00126D79" w:rsidRPr="000442A3" w:rsidRDefault="00126D79" w:rsidP="000442A3">
      <w:pPr>
        <w:tabs>
          <w:tab w:val="center" w:pos="4320"/>
          <w:tab w:val="left" w:pos="7073"/>
        </w:tabs>
        <w:spacing w:after="0" w:line="276" w:lineRule="auto"/>
        <w:ind w:left="0"/>
        <w:jc w:val="left"/>
        <w:rPr>
          <w:rFonts w:ascii="Bookman Old Style" w:hAnsi="Bookman Old Style"/>
          <w:bCs/>
          <w:color w:val="auto"/>
          <w:sz w:val="24"/>
          <w:szCs w:val="24"/>
        </w:rPr>
      </w:pPr>
    </w:p>
    <w:p w14:paraId="32F9A147" w14:textId="6689EDAD" w:rsidR="00126D79" w:rsidRPr="000442A3" w:rsidRDefault="00126D79" w:rsidP="00DF0133">
      <w:pPr>
        <w:tabs>
          <w:tab w:val="center" w:pos="4320"/>
          <w:tab w:val="left" w:pos="7073"/>
        </w:tabs>
        <w:spacing w:after="0" w:line="276" w:lineRule="auto"/>
        <w:ind w:left="0"/>
        <w:jc w:val="center"/>
        <w:rPr>
          <w:rFonts w:ascii="Bookman Old Style" w:hAnsi="Bookman Old Style"/>
          <w:bCs/>
          <w:color w:val="auto"/>
          <w:sz w:val="24"/>
          <w:szCs w:val="24"/>
        </w:rPr>
      </w:pPr>
      <w:r w:rsidRPr="000442A3">
        <w:rPr>
          <w:rFonts w:ascii="Bookman Old Style" w:hAnsi="Bookman Old Style"/>
          <w:bCs/>
          <w:color w:val="auto"/>
          <w:sz w:val="24"/>
          <w:szCs w:val="24"/>
        </w:rPr>
        <w:br w:type="textWrapping" w:clear="all"/>
      </w:r>
      <w:r w:rsidR="00910959">
        <w:rPr>
          <w:rFonts w:ascii="Bookman Old Style" w:hAnsi="Bookman Old Style"/>
          <w:bCs/>
          <w:noProof/>
          <w:color w:val="auto"/>
          <w:sz w:val="24"/>
          <w:szCs w:val="24"/>
          <w:lang w:val="en-US" w:eastAsia="en-US"/>
        </w:rPr>
        <w:drawing>
          <wp:inline distT="0" distB="0" distL="0" distR="0" wp14:anchorId="209C28D5" wp14:editId="7E56E486">
            <wp:extent cx="5476875" cy="709612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76875" cy="7096125"/>
                    </a:xfrm>
                    <a:prstGeom prst="rect">
                      <a:avLst/>
                    </a:prstGeom>
                    <a:noFill/>
                    <a:ln>
                      <a:noFill/>
                    </a:ln>
                  </pic:spPr>
                </pic:pic>
              </a:graphicData>
            </a:graphic>
          </wp:inline>
        </w:drawing>
      </w:r>
    </w:p>
    <w:p w14:paraId="15B68027" w14:textId="0E4DAEB5" w:rsidR="00153B4E" w:rsidRPr="000442A3" w:rsidRDefault="00153B4E" w:rsidP="000442A3">
      <w:pPr>
        <w:spacing w:after="0" w:line="276" w:lineRule="auto"/>
        <w:ind w:left="-540"/>
        <w:jc w:val="center"/>
        <w:rPr>
          <w:rFonts w:ascii="Bookman Old Style" w:hAnsi="Bookman Old Style"/>
          <w:sz w:val="24"/>
          <w:szCs w:val="24"/>
        </w:rPr>
      </w:pPr>
    </w:p>
    <w:p w14:paraId="47B7B222" w14:textId="77777777" w:rsidR="00910959" w:rsidRDefault="00910959">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36B447A5" w14:textId="77777777" w:rsidR="00910959" w:rsidRDefault="00910959">
      <w:pPr>
        <w:spacing w:after="160" w:line="259" w:lineRule="auto"/>
        <w:ind w:left="0"/>
        <w:jc w:val="left"/>
        <w:rPr>
          <w:rFonts w:ascii="Bookman Old Style" w:hAnsi="Bookman Old Style"/>
          <w:b/>
          <w:bCs/>
          <w:color w:val="auto"/>
          <w:sz w:val="24"/>
          <w:szCs w:val="24"/>
        </w:rPr>
      </w:pPr>
    </w:p>
    <w:p w14:paraId="60A34073" w14:textId="77777777" w:rsidR="00DF0133" w:rsidRDefault="00DF0133">
      <w:pPr>
        <w:spacing w:after="160" w:line="259" w:lineRule="auto"/>
        <w:ind w:left="0"/>
        <w:jc w:val="left"/>
        <w:rPr>
          <w:rFonts w:ascii="Bookman Old Style" w:hAnsi="Bookman Old Style"/>
          <w:b/>
          <w:bCs/>
          <w:color w:val="auto"/>
          <w:sz w:val="24"/>
          <w:szCs w:val="24"/>
        </w:rPr>
      </w:pPr>
    </w:p>
    <w:p w14:paraId="71EC5647" w14:textId="77777777" w:rsidR="00DF0133" w:rsidRDefault="00DF0133">
      <w:pPr>
        <w:spacing w:after="160" w:line="259" w:lineRule="auto"/>
        <w:ind w:left="0"/>
        <w:jc w:val="left"/>
        <w:rPr>
          <w:rFonts w:ascii="Bookman Old Style" w:hAnsi="Bookman Old Style"/>
          <w:b/>
          <w:bCs/>
          <w:color w:val="auto"/>
          <w:sz w:val="24"/>
          <w:szCs w:val="24"/>
        </w:rPr>
      </w:pPr>
    </w:p>
    <w:p w14:paraId="65469931" w14:textId="3D2D4C33" w:rsidR="00910959" w:rsidRDefault="00910959" w:rsidP="00DF0133">
      <w:pPr>
        <w:spacing w:after="160" w:line="259"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14:anchorId="0167F8F2" wp14:editId="48C47F29">
            <wp:extent cx="5486400" cy="715327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153275"/>
                    </a:xfrm>
                    <a:prstGeom prst="rect">
                      <a:avLst/>
                    </a:prstGeom>
                    <a:noFill/>
                    <a:ln>
                      <a:noFill/>
                    </a:ln>
                  </pic:spPr>
                </pic:pic>
              </a:graphicData>
            </a:graphic>
          </wp:inline>
        </w:drawing>
      </w:r>
    </w:p>
    <w:p w14:paraId="606FCEE1" w14:textId="77777777" w:rsidR="00910959" w:rsidRDefault="00910959">
      <w:pPr>
        <w:spacing w:after="160" w:line="259" w:lineRule="auto"/>
        <w:ind w:left="0"/>
        <w:jc w:val="left"/>
        <w:rPr>
          <w:rFonts w:ascii="Bookman Old Style" w:hAnsi="Bookman Old Style"/>
          <w:b/>
          <w:bCs/>
          <w:color w:val="auto"/>
          <w:sz w:val="24"/>
          <w:szCs w:val="24"/>
        </w:rPr>
      </w:pPr>
    </w:p>
    <w:p w14:paraId="286F0B06" w14:textId="77777777" w:rsidR="00910959" w:rsidRDefault="00910959">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3B7719E8" w14:textId="77777777" w:rsidR="00DF0133" w:rsidRDefault="00DF0133">
      <w:pPr>
        <w:spacing w:after="160" w:line="259" w:lineRule="auto"/>
        <w:ind w:left="0"/>
        <w:jc w:val="left"/>
        <w:rPr>
          <w:rFonts w:ascii="Bookman Old Style" w:hAnsi="Bookman Old Style"/>
          <w:b/>
          <w:bCs/>
          <w:color w:val="auto"/>
          <w:sz w:val="24"/>
          <w:szCs w:val="24"/>
        </w:rPr>
      </w:pPr>
    </w:p>
    <w:p w14:paraId="12B6E2E6" w14:textId="0677AFBE" w:rsidR="00DF0133" w:rsidRDefault="00DF0133" w:rsidP="00DF0133">
      <w:pPr>
        <w:spacing w:after="160" w:line="259"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14:anchorId="1B77D959" wp14:editId="043A1F3C">
            <wp:extent cx="4795838" cy="9086850"/>
            <wp:effectExtent l="0" t="0" r="508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796700" cy="9088483"/>
                    </a:xfrm>
                    <a:prstGeom prst="rect">
                      <a:avLst/>
                    </a:prstGeom>
                    <a:noFill/>
                    <a:ln>
                      <a:noFill/>
                    </a:ln>
                  </pic:spPr>
                </pic:pic>
              </a:graphicData>
            </a:graphic>
          </wp:inline>
        </w:drawing>
      </w:r>
    </w:p>
    <w:p w14:paraId="74B1AFE1" w14:textId="4A00062D" w:rsidR="00DF0133" w:rsidRDefault="00DF0133">
      <w:pPr>
        <w:spacing w:after="160" w:line="259" w:lineRule="auto"/>
        <w:ind w:left="0"/>
        <w:jc w:val="left"/>
        <w:rPr>
          <w:rFonts w:ascii="Bookman Old Style" w:hAnsi="Bookman Old Style"/>
          <w:b/>
          <w:bCs/>
          <w:color w:val="auto"/>
          <w:sz w:val="24"/>
          <w:szCs w:val="24"/>
        </w:rPr>
      </w:pPr>
    </w:p>
    <w:p w14:paraId="0528BA17" w14:textId="77777777" w:rsidR="00DF0133" w:rsidRDefault="00DF0133">
      <w:pPr>
        <w:spacing w:after="160" w:line="259" w:lineRule="auto"/>
        <w:ind w:left="0"/>
        <w:jc w:val="left"/>
        <w:rPr>
          <w:rFonts w:ascii="Bookman Old Style" w:hAnsi="Bookman Old Style"/>
          <w:b/>
          <w:bCs/>
          <w:color w:val="auto"/>
          <w:sz w:val="24"/>
          <w:szCs w:val="24"/>
        </w:rPr>
      </w:pPr>
    </w:p>
    <w:p w14:paraId="41D3574D" w14:textId="749F2227" w:rsidR="00DF0133" w:rsidRDefault="00DF0133" w:rsidP="00DF0133">
      <w:pPr>
        <w:spacing w:after="160" w:line="259"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14:anchorId="436CDF8D" wp14:editId="04B79042">
            <wp:extent cx="4800600" cy="8687621"/>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801200" cy="8688707"/>
                    </a:xfrm>
                    <a:prstGeom prst="rect">
                      <a:avLst/>
                    </a:prstGeom>
                    <a:noFill/>
                    <a:ln>
                      <a:noFill/>
                    </a:ln>
                  </pic:spPr>
                </pic:pic>
              </a:graphicData>
            </a:graphic>
          </wp:inline>
        </w:drawing>
      </w:r>
    </w:p>
    <w:p w14:paraId="63C8FB5D" w14:textId="77777777" w:rsidR="00DF0133" w:rsidRDefault="00DF0133">
      <w:pPr>
        <w:spacing w:after="160" w:line="259" w:lineRule="auto"/>
        <w:ind w:left="0"/>
        <w:jc w:val="left"/>
        <w:rPr>
          <w:rFonts w:ascii="Bookman Old Style" w:hAnsi="Bookman Old Style"/>
          <w:b/>
          <w:bCs/>
          <w:color w:val="auto"/>
          <w:sz w:val="24"/>
          <w:szCs w:val="24"/>
        </w:rPr>
      </w:pPr>
    </w:p>
    <w:p w14:paraId="0D2B43D6" w14:textId="77777777" w:rsidR="00DF0133" w:rsidRDefault="00DF0133">
      <w:pPr>
        <w:spacing w:after="160" w:line="259" w:lineRule="auto"/>
        <w:ind w:left="0"/>
        <w:jc w:val="left"/>
        <w:rPr>
          <w:rFonts w:ascii="Bookman Old Style" w:hAnsi="Bookman Old Style"/>
          <w:b/>
          <w:bCs/>
          <w:color w:val="auto"/>
          <w:sz w:val="24"/>
          <w:szCs w:val="24"/>
        </w:rPr>
      </w:pPr>
    </w:p>
    <w:p w14:paraId="7DF9C390" w14:textId="6508D991" w:rsidR="00DF0133" w:rsidRDefault="00DF0133" w:rsidP="000442A3">
      <w:pPr>
        <w:spacing w:after="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14:anchorId="231C8C08" wp14:editId="537D2CED">
            <wp:extent cx="5343575" cy="87820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43931" cy="8782635"/>
                    </a:xfrm>
                    <a:prstGeom prst="rect">
                      <a:avLst/>
                    </a:prstGeom>
                    <a:noFill/>
                    <a:ln>
                      <a:noFill/>
                    </a:ln>
                  </pic:spPr>
                </pic:pic>
              </a:graphicData>
            </a:graphic>
          </wp:inline>
        </w:drawing>
      </w:r>
    </w:p>
    <w:p w14:paraId="71D055A2" w14:textId="77777777" w:rsidR="00DF0133" w:rsidRDefault="00DF0133" w:rsidP="000442A3">
      <w:pPr>
        <w:spacing w:after="0" w:line="276" w:lineRule="auto"/>
        <w:ind w:left="0"/>
        <w:jc w:val="center"/>
        <w:rPr>
          <w:rFonts w:ascii="Bookman Old Style" w:hAnsi="Bookman Old Style"/>
          <w:b/>
          <w:bCs/>
          <w:color w:val="auto"/>
          <w:sz w:val="24"/>
          <w:szCs w:val="24"/>
        </w:rPr>
      </w:pPr>
    </w:p>
    <w:p w14:paraId="77B836CD" w14:textId="77777777" w:rsidR="00DF0133" w:rsidRDefault="00DF0133">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228DEE66" w14:textId="04317092" w:rsidR="00150D7D" w:rsidRPr="000442A3" w:rsidRDefault="00150D7D" w:rsidP="000442A3">
      <w:pPr>
        <w:spacing w:after="0" w:line="276" w:lineRule="auto"/>
        <w:ind w:left="0"/>
        <w:jc w:val="center"/>
        <w:rPr>
          <w:rFonts w:ascii="Bookman Old Style" w:hAnsi="Bookman Old Style"/>
          <w:b/>
          <w:bCs/>
          <w:color w:val="auto"/>
          <w:sz w:val="24"/>
          <w:szCs w:val="24"/>
        </w:rPr>
      </w:pPr>
      <w:r w:rsidRPr="000442A3">
        <w:rPr>
          <w:rFonts w:ascii="Bookman Old Style" w:hAnsi="Bookman Old Style"/>
          <w:b/>
          <w:bCs/>
          <w:color w:val="auto"/>
          <w:sz w:val="24"/>
          <w:szCs w:val="24"/>
        </w:rPr>
        <w:lastRenderedPageBreak/>
        <w:t>ANNEXURE-</w:t>
      </w:r>
      <w:r w:rsidR="00B44251" w:rsidRPr="000442A3">
        <w:rPr>
          <w:rFonts w:ascii="Bookman Old Style" w:hAnsi="Bookman Old Style"/>
          <w:b/>
          <w:bCs/>
          <w:color w:val="auto"/>
          <w:sz w:val="24"/>
          <w:szCs w:val="24"/>
        </w:rPr>
        <w:t>E</w:t>
      </w:r>
    </w:p>
    <w:p w14:paraId="39FF7DEC" w14:textId="77777777" w:rsidR="00150D7D" w:rsidRPr="000442A3" w:rsidRDefault="00903702" w:rsidP="000442A3">
      <w:pPr>
        <w:spacing w:after="160" w:line="276" w:lineRule="auto"/>
        <w:ind w:left="0"/>
        <w:jc w:val="center"/>
        <w:rPr>
          <w:rFonts w:ascii="Bookman Old Style" w:hAnsi="Bookman Old Style"/>
          <w:bCs/>
          <w:color w:val="auto"/>
          <w:sz w:val="24"/>
          <w:szCs w:val="24"/>
          <w:u w:val="single"/>
        </w:rPr>
      </w:pPr>
      <w:r w:rsidRPr="000442A3">
        <w:rPr>
          <w:rFonts w:ascii="Bookman Old Style" w:hAnsi="Bookman Old Style"/>
          <w:bCs/>
          <w:color w:val="auto"/>
          <w:sz w:val="24"/>
          <w:szCs w:val="24"/>
          <w:u w:val="single"/>
        </w:rPr>
        <w:t xml:space="preserve">(SPECIFICATION OF THE APARTMENT AND COMMON AMENITIES) </w:t>
      </w:r>
    </w:p>
    <w:tbl>
      <w:tblPr>
        <w:tblW w:w="9180" w:type="dxa"/>
        <w:tblInd w:w="-455" w:type="dxa"/>
        <w:tblLook w:val="04A0" w:firstRow="1" w:lastRow="0" w:firstColumn="1" w:lastColumn="0" w:noHBand="0" w:noVBand="1"/>
      </w:tblPr>
      <w:tblGrid>
        <w:gridCol w:w="4680"/>
        <w:gridCol w:w="4500"/>
      </w:tblGrid>
      <w:tr w:rsidR="002A1DC8" w:rsidRPr="000442A3" w14:paraId="450C5714" w14:textId="77777777" w:rsidTr="000D36B9">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98E896C" w14:textId="77777777" w:rsidR="002A1DC8" w:rsidRPr="000442A3" w:rsidRDefault="002A1DC8" w:rsidP="000442A3">
            <w:pPr>
              <w:spacing w:after="0" w:line="240" w:lineRule="auto"/>
              <w:ind w:left="0" w:firstLineChars="200" w:firstLine="562"/>
              <w:jc w:val="center"/>
              <w:rPr>
                <w:rFonts w:ascii="Calibri" w:hAnsi="Calibri"/>
                <w:b/>
                <w:bCs/>
                <w:sz w:val="28"/>
                <w:szCs w:val="28"/>
                <w:lang w:val="en-US" w:eastAsia="en-US"/>
              </w:rPr>
            </w:pPr>
            <w:r w:rsidRPr="000442A3">
              <w:rPr>
                <w:rFonts w:ascii="Calibri" w:hAnsi="Calibri"/>
                <w:b/>
                <w:bCs/>
                <w:sz w:val="28"/>
                <w:szCs w:val="28"/>
                <w:lang w:val="en-US" w:eastAsia="en-US"/>
              </w:rPr>
              <w:t>AMENITIES</w:t>
            </w:r>
          </w:p>
          <w:p w14:paraId="0C3AC10A" w14:textId="77777777" w:rsidR="002A1DC8" w:rsidRPr="000442A3" w:rsidRDefault="002A1DC8" w:rsidP="000442A3">
            <w:pPr>
              <w:spacing w:after="0" w:line="240" w:lineRule="auto"/>
              <w:ind w:left="0"/>
              <w:jc w:val="center"/>
              <w:rPr>
                <w:rFonts w:ascii="Calibri" w:hAnsi="Calibri"/>
                <w:sz w:val="28"/>
                <w:szCs w:val="28"/>
                <w:lang w:val="en-US" w:eastAsia="en-US"/>
              </w:rPr>
            </w:pPr>
          </w:p>
        </w:tc>
      </w:tr>
      <w:tr w:rsidR="00576CA0" w:rsidRPr="000442A3" w14:paraId="57CDCF01"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7567D2" w14:textId="77777777" w:rsidR="00576CA0" w:rsidRPr="000442A3" w:rsidRDefault="00576CA0"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SWIMMING POOL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1C96B2" w14:textId="77777777" w:rsidR="00576CA0" w:rsidRPr="000442A3" w:rsidRDefault="00576CA0" w:rsidP="000442A3">
            <w:pPr>
              <w:spacing w:after="0" w:line="240" w:lineRule="auto"/>
              <w:ind w:left="0" w:firstLineChars="200" w:firstLine="560"/>
              <w:jc w:val="left"/>
              <w:rPr>
                <w:rFonts w:ascii="Calibri" w:hAnsi="Calibri"/>
                <w:sz w:val="28"/>
                <w:szCs w:val="28"/>
                <w:lang w:val="en-US" w:eastAsia="en-US"/>
              </w:rPr>
            </w:pPr>
            <w:r w:rsidRPr="000442A3">
              <w:rPr>
                <w:rFonts w:ascii="Calibri" w:hAnsi="Calibri"/>
                <w:sz w:val="28"/>
                <w:szCs w:val="28"/>
                <w:lang w:val="en-US" w:eastAsia="en-US"/>
              </w:rPr>
              <w:t>INDOOR GAMES</w:t>
            </w:r>
          </w:p>
        </w:tc>
      </w:tr>
      <w:tr w:rsidR="00576CA0" w:rsidRPr="000442A3" w14:paraId="10336959"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8B36E1" w14:textId="77777777" w:rsidR="00576CA0" w:rsidRPr="000442A3" w:rsidRDefault="00576CA0"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GARDEN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C4FD3A" w14:textId="77777777" w:rsidR="00576CA0" w:rsidRPr="000442A3" w:rsidRDefault="00576CA0" w:rsidP="000442A3">
            <w:pPr>
              <w:spacing w:after="0" w:line="240" w:lineRule="auto"/>
              <w:ind w:left="0" w:firstLineChars="200" w:firstLine="560"/>
              <w:jc w:val="left"/>
              <w:rPr>
                <w:rFonts w:ascii="Calibri" w:hAnsi="Calibri"/>
                <w:sz w:val="28"/>
                <w:szCs w:val="28"/>
                <w:lang w:val="en-US" w:eastAsia="en-US"/>
              </w:rPr>
            </w:pPr>
            <w:r w:rsidRPr="000442A3">
              <w:rPr>
                <w:rFonts w:ascii="Calibri" w:hAnsi="Calibri"/>
                <w:sz w:val="28"/>
                <w:szCs w:val="28"/>
                <w:lang w:val="en-US" w:eastAsia="en-US"/>
              </w:rPr>
              <w:t>PRESENTATION ROOM</w:t>
            </w:r>
          </w:p>
        </w:tc>
      </w:tr>
      <w:tr w:rsidR="00576CA0" w:rsidRPr="000442A3" w14:paraId="7DBF5A8F"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5D358E" w14:textId="77777777" w:rsidR="00576CA0" w:rsidRPr="000442A3" w:rsidRDefault="00576CA0"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CHILDREN PLAY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DC413B" w14:textId="77777777" w:rsidR="00576CA0" w:rsidRPr="000442A3" w:rsidRDefault="00576CA0" w:rsidP="000442A3">
            <w:pPr>
              <w:spacing w:after="0" w:line="240" w:lineRule="auto"/>
              <w:ind w:left="0" w:firstLineChars="200" w:firstLine="560"/>
              <w:jc w:val="left"/>
              <w:rPr>
                <w:rFonts w:ascii="Calibri" w:hAnsi="Calibri"/>
                <w:sz w:val="28"/>
                <w:szCs w:val="28"/>
                <w:lang w:val="en-US" w:eastAsia="en-US"/>
              </w:rPr>
            </w:pPr>
            <w:r w:rsidRPr="000442A3">
              <w:rPr>
                <w:rFonts w:ascii="Calibri" w:hAnsi="Calibri"/>
                <w:sz w:val="28"/>
                <w:szCs w:val="28"/>
                <w:lang w:val="en-US" w:eastAsia="en-US"/>
              </w:rPr>
              <w:t>COFFEE TABLE</w:t>
            </w:r>
          </w:p>
        </w:tc>
      </w:tr>
      <w:tr w:rsidR="00576CA0" w:rsidRPr="000442A3" w14:paraId="28AB93F7"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020FE5" w14:textId="77777777" w:rsidR="00576CA0" w:rsidRPr="000442A3" w:rsidRDefault="00576CA0"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CHESS COURT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28860E" w14:textId="77777777" w:rsidR="00576CA0" w:rsidRPr="000442A3" w:rsidRDefault="00576CA0" w:rsidP="000442A3">
            <w:pPr>
              <w:spacing w:after="0" w:line="240" w:lineRule="auto"/>
              <w:ind w:left="0" w:firstLineChars="200" w:firstLine="560"/>
              <w:jc w:val="left"/>
              <w:rPr>
                <w:rFonts w:ascii="Calibri" w:hAnsi="Calibri"/>
                <w:sz w:val="28"/>
                <w:szCs w:val="28"/>
                <w:lang w:val="en-US" w:eastAsia="en-US"/>
              </w:rPr>
            </w:pPr>
            <w:r w:rsidRPr="000442A3">
              <w:rPr>
                <w:rFonts w:ascii="Calibri" w:hAnsi="Calibri"/>
                <w:sz w:val="28"/>
                <w:szCs w:val="28"/>
                <w:lang w:val="en-US" w:eastAsia="en-US"/>
              </w:rPr>
              <w:t>DANCE FLOOR</w:t>
            </w:r>
          </w:p>
        </w:tc>
      </w:tr>
      <w:tr w:rsidR="00576CA0" w:rsidRPr="000442A3" w14:paraId="3C055527"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582C24" w14:textId="77777777" w:rsidR="00576CA0" w:rsidRPr="000442A3" w:rsidRDefault="00576CA0"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SENIOR CITIZEN ALLEY</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A250DF" w14:textId="77777777" w:rsidR="00576CA0" w:rsidRPr="000442A3" w:rsidRDefault="00576CA0" w:rsidP="000442A3">
            <w:pPr>
              <w:spacing w:after="0" w:line="240" w:lineRule="auto"/>
              <w:ind w:left="0" w:firstLineChars="200" w:firstLine="560"/>
              <w:jc w:val="left"/>
              <w:rPr>
                <w:rFonts w:ascii="Calibri" w:hAnsi="Calibri"/>
                <w:sz w:val="28"/>
                <w:szCs w:val="28"/>
                <w:lang w:val="en-US" w:eastAsia="en-US"/>
              </w:rPr>
            </w:pPr>
            <w:r w:rsidRPr="000442A3">
              <w:rPr>
                <w:rFonts w:ascii="Calibri" w:hAnsi="Calibri"/>
                <w:sz w:val="28"/>
                <w:szCs w:val="28"/>
                <w:lang w:val="en-US" w:eastAsia="en-US"/>
              </w:rPr>
              <w:t>WASH ROOMS</w:t>
            </w:r>
          </w:p>
        </w:tc>
      </w:tr>
      <w:tr w:rsidR="00576CA0" w:rsidRPr="000442A3" w14:paraId="617174AB"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A0805A" w14:textId="77777777" w:rsidR="00576CA0" w:rsidRPr="000442A3" w:rsidRDefault="00576CA0"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FULLY EQUIPPED GYM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68C59A" w14:textId="77777777" w:rsidR="00576CA0" w:rsidRPr="000442A3" w:rsidRDefault="00576CA0" w:rsidP="000442A3">
            <w:pPr>
              <w:spacing w:after="0" w:line="240" w:lineRule="auto"/>
              <w:ind w:left="0" w:firstLineChars="200" w:firstLine="560"/>
              <w:jc w:val="left"/>
              <w:rPr>
                <w:rFonts w:ascii="Calibri" w:hAnsi="Calibri"/>
                <w:sz w:val="28"/>
                <w:szCs w:val="28"/>
                <w:lang w:val="en-US" w:eastAsia="en-US"/>
              </w:rPr>
            </w:pPr>
            <w:r w:rsidRPr="000442A3">
              <w:rPr>
                <w:rFonts w:ascii="Calibri" w:hAnsi="Calibri"/>
                <w:sz w:val="28"/>
                <w:szCs w:val="28"/>
                <w:lang w:val="en-US" w:eastAsia="en-US"/>
              </w:rPr>
              <w:t>PROVISION FOR MUSIC SYSTEM</w:t>
            </w:r>
          </w:p>
        </w:tc>
      </w:tr>
      <w:tr w:rsidR="00576CA0" w:rsidRPr="000442A3" w14:paraId="16DE7228"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95A826" w14:textId="77777777" w:rsidR="00576CA0" w:rsidRPr="000442A3" w:rsidRDefault="00576CA0"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A TODDLERS SAFE ZONE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60A674" w14:textId="77777777" w:rsidR="00576CA0" w:rsidRPr="000442A3" w:rsidRDefault="00576CA0" w:rsidP="000442A3">
            <w:pPr>
              <w:spacing w:after="0" w:line="240" w:lineRule="auto"/>
              <w:ind w:left="0" w:firstLineChars="200" w:firstLine="560"/>
              <w:jc w:val="left"/>
              <w:rPr>
                <w:rFonts w:ascii="Calibri" w:hAnsi="Calibri"/>
                <w:sz w:val="28"/>
                <w:szCs w:val="28"/>
                <w:lang w:val="en-US" w:eastAsia="en-US"/>
              </w:rPr>
            </w:pPr>
            <w:r w:rsidRPr="000442A3">
              <w:rPr>
                <w:rFonts w:ascii="Calibri" w:hAnsi="Calibri"/>
                <w:sz w:val="28"/>
                <w:szCs w:val="28"/>
                <w:lang w:val="en-US" w:eastAsia="en-US"/>
              </w:rPr>
              <w:t>CHARGING POINTS</w:t>
            </w:r>
          </w:p>
        </w:tc>
      </w:tr>
      <w:tr w:rsidR="000D36B9" w:rsidRPr="000442A3" w14:paraId="743AB715" w14:textId="77777777" w:rsidTr="000D36B9">
        <w:trPr>
          <w:trHeight w:val="300"/>
        </w:trPr>
        <w:tc>
          <w:tcPr>
            <w:tcW w:w="9180" w:type="dxa"/>
            <w:gridSpan w:val="2"/>
            <w:tcBorders>
              <w:top w:val="single" w:sz="4" w:space="0" w:color="auto"/>
              <w:bottom w:val="single" w:sz="4" w:space="0" w:color="auto"/>
            </w:tcBorders>
            <w:shd w:val="clear" w:color="auto" w:fill="auto"/>
            <w:noWrap/>
            <w:vAlign w:val="bottom"/>
            <w:hideMark/>
          </w:tcPr>
          <w:p w14:paraId="6ECE1CFB" w14:textId="77777777" w:rsidR="000D36B9" w:rsidRPr="000442A3" w:rsidRDefault="000D36B9"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  </w:t>
            </w:r>
          </w:p>
        </w:tc>
      </w:tr>
      <w:tr w:rsidR="00576CA0" w:rsidRPr="000442A3" w14:paraId="7F467759"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B8E943F" w14:textId="77777777" w:rsidR="00576CA0" w:rsidRPr="000442A3" w:rsidRDefault="00576CA0" w:rsidP="000442A3">
            <w:pPr>
              <w:spacing w:after="0" w:line="240" w:lineRule="auto"/>
              <w:ind w:left="240"/>
              <w:jc w:val="left"/>
              <w:rPr>
                <w:rFonts w:ascii="Calibri" w:hAnsi="Calibri"/>
                <w:b/>
                <w:bCs/>
                <w:sz w:val="28"/>
                <w:szCs w:val="28"/>
                <w:lang w:val="en-US" w:eastAsia="en-US"/>
              </w:rPr>
            </w:pPr>
            <w:r w:rsidRPr="000442A3">
              <w:rPr>
                <w:rFonts w:ascii="Calibri" w:hAnsi="Calibri"/>
                <w:b/>
                <w:bCs/>
                <w:sz w:val="28"/>
                <w:szCs w:val="28"/>
                <w:lang w:val="en-US" w:eastAsia="en-US"/>
              </w:rPr>
              <w:t>STRUCTURE</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7D9F2D9" w14:textId="77777777" w:rsidR="00576CA0" w:rsidRPr="000442A3" w:rsidRDefault="00576CA0" w:rsidP="000442A3">
            <w:pPr>
              <w:spacing w:after="0" w:line="240" w:lineRule="auto"/>
              <w:ind w:left="0" w:firstLineChars="200" w:firstLine="562"/>
              <w:jc w:val="left"/>
              <w:rPr>
                <w:rFonts w:ascii="Calibri" w:hAnsi="Calibri"/>
                <w:b/>
                <w:bCs/>
                <w:sz w:val="28"/>
                <w:szCs w:val="28"/>
                <w:lang w:val="en-US" w:eastAsia="en-US"/>
              </w:rPr>
            </w:pPr>
            <w:r w:rsidRPr="000442A3">
              <w:rPr>
                <w:rFonts w:ascii="Calibri" w:hAnsi="Calibri"/>
                <w:b/>
                <w:bCs/>
                <w:sz w:val="28"/>
                <w:szCs w:val="28"/>
                <w:lang w:val="en-US" w:eastAsia="en-US"/>
              </w:rPr>
              <w:t>TILES</w:t>
            </w:r>
          </w:p>
        </w:tc>
      </w:tr>
      <w:tr w:rsidR="00576CA0" w:rsidRPr="000442A3" w14:paraId="145DE8F0"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5D8FBC" w14:textId="77777777" w:rsidR="00576CA0" w:rsidRPr="000442A3" w:rsidRDefault="00576CA0"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60099F" w14:textId="77777777" w:rsidR="00576CA0" w:rsidRPr="000442A3" w:rsidRDefault="00576CA0" w:rsidP="000442A3">
            <w:pPr>
              <w:spacing w:after="0" w:line="240" w:lineRule="auto"/>
              <w:ind w:left="438"/>
              <w:jc w:val="left"/>
              <w:rPr>
                <w:rFonts w:ascii="Calibri" w:hAnsi="Calibri"/>
                <w:sz w:val="28"/>
                <w:szCs w:val="28"/>
                <w:lang w:val="en-US" w:eastAsia="en-US"/>
              </w:rPr>
            </w:pPr>
            <w:r w:rsidRPr="000442A3">
              <w:rPr>
                <w:rFonts w:ascii="Calibri" w:hAnsi="Calibri"/>
                <w:sz w:val="28"/>
                <w:szCs w:val="28"/>
                <w:lang w:val="en-US" w:eastAsia="en-US"/>
              </w:rPr>
              <w:t>DADO TILES IN WASHROOM AND ABOVE  KITCHEN PLATFORM</w:t>
            </w:r>
          </w:p>
        </w:tc>
      </w:tr>
      <w:tr w:rsidR="00576CA0" w:rsidRPr="000442A3" w14:paraId="2504DE74"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BE004C" w14:textId="77777777" w:rsidR="00576CA0" w:rsidRPr="000442A3" w:rsidRDefault="00576CA0"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EARTHQUAKE RESISTANT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1E5DE5" w14:textId="77777777" w:rsidR="00576CA0" w:rsidRPr="000442A3" w:rsidRDefault="00576CA0" w:rsidP="000442A3">
            <w:pPr>
              <w:spacing w:after="0" w:line="240" w:lineRule="auto"/>
              <w:ind w:left="0" w:firstLineChars="500" w:firstLine="1400"/>
              <w:jc w:val="left"/>
              <w:rPr>
                <w:rFonts w:ascii="Calibri" w:hAnsi="Calibri"/>
                <w:sz w:val="28"/>
                <w:szCs w:val="28"/>
                <w:lang w:val="en-US" w:eastAsia="en-US"/>
              </w:rPr>
            </w:pPr>
            <w:r w:rsidRPr="000442A3">
              <w:rPr>
                <w:rFonts w:ascii="Calibri" w:hAnsi="Calibri"/>
                <w:sz w:val="28"/>
                <w:szCs w:val="28"/>
                <w:lang w:val="en-US" w:eastAsia="en-US"/>
              </w:rPr>
              <w:t> </w:t>
            </w:r>
          </w:p>
        </w:tc>
      </w:tr>
      <w:tr w:rsidR="000D36B9" w:rsidRPr="000442A3" w14:paraId="3AAA055C" w14:textId="77777777" w:rsidTr="000D36B9">
        <w:trPr>
          <w:trHeight w:val="300"/>
        </w:trPr>
        <w:tc>
          <w:tcPr>
            <w:tcW w:w="4680" w:type="dxa"/>
            <w:tcBorders>
              <w:top w:val="single" w:sz="4" w:space="0" w:color="auto"/>
              <w:bottom w:val="single" w:sz="4" w:space="0" w:color="auto"/>
            </w:tcBorders>
            <w:shd w:val="clear" w:color="auto" w:fill="auto"/>
            <w:noWrap/>
            <w:vAlign w:val="center"/>
          </w:tcPr>
          <w:p w14:paraId="46D6CDD3" w14:textId="77777777" w:rsidR="000D36B9" w:rsidRPr="000442A3" w:rsidRDefault="000D36B9" w:rsidP="000442A3">
            <w:pPr>
              <w:spacing w:after="0" w:line="240" w:lineRule="auto"/>
              <w:ind w:left="240"/>
              <w:jc w:val="left"/>
              <w:rPr>
                <w:rFonts w:ascii="Calibri" w:hAnsi="Calibri"/>
                <w:b/>
                <w:bCs/>
                <w:sz w:val="28"/>
                <w:szCs w:val="28"/>
                <w:lang w:val="en-US" w:eastAsia="en-US"/>
              </w:rPr>
            </w:pPr>
          </w:p>
        </w:tc>
        <w:tc>
          <w:tcPr>
            <w:tcW w:w="4500" w:type="dxa"/>
            <w:tcBorders>
              <w:top w:val="single" w:sz="4" w:space="0" w:color="auto"/>
              <w:bottom w:val="single" w:sz="4" w:space="0" w:color="auto"/>
            </w:tcBorders>
            <w:shd w:val="clear" w:color="auto" w:fill="auto"/>
            <w:noWrap/>
            <w:vAlign w:val="center"/>
          </w:tcPr>
          <w:p w14:paraId="39A2EEA5" w14:textId="77777777" w:rsidR="000D36B9" w:rsidRPr="000442A3" w:rsidRDefault="000D36B9" w:rsidP="000442A3">
            <w:pPr>
              <w:spacing w:after="0" w:line="240" w:lineRule="auto"/>
              <w:ind w:left="0" w:firstLineChars="200" w:firstLine="562"/>
              <w:jc w:val="left"/>
              <w:rPr>
                <w:rFonts w:ascii="Calibri" w:hAnsi="Calibri"/>
                <w:b/>
                <w:bCs/>
                <w:sz w:val="28"/>
                <w:szCs w:val="28"/>
                <w:lang w:val="en-US" w:eastAsia="en-US"/>
              </w:rPr>
            </w:pPr>
          </w:p>
        </w:tc>
      </w:tr>
      <w:tr w:rsidR="000D36B9" w:rsidRPr="000442A3" w14:paraId="0065308C"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9C76F6" w14:textId="77777777" w:rsidR="000D36B9" w:rsidRPr="000442A3" w:rsidRDefault="000D36B9" w:rsidP="000442A3">
            <w:pPr>
              <w:spacing w:after="0" w:line="240" w:lineRule="auto"/>
              <w:ind w:left="240"/>
              <w:jc w:val="left"/>
              <w:rPr>
                <w:rFonts w:ascii="Calibri" w:hAnsi="Calibri"/>
                <w:b/>
                <w:bCs/>
                <w:sz w:val="28"/>
                <w:szCs w:val="28"/>
                <w:lang w:val="en-US" w:eastAsia="en-US"/>
              </w:rPr>
            </w:pPr>
            <w:r w:rsidRPr="000442A3">
              <w:rPr>
                <w:rFonts w:ascii="Calibri" w:hAnsi="Calibri"/>
                <w:b/>
                <w:bCs/>
                <w:sz w:val="28"/>
                <w:szCs w:val="28"/>
                <w:lang w:val="en-US" w:eastAsia="en-US"/>
              </w:rPr>
              <w:t>PAINTS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88C7B5B" w14:textId="77777777" w:rsidR="000D36B9" w:rsidRPr="000442A3" w:rsidRDefault="000D36B9" w:rsidP="000442A3">
            <w:pPr>
              <w:spacing w:after="0" w:line="240" w:lineRule="auto"/>
              <w:ind w:left="0" w:firstLineChars="200" w:firstLine="562"/>
              <w:jc w:val="left"/>
              <w:rPr>
                <w:rFonts w:ascii="Calibri" w:hAnsi="Calibri"/>
                <w:b/>
                <w:bCs/>
                <w:sz w:val="28"/>
                <w:szCs w:val="28"/>
                <w:lang w:val="en-US" w:eastAsia="en-US"/>
              </w:rPr>
            </w:pPr>
            <w:r w:rsidRPr="000442A3">
              <w:rPr>
                <w:rFonts w:ascii="Calibri" w:hAnsi="Calibri"/>
                <w:b/>
                <w:bCs/>
                <w:sz w:val="28"/>
                <w:szCs w:val="28"/>
                <w:lang w:val="en-US" w:eastAsia="en-US"/>
              </w:rPr>
              <w:t>FLOORING</w:t>
            </w:r>
          </w:p>
        </w:tc>
      </w:tr>
      <w:tr w:rsidR="000D36B9" w:rsidRPr="000442A3" w14:paraId="2580420D"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042035" w14:textId="77777777" w:rsidR="000D36B9" w:rsidRPr="000442A3" w:rsidRDefault="000D36B9"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5477AF" w14:textId="77777777" w:rsidR="000D36B9" w:rsidRPr="000442A3" w:rsidRDefault="000D36B9" w:rsidP="000442A3">
            <w:pPr>
              <w:spacing w:after="0" w:line="240" w:lineRule="auto"/>
              <w:ind w:left="438"/>
              <w:jc w:val="left"/>
              <w:rPr>
                <w:rFonts w:ascii="Calibri" w:hAnsi="Calibri"/>
                <w:sz w:val="28"/>
                <w:szCs w:val="28"/>
                <w:lang w:val="en-US" w:eastAsia="en-US"/>
              </w:rPr>
            </w:pPr>
            <w:r w:rsidRPr="000442A3">
              <w:rPr>
                <w:rFonts w:ascii="Calibri" w:hAnsi="Calibri"/>
                <w:sz w:val="28"/>
                <w:szCs w:val="28"/>
                <w:lang w:val="en-US" w:eastAsia="en-US"/>
              </w:rPr>
              <w:t>800 x  800 VITRIFIED TILES IN BEDROOMS, LIVING ROOMS, AND  KITCHEN</w:t>
            </w:r>
          </w:p>
        </w:tc>
      </w:tr>
      <w:tr w:rsidR="000D36B9" w:rsidRPr="000442A3" w14:paraId="481FE237"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72BF85" w14:textId="77777777" w:rsidR="000D36B9" w:rsidRPr="000442A3" w:rsidRDefault="000D36B9"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SUPERIOR QUALITY EXTERNAL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2A2025" w14:textId="77777777" w:rsidR="000D36B9" w:rsidRPr="000442A3" w:rsidRDefault="000D36B9" w:rsidP="000442A3">
            <w:pPr>
              <w:spacing w:after="0" w:line="240" w:lineRule="auto"/>
              <w:ind w:left="438"/>
              <w:jc w:val="left"/>
              <w:rPr>
                <w:rFonts w:ascii="Calibri" w:hAnsi="Calibri"/>
                <w:sz w:val="28"/>
                <w:szCs w:val="28"/>
                <w:lang w:val="en-US" w:eastAsia="en-US"/>
              </w:rPr>
            </w:pPr>
            <w:r w:rsidRPr="000442A3">
              <w:rPr>
                <w:rFonts w:ascii="Calibri" w:hAnsi="Calibri"/>
                <w:sz w:val="28"/>
                <w:szCs w:val="28"/>
                <w:lang w:val="en-US" w:eastAsia="en-US"/>
              </w:rPr>
              <w:t>ANTI-SKID FLOOR TILES IN WASHROOM, TOILET, AND TERRACE</w:t>
            </w:r>
          </w:p>
        </w:tc>
      </w:tr>
      <w:tr w:rsidR="000D36B9" w:rsidRPr="000442A3" w14:paraId="777AC352" w14:textId="77777777" w:rsidTr="000D36B9">
        <w:trPr>
          <w:trHeight w:val="300"/>
        </w:trPr>
        <w:tc>
          <w:tcPr>
            <w:tcW w:w="4680" w:type="dxa"/>
            <w:tcBorders>
              <w:top w:val="single" w:sz="4" w:space="0" w:color="auto"/>
              <w:bottom w:val="single" w:sz="4" w:space="0" w:color="auto"/>
            </w:tcBorders>
            <w:shd w:val="clear" w:color="auto" w:fill="auto"/>
            <w:noWrap/>
            <w:vAlign w:val="center"/>
          </w:tcPr>
          <w:p w14:paraId="0A36295B" w14:textId="77777777" w:rsidR="000D36B9" w:rsidRPr="000442A3" w:rsidRDefault="000D36B9" w:rsidP="000442A3">
            <w:pPr>
              <w:spacing w:after="0" w:line="240" w:lineRule="auto"/>
              <w:ind w:left="240"/>
              <w:jc w:val="left"/>
              <w:rPr>
                <w:rFonts w:ascii="Calibri" w:hAnsi="Calibri"/>
                <w:sz w:val="28"/>
                <w:szCs w:val="28"/>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5ADD510A" w14:textId="77777777" w:rsidR="000D36B9" w:rsidRPr="000442A3" w:rsidRDefault="000D36B9" w:rsidP="000442A3">
            <w:pPr>
              <w:spacing w:after="0" w:line="240" w:lineRule="auto"/>
              <w:ind w:left="0"/>
              <w:jc w:val="left"/>
              <w:rPr>
                <w:rFonts w:ascii="Calibri" w:hAnsi="Calibri"/>
                <w:sz w:val="28"/>
                <w:szCs w:val="28"/>
                <w:lang w:val="en-US" w:eastAsia="en-US"/>
              </w:rPr>
            </w:pPr>
            <w:r w:rsidRPr="000442A3">
              <w:rPr>
                <w:rFonts w:ascii="Calibri" w:hAnsi="Calibri"/>
                <w:sz w:val="28"/>
                <w:szCs w:val="28"/>
                <w:lang w:val="en-US" w:eastAsia="en-US"/>
              </w:rPr>
              <w:t> </w:t>
            </w:r>
          </w:p>
        </w:tc>
      </w:tr>
      <w:tr w:rsidR="000D36B9" w:rsidRPr="000442A3" w14:paraId="4DD77B72"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3BA42710" w14:textId="77777777" w:rsidR="000D36B9" w:rsidRPr="000442A3" w:rsidRDefault="000D36B9" w:rsidP="000442A3">
            <w:pPr>
              <w:spacing w:after="0" w:line="240" w:lineRule="auto"/>
              <w:ind w:left="240"/>
              <w:jc w:val="left"/>
              <w:rPr>
                <w:rFonts w:ascii="Calibri" w:hAnsi="Calibri"/>
                <w:b/>
                <w:bCs/>
                <w:sz w:val="28"/>
                <w:szCs w:val="28"/>
                <w:lang w:val="en-US" w:eastAsia="en-US"/>
              </w:rPr>
            </w:pPr>
            <w:r w:rsidRPr="000442A3">
              <w:rPr>
                <w:rFonts w:ascii="Calibri" w:hAnsi="Calibri"/>
                <w:b/>
                <w:bCs/>
                <w:sz w:val="28"/>
                <w:szCs w:val="28"/>
                <w:lang w:val="en-US" w:eastAsia="en-US"/>
              </w:rPr>
              <w:t>KITCHEN</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37B5779" w14:textId="77777777" w:rsidR="000D36B9" w:rsidRPr="000442A3" w:rsidRDefault="000D36B9" w:rsidP="000442A3">
            <w:pPr>
              <w:spacing w:after="0" w:line="240" w:lineRule="auto"/>
              <w:ind w:left="0" w:firstLineChars="200" w:firstLine="562"/>
              <w:jc w:val="left"/>
              <w:rPr>
                <w:rFonts w:ascii="Calibri" w:hAnsi="Calibri"/>
                <w:b/>
                <w:bCs/>
                <w:sz w:val="28"/>
                <w:szCs w:val="28"/>
                <w:lang w:val="en-US" w:eastAsia="en-US"/>
              </w:rPr>
            </w:pPr>
            <w:r w:rsidRPr="000442A3">
              <w:rPr>
                <w:rFonts w:ascii="Calibri" w:hAnsi="Calibri"/>
                <w:b/>
                <w:bCs/>
                <w:sz w:val="28"/>
                <w:szCs w:val="28"/>
                <w:lang w:val="en-US" w:eastAsia="en-US"/>
              </w:rPr>
              <w:t>BEDROOM</w:t>
            </w:r>
          </w:p>
        </w:tc>
      </w:tr>
      <w:tr w:rsidR="000D36B9" w:rsidRPr="000442A3" w14:paraId="6F883392"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A7B0FC" w14:textId="77777777" w:rsidR="000D36B9" w:rsidRPr="000442A3" w:rsidRDefault="000D36B9"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GRANITE PLATFORM WITH STAINLESS STEEL SINK</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3D94F4" w14:textId="77777777" w:rsidR="000D36B9" w:rsidRPr="000442A3" w:rsidRDefault="000D36B9" w:rsidP="000442A3">
            <w:pPr>
              <w:spacing w:after="0" w:line="240" w:lineRule="auto"/>
              <w:ind w:left="436"/>
              <w:jc w:val="left"/>
              <w:rPr>
                <w:rFonts w:ascii="Calibri" w:hAnsi="Calibri"/>
                <w:sz w:val="28"/>
                <w:szCs w:val="28"/>
                <w:lang w:val="en-US" w:eastAsia="en-US"/>
              </w:rPr>
            </w:pPr>
            <w:r w:rsidRPr="000442A3">
              <w:rPr>
                <w:rFonts w:ascii="Calibri" w:hAnsi="Calibri"/>
                <w:sz w:val="28"/>
                <w:szCs w:val="28"/>
                <w:lang w:val="en-US" w:eastAsia="en-US"/>
              </w:rPr>
              <w:t>BOTH SIDE LAMINATED FLUSH DOORS</w:t>
            </w:r>
          </w:p>
        </w:tc>
      </w:tr>
      <w:tr w:rsidR="000D36B9" w:rsidRPr="000442A3" w14:paraId="5BD24988"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2F6D8F" w14:textId="77777777" w:rsidR="000D36B9" w:rsidRPr="000442A3" w:rsidRDefault="000D36B9"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PROVISION FOR WATER PURIFIRE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8AFB2A" w14:textId="77777777" w:rsidR="000D36B9" w:rsidRPr="000442A3" w:rsidRDefault="000D36B9" w:rsidP="000442A3">
            <w:pPr>
              <w:spacing w:after="0" w:line="240" w:lineRule="auto"/>
              <w:ind w:left="436"/>
              <w:jc w:val="left"/>
              <w:rPr>
                <w:rFonts w:ascii="Calibri" w:hAnsi="Calibri"/>
                <w:sz w:val="28"/>
                <w:szCs w:val="28"/>
                <w:lang w:val="en-US" w:eastAsia="en-US"/>
              </w:rPr>
            </w:pPr>
            <w:r w:rsidRPr="000442A3">
              <w:rPr>
                <w:rFonts w:ascii="Calibri" w:hAnsi="Calibri"/>
                <w:sz w:val="28"/>
                <w:szCs w:val="28"/>
                <w:lang w:val="en-US" w:eastAsia="en-US"/>
              </w:rPr>
              <w:t>AC PROVISION IN MASTER BEDROOM</w:t>
            </w:r>
          </w:p>
        </w:tc>
      </w:tr>
      <w:tr w:rsidR="000D36B9" w:rsidRPr="000442A3" w14:paraId="1E8F3B80"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5BC6FE" w14:textId="77777777" w:rsidR="000D36B9" w:rsidRPr="000442A3" w:rsidRDefault="000D36B9"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EDB6EC" w14:textId="77777777" w:rsidR="000D36B9" w:rsidRPr="000442A3" w:rsidRDefault="000D36B9" w:rsidP="000442A3">
            <w:pPr>
              <w:spacing w:after="0" w:line="240" w:lineRule="auto"/>
              <w:ind w:left="438"/>
              <w:jc w:val="left"/>
              <w:rPr>
                <w:rFonts w:ascii="Calibri" w:hAnsi="Calibri"/>
                <w:sz w:val="28"/>
                <w:szCs w:val="28"/>
                <w:lang w:val="en-US" w:eastAsia="en-US"/>
              </w:rPr>
            </w:pPr>
            <w:r w:rsidRPr="000442A3">
              <w:rPr>
                <w:rFonts w:ascii="Calibri" w:hAnsi="Calibri"/>
                <w:sz w:val="28"/>
                <w:szCs w:val="28"/>
                <w:lang w:val="en-US" w:eastAsia="en-US"/>
              </w:rPr>
              <w:t>ALL ELECTRICAL POINTS AS PER ELECTRICAL LAYOUT</w:t>
            </w:r>
          </w:p>
        </w:tc>
      </w:tr>
      <w:tr w:rsidR="000D36B9" w:rsidRPr="000442A3" w14:paraId="5A40B8FB"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EA6714" w14:textId="77777777" w:rsidR="000D36B9" w:rsidRPr="000442A3" w:rsidRDefault="000D36B9"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ELECTRICAL POINTS AS PER ELECTRICAL LAYOUT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815257" w14:textId="77777777" w:rsidR="000D36B9" w:rsidRPr="000442A3" w:rsidRDefault="000D36B9" w:rsidP="000442A3">
            <w:pPr>
              <w:spacing w:after="0" w:line="240" w:lineRule="auto"/>
              <w:ind w:left="0" w:firstLineChars="500" w:firstLine="1400"/>
              <w:jc w:val="left"/>
              <w:rPr>
                <w:rFonts w:ascii="Calibri" w:hAnsi="Calibri"/>
                <w:sz w:val="28"/>
                <w:szCs w:val="28"/>
                <w:lang w:val="en-US" w:eastAsia="en-US"/>
              </w:rPr>
            </w:pPr>
            <w:r w:rsidRPr="000442A3">
              <w:rPr>
                <w:rFonts w:ascii="Calibri" w:hAnsi="Calibri"/>
                <w:sz w:val="28"/>
                <w:szCs w:val="28"/>
                <w:lang w:val="en-US" w:eastAsia="en-US"/>
              </w:rPr>
              <w:t> </w:t>
            </w:r>
          </w:p>
        </w:tc>
      </w:tr>
      <w:tr w:rsidR="000D36B9" w:rsidRPr="000442A3" w14:paraId="581657F2" w14:textId="77777777" w:rsidTr="000D36B9">
        <w:trPr>
          <w:trHeight w:val="300"/>
        </w:trPr>
        <w:tc>
          <w:tcPr>
            <w:tcW w:w="4680" w:type="dxa"/>
            <w:tcBorders>
              <w:top w:val="single" w:sz="4" w:space="0" w:color="auto"/>
              <w:bottom w:val="single" w:sz="4" w:space="0" w:color="auto"/>
            </w:tcBorders>
            <w:shd w:val="clear" w:color="auto" w:fill="auto"/>
            <w:noWrap/>
            <w:vAlign w:val="center"/>
          </w:tcPr>
          <w:p w14:paraId="00056C40" w14:textId="77777777" w:rsidR="000D36B9" w:rsidRPr="000442A3" w:rsidRDefault="000D36B9" w:rsidP="000442A3">
            <w:pPr>
              <w:spacing w:after="0" w:line="240" w:lineRule="auto"/>
              <w:ind w:left="240"/>
              <w:jc w:val="left"/>
              <w:rPr>
                <w:rFonts w:ascii="Calibri" w:hAnsi="Calibri"/>
                <w:sz w:val="28"/>
                <w:szCs w:val="28"/>
                <w:lang w:val="en-US" w:eastAsia="en-US"/>
              </w:rPr>
            </w:pPr>
          </w:p>
        </w:tc>
        <w:tc>
          <w:tcPr>
            <w:tcW w:w="4500" w:type="dxa"/>
            <w:tcBorders>
              <w:top w:val="single" w:sz="4" w:space="0" w:color="auto"/>
              <w:bottom w:val="single" w:sz="4" w:space="0" w:color="auto"/>
            </w:tcBorders>
            <w:shd w:val="clear" w:color="auto" w:fill="auto"/>
            <w:noWrap/>
            <w:vAlign w:val="center"/>
          </w:tcPr>
          <w:p w14:paraId="6B16786A" w14:textId="77777777" w:rsidR="000D36B9" w:rsidRPr="000442A3" w:rsidRDefault="000D36B9" w:rsidP="000442A3">
            <w:pPr>
              <w:spacing w:after="0" w:line="240" w:lineRule="auto"/>
              <w:ind w:left="0" w:firstLineChars="200" w:firstLine="562"/>
              <w:jc w:val="left"/>
              <w:rPr>
                <w:rFonts w:ascii="Calibri" w:hAnsi="Calibri"/>
                <w:b/>
                <w:bCs/>
                <w:sz w:val="28"/>
                <w:szCs w:val="28"/>
                <w:lang w:val="en-US" w:eastAsia="en-US"/>
              </w:rPr>
            </w:pPr>
          </w:p>
        </w:tc>
      </w:tr>
      <w:tr w:rsidR="000D36B9" w:rsidRPr="000442A3" w14:paraId="010EF8FF"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C38B3A8" w14:textId="77777777" w:rsidR="000D36B9" w:rsidRPr="000442A3" w:rsidRDefault="000D36B9" w:rsidP="000442A3">
            <w:pPr>
              <w:spacing w:after="0" w:line="240" w:lineRule="auto"/>
              <w:ind w:left="240"/>
              <w:jc w:val="left"/>
              <w:rPr>
                <w:rFonts w:ascii="Calibri" w:hAnsi="Calibri"/>
                <w:b/>
                <w:bCs/>
                <w:sz w:val="28"/>
                <w:szCs w:val="28"/>
                <w:lang w:val="en-US" w:eastAsia="en-US"/>
              </w:rPr>
            </w:pPr>
            <w:r w:rsidRPr="000442A3">
              <w:rPr>
                <w:rFonts w:ascii="Calibri" w:hAnsi="Calibri"/>
                <w:b/>
                <w:bCs/>
                <w:sz w:val="28"/>
                <w:szCs w:val="28"/>
                <w:lang w:val="en-US" w:eastAsia="en-US"/>
              </w:rPr>
              <w:t>ECO FEATURE</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6511E94" w14:textId="77777777" w:rsidR="000D36B9" w:rsidRPr="000442A3" w:rsidRDefault="000D36B9" w:rsidP="000442A3">
            <w:pPr>
              <w:spacing w:after="0" w:line="240" w:lineRule="auto"/>
              <w:ind w:left="0" w:firstLineChars="200" w:firstLine="562"/>
              <w:jc w:val="left"/>
              <w:rPr>
                <w:rFonts w:ascii="Calibri" w:hAnsi="Calibri"/>
                <w:b/>
                <w:bCs/>
                <w:sz w:val="28"/>
                <w:szCs w:val="28"/>
                <w:lang w:val="en-US" w:eastAsia="en-US"/>
              </w:rPr>
            </w:pPr>
            <w:r w:rsidRPr="000442A3">
              <w:rPr>
                <w:rFonts w:ascii="Calibri" w:hAnsi="Calibri"/>
                <w:b/>
                <w:bCs/>
                <w:sz w:val="28"/>
                <w:szCs w:val="28"/>
                <w:lang w:val="en-US" w:eastAsia="en-US"/>
              </w:rPr>
              <w:t>TERRACE</w:t>
            </w:r>
          </w:p>
        </w:tc>
      </w:tr>
      <w:tr w:rsidR="000D36B9" w:rsidRPr="000442A3" w14:paraId="1529A1EA"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731153" w14:textId="77777777" w:rsidR="000D36B9" w:rsidRPr="000442A3" w:rsidRDefault="000D36B9"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RAINWATER HARVESTING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6C69F4" w14:textId="77777777" w:rsidR="000D36B9" w:rsidRPr="000442A3" w:rsidRDefault="000D36B9" w:rsidP="000442A3">
            <w:pPr>
              <w:spacing w:after="0" w:line="240" w:lineRule="auto"/>
              <w:ind w:left="438"/>
              <w:jc w:val="left"/>
              <w:rPr>
                <w:rFonts w:ascii="Calibri" w:hAnsi="Calibri"/>
                <w:sz w:val="28"/>
                <w:szCs w:val="28"/>
                <w:lang w:val="en-US" w:eastAsia="en-US"/>
              </w:rPr>
            </w:pPr>
            <w:r w:rsidRPr="000442A3">
              <w:rPr>
                <w:rFonts w:ascii="Calibri" w:hAnsi="Calibri"/>
                <w:sz w:val="28"/>
                <w:szCs w:val="28"/>
                <w:lang w:val="en-US" w:eastAsia="en-US"/>
              </w:rPr>
              <w:t>SS RAILLING WITH TOUGHENED LAMINATED GLASS</w:t>
            </w:r>
          </w:p>
        </w:tc>
      </w:tr>
      <w:tr w:rsidR="000D36B9" w:rsidRPr="000442A3" w14:paraId="58119CC6"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35539D" w14:textId="77777777" w:rsidR="000D36B9" w:rsidRPr="000442A3" w:rsidRDefault="000D36B9"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SOLAR WATER HEATERS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D5A46D" w14:textId="77777777" w:rsidR="000D36B9" w:rsidRPr="000442A3" w:rsidRDefault="000D36B9" w:rsidP="000442A3">
            <w:pPr>
              <w:spacing w:after="0" w:line="240" w:lineRule="auto"/>
              <w:ind w:left="438"/>
              <w:jc w:val="left"/>
              <w:rPr>
                <w:rFonts w:ascii="Calibri" w:hAnsi="Calibri"/>
                <w:sz w:val="28"/>
                <w:szCs w:val="28"/>
                <w:lang w:val="en-US" w:eastAsia="en-US"/>
              </w:rPr>
            </w:pPr>
            <w:r w:rsidRPr="000442A3">
              <w:rPr>
                <w:rFonts w:ascii="Calibri" w:hAnsi="Calibri"/>
                <w:sz w:val="28"/>
                <w:szCs w:val="28"/>
                <w:lang w:val="en-US" w:eastAsia="en-US"/>
              </w:rPr>
              <w:t>GRANITE COUNTER PROVIDE WITH CHARGING POINT</w:t>
            </w:r>
          </w:p>
        </w:tc>
      </w:tr>
      <w:tr w:rsidR="000D36B9" w:rsidRPr="000442A3" w14:paraId="115AD1F7" w14:textId="77777777" w:rsidTr="000D36B9">
        <w:trPr>
          <w:trHeight w:val="300"/>
        </w:trPr>
        <w:tc>
          <w:tcPr>
            <w:tcW w:w="4680" w:type="dxa"/>
            <w:tcBorders>
              <w:top w:val="single" w:sz="4" w:space="0" w:color="auto"/>
              <w:bottom w:val="single" w:sz="4" w:space="0" w:color="auto"/>
            </w:tcBorders>
            <w:shd w:val="clear" w:color="auto" w:fill="auto"/>
            <w:noWrap/>
            <w:vAlign w:val="center"/>
          </w:tcPr>
          <w:p w14:paraId="36B83418" w14:textId="77777777" w:rsidR="000D36B9" w:rsidRPr="000442A3" w:rsidRDefault="000D36B9" w:rsidP="000442A3">
            <w:pPr>
              <w:spacing w:after="0" w:line="240" w:lineRule="auto"/>
              <w:ind w:left="0" w:firstLineChars="200" w:firstLine="562"/>
              <w:jc w:val="left"/>
              <w:rPr>
                <w:rFonts w:ascii="Calibri" w:hAnsi="Calibri"/>
                <w:b/>
                <w:bCs/>
                <w:sz w:val="28"/>
                <w:szCs w:val="28"/>
                <w:lang w:val="en-US" w:eastAsia="en-US"/>
              </w:rPr>
            </w:pPr>
          </w:p>
          <w:p w14:paraId="53B3403A" w14:textId="77777777" w:rsidR="000D36B9" w:rsidRPr="000442A3" w:rsidRDefault="000D36B9" w:rsidP="000442A3">
            <w:pPr>
              <w:spacing w:after="0" w:line="240" w:lineRule="auto"/>
              <w:ind w:left="0" w:firstLineChars="200" w:firstLine="562"/>
              <w:jc w:val="left"/>
              <w:rPr>
                <w:rFonts w:ascii="Calibri" w:hAnsi="Calibri"/>
                <w:b/>
                <w:bCs/>
                <w:sz w:val="28"/>
                <w:szCs w:val="28"/>
                <w:lang w:val="en-US" w:eastAsia="en-US"/>
              </w:rPr>
            </w:pPr>
          </w:p>
          <w:p w14:paraId="1EB3E42A" w14:textId="77777777" w:rsidR="000D36B9" w:rsidRPr="000442A3" w:rsidRDefault="000D36B9" w:rsidP="000442A3">
            <w:pPr>
              <w:spacing w:after="0" w:line="240" w:lineRule="auto"/>
              <w:ind w:left="0" w:firstLineChars="200" w:firstLine="562"/>
              <w:jc w:val="left"/>
              <w:rPr>
                <w:rFonts w:ascii="Calibri" w:hAnsi="Calibri"/>
                <w:b/>
                <w:bCs/>
                <w:sz w:val="28"/>
                <w:szCs w:val="28"/>
                <w:lang w:val="en-US" w:eastAsia="en-US"/>
              </w:rPr>
            </w:pPr>
          </w:p>
          <w:p w14:paraId="7644D2BB" w14:textId="77777777" w:rsidR="000D36B9" w:rsidRPr="000442A3" w:rsidRDefault="000D36B9" w:rsidP="000442A3">
            <w:pPr>
              <w:spacing w:after="0" w:line="240" w:lineRule="auto"/>
              <w:ind w:left="0" w:firstLineChars="200" w:firstLine="562"/>
              <w:jc w:val="left"/>
              <w:rPr>
                <w:rFonts w:ascii="Calibri" w:hAnsi="Calibri"/>
                <w:b/>
                <w:bCs/>
                <w:sz w:val="28"/>
                <w:szCs w:val="28"/>
                <w:lang w:val="en-US" w:eastAsia="en-US"/>
              </w:rPr>
            </w:pPr>
          </w:p>
        </w:tc>
        <w:tc>
          <w:tcPr>
            <w:tcW w:w="4500" w:type="dxa"/>
            <w:tcBorders>
              <w:top w:val="single" w:sz="4" w:space="0" w:color="auto"/>
              <w:bottom w:val="single" w:sz="4" w:space="0" w:color="auto"/>
            </w:tcBorders>
            <w:shd w:val="clear" w:color="auto" w:fill="auto"/>
            <w:noWrap/>
            <w:vAlign w:val="bottom"/>
            <w:hideMark/>
          </w:tcPr>
          <w:p w14:paraId="495547F8" w14:textId="77777777" w:rsidR="000D36B9" w:rsidRPr="000442A3" w:rsidRDefault="000D36B9" w:rsidP="000442A3">
            <w:pPr>
              <w:spacing w:after="0" w:line="240" w:lineRule="auto"/>
              <w:ind w:left="0"/>
              <w:jc w:val="left"/>
              <w:rPr>
                <w:rFonts w:ascii="Calibri" w:hAnsi="Calibri"/>
                <w:sz w:val="28"/>
                <w:szCs w:val="28"/>
                <w:lang w:val="en-US" w:eastAsia="en-US"/>
              </w:rPr>
            </w:pPr>
            <w:r w:rsidRPr="000442A3">
              <w:rPr>
                <w:rFonts w:ascii="Calibri" w:hAnsi="Calibri"/>
                <w:sz w:val="28"/>
                <w:szCs w:val="28"/>
                <w:lang w:val="en-US" w:eastAsia="en-US"/>
              </w:rPr>
              <w:lastRenderedPageBreak/>
              <w:t> </w:t>
            </w:r>
          </w:p>
          <w:p w14:paraId="67B6CEA2" w14:textId="77777777" w:rsidR="000D36B9" w:rsidRPr="000442A3" w:rsidRDefault="000D36B9" w:rsidP="000442A3">
            <w:pPr>
              <w:spacing w:after="0" w:line="240" w:lineRule="auto"/>
              <w:ind w:left="0"/>
              <w:jc w:val="left"/>
              <w:rPr>
                <w:rFonts w:ascii="Calibri" w:hAnsi="Calibri"/>
                <w:sz w:val="28"/>
                <w:szCs w:val="28"/>
                <w:lang w:val="en-US" w:eastAsia="en-US"/>
              </w:rPr>
            </w:pPr>
          </w:p>
          <w:p w14:paraId="6B21F903" w14:textId="77777777" w:rsidR="000D36B9" w:rsidRPr="000442A3" w:rsidRDefault="000D36B9" w:rsidP="000442A3">
            <w:pPr>
              <w:spacing w:after="0" w:line="240" w:lineRule="auto"/>
              <w:ind w:left="0"/>
              <w:jc w:val="left"/>
              <w:rPr>
                <w:rFonts w:ascii="Calibri" w:hAnsi="Calibri"/>
                <w:sz w:val="28"/>
                <w:szCs w:val="28"/>
                <w:lang w:val="en-US" w:eastAsia="en-US"/>
              </w:rPr>
            </w:pPr>
          </w:p>
        </w:tc>
      </w:tr>
      <w:tr w:rsidR="000D36B9" w:rsidRPr="000442A3" w14:paraId="43B06A88"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435BD88" w14:textId="77777777" w:rsidR="000D36B9" w:rsidRPr="000442A3" w:rsidRDefault="000D36B9" w:rsidP="000442A3">
            <w:pPr>
              <w:spacing w:after="0" w:line="240" w:lineRule="auto"/>
              <w:ind w:left="155"/>
              <w:jc w:val="left"/>
              <w:rPr>
                <w:rFonts w:ascii="Calibri" w:hAnsi="Calibri"/>
                <w:b/>
                <w:bCs/>
                <w:sz w:val="28"/>
                <w:szCs w:val="28"/>
                <w:lang w:val="en-US" w:eastAsia="en-US"/>
              </w:rPr>
            </w:pPr>
            <w:r w:rsidRPr="000442A3">
              <w:rPr>
                <w:rFonts w:ascii="Calibri" w:hAnsi="Calibri"/>
                <w:b/>
                <w:bCs/>
                <w:sz w:val="28"/>
                <w:szCs w:val="28"/>
                <w:lang w:val="en-US" w:eastAsia="en-US"/>
              </w:rPr>
              <w:lastRenderedPageBreak/>
              <w:t>DRY BALCONY</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CB4EB36" w14:textId="77777777" w:rsidR="000D36B9" w:rsidRPr="000442A3" w:rsidRDefault="000D36B9" w:rsidP="000442A3">
            <w:pPr>
              <w:spacing w:after="0" w:line="240" w:lineRule="auto"/>
              <w:ind w:left="164"/>
              <w:jc w:val="left"/>
              <w:rPr>
                <w:rFonts w:ascii="Calibri" w:hAnsi="Calibri"/>
                <w:b/>
                <w:bCs/>
                <w:sz w:val="28"/>
                <w:szCs w:val="28"/>
                <w:lang w:val="en-US" w:eastAsia="en-US"/>
              </w:rPr>
            </w:pPr>
            <w:r w:rsidRPr="000442A3">
              <w:rPr>
                <w:rFonts w:ascii="Calibri" w:hAnsi="Calibri"/>
                <w:b/>
                <w:bCs/>
                <w:sz w:val="28"/>
                <w:szCs w:val="28"/>
                <w:lang w:val="en-US" w:eastAsia="en-US"/>
              </w:rPr>
              <w:t>PLUMBING</w:t>
            </w:r>
          </w:p>
        </w:tc>
      </w:tr>
      <w:tr w:rsidR="000D36B9" w:rsidRPr="000442A3" w14:paraId="1DECA657"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F3BD3E" w14:textId="77777777" w:rsidR="000D36B9" w:rsidRPr="000442A3" w:rsidRDefault="000D36B9" w:rsidP="000442A3">
            <w:pPr>
              <w:spacing w:after="0" w:line="240" w:lineRule="auto"/>
              <w:ind w:left="155"/>
              <w:jc w:val="left"/>
              <w:rPr>
                <w:rFonts w:ascii="Calibri" w:hAnsi="Calibri"/>
                <w:sz w:val="28"/>
                <w:szCs w:val="28"/>
                <w:lang w:val="en-US" w:eastAsia="en-US"/>
              </w:rPr>
            </w:pPr>
            <w:r w:rsidRPr="000442A3">
              <w:rPr>
                <w:rFonts w:ascii="Calibri" w:hAnsi="Calibri"/>
                <w:sz w:val="28"/>
                <w:szCs w:val="28"/>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AFEB8F"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INTELLIGENT PLUMBING WITH CONCEALED PIPES</w:t>
            </w:r>
          </w:p>
        </w:tc>
      </w:tr>
      <w:tr w:rsidR="000D36B9" w:rsidRPr="000442A3" w14:paraId="2ACE6C55"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B625D5" w14:textId="77777777" w:rsidR="000D36B9" w:rsidRPr="000442A3" w:rsidRDefault="000D36B9" w:rsidP="000442A3">
            <w:pPr>
              <w:spacing w:after="0" w:line="240" w:lineRule="auto"/>
              <w:ind w:left="155"/>
              <w:jc w:val="left"/>
              <w:rPr>
                <w:rFonts w:ascii="Calibri" w:hAnsi="Calibri"/>
                <w:sz w:val="28"/>
                <w:szCs w:val="28"/>
                <w:lang w:val="en-US" w:eastAsia="en-US"/>
              </w:rPr>
            </w:pPr>
            <w:r w:rsidRPr="000442A3">
              <w:rPr>
                <w:rFonts w:ascii="Calibri" w:hAnsi="Calibri"/>
                <w:sz w:val="28"/>
                <w:szCs w:val="28"/>
                <w:lang w:val="en-US" w:eastAsia="en-US"/>
              </w:rPr>
              <w:t>ELECTRICAL POINT FOR WASHING MACHIN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D62821"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SANITARY AND BATH FITTINGS</w:t>
            </w:r>
          </w:p>
        </w:tc>
      </w:tr>
      <w:tr w:rsidR="000D36B9" w:rsidRPr="000442A3" w14:paraId="1BE8F10C"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1EB366" w14:textId="77777777" w:rsidR="000D36B9" w:rsidRPr="000442A3" w:rsidRDefault="000D36B9" w:rsidP="000442A3">
            <w:pPr>
              <w:spacing w:after="0" w:line="240" w:lineRule="auto"/>
              <w:ind w:left="155"/>
              <w:jc w:val="left"/>
              <w:rPr>
                <w:rFonts w:ascii="Calibri" w:hAnsi="Calibri"/>
                <w:b/>
                <w:bCs/>
                <w:sz w:val="28"/>
                <w:szCs w:val="28"/>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D52493"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JAGUAR OR EQUIVALENT MAKE BATH FITTINGS</w:t>
            </w:r>
          </w:p>
        </w:tc>
      </w:tr>
      <w:tr w:rsidR="000D36B9" w:rsidRPr="000442A3" w14:paraId="32BAEA75"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742470" w14:textId="77777777" w:rsidR="000D36B9" w:rsidRPr="000442A3" w:rsidRDefault="000D36B9" w:rsidP="000442A3">
            <w:pPr>
              <w:spacing w:after="0" w:line="240" w:lineRule="auto"/>
              <w:ind w:left="155"/>
              <w:jc w:val="left"/>
              <w:rPr>
                <w:rFonts w:ascii="Calibri" w:hAnsi="Calibri"/>
                <w:sz w:val="28"/>
                <w:szCs w:val="28"/>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A6B6AD"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GEYSER PROVISION IN ONE BATHROOM</w:t>
            </w:r>
          </w:p>
        </w:tc>
      </w:tr>
      <w:tr w:rsidR="000D36B9" w:rsidRPr="000442A3" w14:paraId="118152A7" w14:textId="77777777" w:rsidTr="000D36B9">
        <w:trPr>
          <w:trHeight w:val="300"/>
        </w:trPr>
        <w:tc>
          <w:tcPr>
            <w:tcW w:w="4680" w:type="dxa"/>
            <w:tcBorders>
              <w:top w:val="single" w:sz="4" w:space="0" w:color="auto"/>
              <w:bottom w:val="single" w:sz="4" w:space="0" w:color="auto"/>
            </w:tcBorders>
            <w:shd w:val="clear" w:color="auto" w:fill="auto"/>
            <w:noWrap/>
            <w:vAlign w:val="center"/>
          </w:tcPr>
          <w:p w14:paraId="47C15BA7" w14:textId="77777777" w:rsidR="000D36B9" w:rsidRPr="000442A3" w:rsidRDefault="000D36B9" w:rsidP="000442A3">
            <w:pPr>
              <w:spacing w:after="0" w:line="240" w:lineRule="auto"/>
              <w:ind w:left="155"/>
              <w:jc w:val="left"/>
              <w:rPr>
                <w:rFonts w:ascii="Calibri" w:hAnsi="Calibri"/>
                <w:sz w:val="28"/>
                <w:szCs w:val="28"/>
                <w:lang w:val="en-US" w:eastAsia="en-US"/>
              </w:rPr>
            </w:pPr>
          </w:p>
        </w:tc>
        <w:tc>
          <w:tcPr>
            <w:tcW w:w="4500" w:type="dxa"/>
            <w:tcBorders>
              <w:top w:val="single" w:sz="4" w:space="0" w:color="auto"/>
              <w:bottom w:val="single" w:sz="4" w:space="0" w:color="auto"/>
            </w:tcBorders>
            <w:shd w:val="clear" w:color="auto" w:fill="auto"/>
            <w:noWrap/>
            <w:vAlign w:val="center"/>
            <w:hideMark/>
          </w:tcPr>
          <w:p w14:paraId="5FE5E4A4" w14:textId="77777777" w:rsidR="000D36B9" w:rsidRPr="000442A3" w:rsidRDefault="000D36B9" w:rsidP="000442A3">
            <w:pPr>
              <w:spacing w:after="0" w:line="240" w:lineRule="auto"/>
              <w:ind w:left="0" w:firstLineChars="500" w:firstLine="1400"/>
              <w:jc w:val="left"/>
              <w:rPr>
                <w:rFonts w:ascii="Calibri" w:hAnsi="Calibri"/>
                <w:sz w:val="28"/>
                <w:szCs w:val="28"/>
                <w:lang w:val="en-US" w:eastAsia="en-US"/>
              </w:rPr>
            </w:pPr>
            <w:r w:rsidRPr="000442A3">
              <w:rPr>
                <w:rFonts w:ascii="Calibri" w:hAnsi="Calibri"/>
                <w:sz w:val="28"/>
                <w:szCs w:val="28"/>
                <w:lang w:val="en-US" w:eastAsia="en-US"/>
              </w:rPr>
              <w:t> </w:t>
            </w:r>
          </w:p>
        </w:tc>
      </w:tr>
      <w:tr w:rsidR="000D36B9" w:rsidRPr="000442A3" w14:paraId="0E902954"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94C99CD" w14:textId="77777777" w:rsidR="000D36B9" w:rsidRPr="000442A3" w:rsidRDefault="000D36B9" w:rsidP="000442A3">
            <w:pPr>
              <w:spacing w:after="0" w:line="240" w:lineRule="auto"/>
              <w:ind w:left="155"/>
              <w:jc w:val="left"/>
              <w:rPr>
                <w:rFonts w:ascii="Calibri" w:hAnsi="Calibri"/>
                <w:b/>
                <w:bCs/>
                <w:sz w:val="28"/>
                <w:szCs w:val="28"/>
                <w:lang w:val="en-US" w:eastAsia="en-US"/>
              </w:rPr>
            </w:pPr>
            <w:r w:rsidRPr="000442A3">
              <w:rPr>
                <w:rFonts w:ascii="Calibri" w:hAnsi="Calibri"/>
                <w:b/>
                <w:bCs/>
                <w:sz w:val="28"/>
                <w:szCs w:val="28"/>
                <w:lang w:val="en-US" w:eastAsia="en-US"/>
              </w:rPr>
              <w:t>WINDOWS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AB50BBC" w14:textId="77777777" w:rsidR="000D36B9" w:rsidRPr="000442A3" w:rsidRDefault="000D36B9" w:rsidP="000442A3">
            <w:pPr>
              <w:spacing w:after="0" w:line="240" w:lineRule="auto"/>
              <w:ind w:left="164"/>
              <w:jc w:val="left"/>
              <w:rPr>
                <w:rFonts w:ascii="Calibri" w:hAnsi="Calibri"/>
                <w:b/>
                <w:bCs/>
                <w:sz w:val="28"/>
                <w:szCs w:val="28"/>
                <w:lang w:val="en-US" w:eastAsia="en-US"/>
              </w:rPr>
            </w:pPr>
            <w:r w:rsidRPr="000442A3">
              <w:rPr>
                <w:rFonts w:ascii="Calibri" w:hAnsi="Calibri"/>
                <w:b/>
                <w:bCs/>
                <w:sz w:val="28"/>
                <w:szCs w:val="28"/>
                <w:lang w:val="en-US" w:eastAsia="en-US"/>
              </w:rPr>
              <w:t>WASHROOM</w:t>
            </w:r>
          </w:p>
        </w:tc>
      </w:tr>
      <w:tr w:rsidR="000D36B9" w:rsidRPr="000442A3" w14:paraId="1861D301"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8E4312" w14:textId="77777777" w:rsidR="000D36B9" w:rsidRPr="000442A3" w:rsidRDefault="000D36B9" w:rsidP="000442A3">
            <w:pPr>
              <w:spacing w:after="0" w:line="240" w:lineRule="auto"/>
              <w:ind w:left="155"/>
              <w:jc w:val="left"/>
              <w:rPr>
                <w:rFonts w:ascii="Calibri" w:hAnsi="Calibri"/>
                <w:sz w:val="28"/>
                <w:szCs w:val="28"/>
                <w:lang w:val="en-US" w:eastAsia="en-US"/>
              </w:rPr>
            </w:pPr>
            <w:r w:rsidRPr="000442A3">
              <w:rPr>
                <w:rFonts w:ascii="Calibri" w:hAnsi="Calibri"/>
                <w:sz w:val="28"/>
                <w:szCs w:val="28"/>
                <w:lang w:val="en-US" w:eastAsia="en-US"/>
              </w:rPr>
              <w:t>3 TR</w:t>
            </w:r>
            <w:r w:rsidR="00C153E6" w:rsidRPr="000442A3">
              <w:rPr>
                <w:rFonts w:ascii="Calibri" w:hAnsi="Calibri"/>
                <w:sz w:val="28"/>
                <w:szCs w:val="28"/>
                <w:lang w:val="en-US" w:eastAsia="en-US"/>
              </w:rPr>
              <w:t>A</w:t>
            </w:r>
            <w:r w:rsidRPr="000442A3">
              <w:rPr>
                <w:rFonts w:ascii="Calibri" w:hAnsi="Calibri"/>
                <w:sz w:val="28"/>
                <w:szCs w:val="28"/>
                <w:lang w:val="en-US" w:eastAsia="en-US"/>
              </w:rPr>
              <w:t>CK POWDER COATED ALUMINUM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AFF54A"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GRANITE DOOR FRAME WITH BOTH SIDE LAMINATED FLUSH DOORS</w:t>
            </w:r>
          </w:p>
        </w:tc>
      </w:tr>
      <w:tr w:rsidR="000D36B9" w:rsidRPr="000442A3" w14:paraId="74320927"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E88CE6" w14:textId="77777777" w:rsidR="000D36B9" w:rsidRPr="000442A3" w:rsidRDefault="000D36B9" w:rsidP="000442A3">
            <w:pPr>
              <w:spacing w:after="0" w:line="240" w:lineRule="auto"/>
              <w:ind w:left="155"/>
              <w:jc w:val="left"/>
              <w:rPr>
                <w:rFonts w:ascii="Calibri" w:hAnsi="Calibri"/>
                <w:sz w:val="28"/>
                <w:szCs w:val="28"/>
                <w:lang w:val="en-US" w:eastAsia="en-US"/>
              </w:rPr>
            </w:pPr>
            <w:r w:rsidRPr="000442A3">
              <w:rPr>
                <w:rFonts w:ascii="Calibri" w:hAnsi="Calibri"/>
                <w:sz w:val="28"/>
                <w:szCs w:val="28"/>
                <w:lang w:val="en-US" w:eastAsia="en-US"/>
              </w:rPr>
              <w:t>MS SAFTY GRILL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7254F5"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CPV</w:t>
            </w:r>
            <w:r w:rsidR="005C3FF7" w:rsidRPr="000442A3">
              <w:rPr>
                <w:rFonts w:ascii="Calibri" w:hAnsi="Calibri"/>
                <w:sz w:val="28"/>
                <w:szCs w:val="28"/>
                <w:lang w:val="en-US" w:eastAsia="en-US"/>
              </w:rPr>
              <w:t>C</w:t>
            </w:r>
            <w:r w:rsidRPr="000442A3">
              <w:rPr>
                <w:rFonts w:ascii="Calibri" w:hAnsi="Calibri"/>
                <w:sz w:val="28"/>
                <w:szCs w:val="28"/>
                <w:lang w:val="en-US" w:eastAsia="en-US"/>
              </w:rPr>
              <w:t xml:space="preserve"> PLUMBING AND SANITARY WARE</w:t>
            </w:r>
          </w:p>
        </w:tc>
      </w:tr>
      <w:tr w:rsidR="000D36B9" w:rsidRPr="000442A3" w14:paraId="06FD43EF"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960851" w14:textId="77777777" w:rsidR="000D36B9" w:rsidRPr="000442A3" w:rsidRDefault="000D36B9" w:rsidP="000442A3">
            <w:pPr>
              <w:spacing w:after="0" w:line="240" w:lineRule="auto"/>
              <w:ind w:left="155"/>
              <w:jc w:val="left"/>
              <w:rPr>
                <w:rFonts w:ascii="Calibri" w:hAnsi="Calibri"/>
                <w:sz w:val="28"/>
                <w:szCs w:val="28"/>
                <w:lang w:val="en-US" w:eastAsia="en-US"/>
              </w:rPr>
            </w:pPr>
            <w:r w:rsidRPr="000442A3">
              <w:rPr>
                <w:rFonts w:ascii="Calibri" w:hAnsi="Calibri"/>
                <w:sz w:val="28"/>
                <w:szCs w:val="28"/>
                <w:lang w:val="en-US" w:eastAsia="en-US"/>
              </w:rPr>
              <w:t>LOUVERED VENTILATORS IN BATHROOM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C9DBAD"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GLAZED TILES UPTO 7’ HEIGHT</w:t>
            </w:r>
          </w:p>
        </w:tc>
      </w:tr>
      <w:tr w:rsidR="000D36B9" w:rsidRPr="000442A3" w14:paraId="367B27FC"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23D143" w14:textId="77777777" w:rsidR="000D36B9" w:rsidRPr="000442A3" w:rsidRDefault="000D36B9" w:rsidP="000442A3">
            <w:pPr>
              <w:spacing w:after="0" w:line="240" w:lineRule="auto"/>
              <w:ind w:left="155"/>
              <w:jc w:val="left"/>
              <w:rPr>
                <w:rFonts w:ascii="Calibri" w:hAnsi="Calibri"/>
                <w:sz w:val="28"/>
                <w:szCs w:val="28"/>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1FBBFA"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EXHAUST FAN PROVISION AND ELECTRIC BOILER POINT</w:t>
            </w:r>
          </w:p>
        </w:tc>
      </w:tr>
      <w:tr w:rsidR="000D36B9" w:rsidRPr="000442A3" w14:paraId="026981D5"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B9B0EF" w14:textId="77777777" w:rsidR="000D36B9" w:rsidRPr="000442A3" w:rsidRDefault="000D36B9" w:rsidP="000442A3">
            <w:pPr>
              <w:spacing w:after="0" w:line="240" w:lineRule="auto"/>
              <w:ind w:left="155"/>
              <w:jc w:val="left"/>
              <w:rPr>
                <w:rFonts w:ascii="Calibri" w:hAnsi="Calibri"/>
                <w:sz w:val="28"/>
                <w:szCs w:val="28"/>
                <w:lang w:val="en-US" w:eastAsia="en-US"/>
              </w:rPr>
            </w:pPr>
            <w:r w:rsidRPr="000442A3">
              <w:rPr>
                <w:rFonts w:ascii="Calibri" w:hAnsi="Calibri"/>
                <w:sz w:val="28"/>
                <w:szCs w:val="28"/>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C5981E"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SOLAR WATER HEATER IN MASTER TOILET</w:t>
            </w:r>
          </w:p>
        </w:tc>
      </w:tr>
      <w:tr w:rsidR="000D36B9" w:rsidRPr="000442A3" w14:paraId="72C575F1" w14:textId="77777777" w:rsidTr="000D36B9">
        <w:trPr>
          <w:trHeight w:val="300"/>
        </w:trPr>
        <w:tc>
          <w:tcPr>
            <w:tcW w:w="4680" w:type="dxa"/>
            <w:tcBorders>
              <w:top w:val="single" w:sz="4" w:space="0" w:color="auto"/>
              <w:bottom w:val="single" w:sz="4" w:space="0" w:color="auto"/>
            </w:tcBorders>
            <w:shd w:val="clear" w:color="auto" w:fill="auto"/>
            <w:noWrap/>
            <w:vAlign w:val="center"/>
          </w:tcPr>
          <w:p w14:paraId="24A66E12" w14:textId="77777777" w:rsidR="000D36B9" w:rsidRPr="000442A3" w:rsidRDefault="000D36B9" w:rsidP="000442A3">
            <w:pPr>
              <w:spacing w:after="0" w:line="240" w:lineRule="auto"/>
              <w:ind w:left="155"/>
              <w:jc w:val="left"/>
              <w:rPr>
                <w:rFonts w:ascii="Calibri" w:hAnsi="Calibri"/>
                <w:b/>
                <w:bCs/>
                <w:sz w:val="28"/>
                <w:szCs w:val="28"/>
                <w:lang w:val="en-US" w:eastAsia="en-US"/>
              </w:rPr>
            </w:pPr>
          </w:p>
        </w:tc>
        <w:tc>
          <w:tcPr>
            <w:tcW w:w="4500" w:type="dxa"/>
            <w:tcBorders>
              <w:top w:val="single" w:sz="4" w:space="0" w:color="auto"/>
              <w:bottom w:val="single" w:sz="4" w:space="0" w:color="auto"/>
            </w:tcBorders>
            <w:shd w:val="clear" w:color="auto" w:fill="auto"/>
            <w:noWrap/>
            <w:vAlign w:val="bottom"/>
          </w:tcPr>
          <w:p w14:paraId="1FD96A08" w14:textId="77777777" w:rsidR="000D36B9" w:rsidRPr="000442A3" w:rsidRDefault="000D36B9" w:rsidP="000442A3">
            <w:pPr>
              <w:spacing w:after="0" w:line="240" w:lineRule="auto"/>
              <w:ind w:left="0"/>
              <w:jc w:val="left"/>
              <w:rPr>
                <w:rFonts w:ascii="Calibri" w:hAnsi="Calibri"/>
                <w:sz w:val="28"/>
                <w:szCs w:val="28"/>
                <w:lang w:val="en-US" w:eastAsia="en-US"/>
              </w:rPr>
            </w:pPr>
          </w:p>
        </w:tc>
      </w:tr>
      <w:tr w:rsidR="000D36B9" w:rsidRPr="000442A3" w14:paraId="43526A16"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C4A91DE" w14:textId="77777777" w:rsidR="000D36B9" w:rsidRPr="000442A3" w:rsidRDefault="000D36B9" w:rsidP="000442A3">
            <w:pPr>
              <w:spacing w:after="0" w:line="240" w:lineRule="auto"/>
              <w:ind w:left="155"/>
              <w:jc w:val="left"/>
              <w:rPr>
                <w:rFonts w:ascii="Calibri" w:hAnsi="Calibri"/>
                <w:b/>
                <w:bCs/>
                <w:sz w:val="28"/>
                <w:szCs w:val="28"/>
                <w:lang w:val="en-US" w:eastAsia="en-US"/>
              </w:rPr>
            </w:pPr>
            <w:r w:rsidRPr="000442A3">
              <w:rPr>
                <w:rFonts w:ascii="Calibri" w:hAnsi="Calibri"/>
                <w:b/>
                <w:bCs/>
                <w:sz w:val="28"/>
                <w:szCs w:val="28"/>
                <w:lang w:val="en-US" w:eastAsia="en-US"/>
              </w:rPr>
              <w:t>DOORS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3CABA1A" w14:textId="77777777" w:rsidR="000D36B9" w:rsidRPr="000442A3" w:rsidRDefault="000D36B9" w:rsidP="000442A3">
            <w:pPr>
              <w:spacing w:after="0" w:line="240" w:lineRule="auto"/>
              <w:ind w:left="0" w:firstLineChars="58" w:firstLine="163"/>
              <w:jc w:val="left"/>
              <w:rPr>
                <w:rFonts w:ascii="Calibri" w:hAnsi="Calibri"/>
                <w:b/>
                <w:bCs/>
                <w:sz w:val="28"/>
                <w:szCs w:val="28"/>
                <w:lang w:val="en-US" w:eastAsia="en-US"/>
              </w:rPr>
            </w:pPr>
            <w:r w:rsidRPr="000442A3">
              <w:rPr>
                <w:rFonts w:ascii="Calibri" w:hAnsi="Calibri"/>
                <w:b/>
                <w:bCs/>
                <w:sz w:val="28"/>
                <w:szCs w:val="28"/>
                <w:lang w:val="en-US" w:eastAsia="en-US"/>
              </w:rPr>
              <w:t>ELECTRICAL</w:t>
            </w:r>
          </w:p>
        </w:tc>
      </w:tr>
      <w:tr w:rsidR="000D36B9" w:rsidRPr="000442A3" w14:paraId="01AD60ED"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BCA489" w14:textId="77777777" w:rsidR="000D36B9" w:rsidRPr="000442A3" w:rsidRDefault="000D36B9" w:rsidP="000442A3">
            <w:pPr>
              <w:spacing w:after="0" w:line="240" w:lineRule="auto"/>
              <w:ind w:left="155"/>
              <w:jc w:val="left"/>
              <w:rPr>
                <w:rFonts w:ascii="Calibri" w:hAnsi="Calibri"/>
                <w:sz w:val="28"/>
                <w:szCs w:val="28"/>
                <w:lang w:val="en-US" w:eastAsia="en-US"/>
              </w:rPr>
            </w:pPr>
            <w:r w:rsidRPr="000442A3">
              <w:rPr>
                <w:rFonts w:ascii="Calibri" w:hAnsi="Calibri"/>
                <w:sz w:val="28"/>
                <w:szCs w:val="28"/>
                <w:lang w:val="en-US" w:eastAsia="en-US"/>
              </w:rPr>
              <w:t>BOTH SIDE LAMINATED FLUSH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00EDBE"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CONCEALED FIRE RETARDANT LOW SMOKE COPPER WIRES</w:t>
            </w:r>
          </w:p>
        </w:tc>
      </w:tr>
      <w:tr w:rsidR="000D36B9" w:rsidRPr="000442A3" w14:paraId="3C765851"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6C21D6" w14:textId="77777777" w:rsidR="000D36B9" w:rsidRPr="000442A3" w:rsidRDefault="000D36B9" w:rsidP="000442A3">
            <w:pPr>
              <w:spacing w:after="0" w:line="240" w:lineRule="auto"/>
              <w:ind w:left="155"/>
              <w:jc w:val="left"/>
              <w:rPr>
                <w:rFonts w:ascii="Calibri" w:hAnsi="Calibri"/>
                <w:sz w:val="28"/>
                <w:szCs w:val="28"/>
                <w:lang w:val="en-US" w:eastAsia="en-US"/>
              </w:rPr>
            </w:pPr>
            <w:r w:rsidRPr="000442A3">
              <w:rPr>
                <w:rFonts w:ascii="Calibri" w:hAnsi="Calibri"/>
                <w:sz w:val="28"/>
                <w:szCs w:val="28"/>
                <w:lang w:val="en-US" w:eastAsia="en-US"/>
              </w:rPr>
              <w:t>WOODEN DOOR FRAME ON MAIN DOOR AND BEDROOM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5B025D"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CIRCUIT BREAKER</w:t>
            </w:r>
          </w:p>
        </w:tc>
      </w:tr>
      <w:tr w:rsidR="000D36B9" w:rsidRPr="000442A3" w14:paraId="25E5B887"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26ED8D" w14:textId="77777777" w:rsidR="000D36B9" w:rsidRPr="000442A3" w:rsidRDefault="000D36B9" w:rsidP="000442A3">
            <w:pPr>
              <w:spacing w:after="0" w:line="240" w:lineRule="auto"/>
              <w:ind w:left="155"/>
              <w:jc w:val="left"/>
              <w:rPr>
                <w:rFonts w:ascii="Calibri" w:hAnsi="Calibri"/>
                <w:sz w:val="28"/>
                <w:szCs w:val="28"/>
                <w:lang w:val="en-US" w:eastAsia="en-US"/>
              </w:rPr>
            </w:pPr>
            <w:r w:rsidRPr="000442A3">
              <w:rPr>
                <w:rFonts w:ascii="Calibri" w:hAnsi="Calibri"/>
                <w:sz w:val="28"/>
                <w:szCs w:val="28"/>
                <w:lang w:val="en-US" w:eastAsia="en-US"/>
              </w:rPr>
              <w:t>ALL DOORS FITTINGS WITH BRASS/STAINLESS FINISH</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3F0B3"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TV AND TELEPHONE POINTS IN LIVING AND ONE BEDROOM</w:t>
            </w:r>
          </w:p>
        </w:tc>
      </w:tr>
      <w:tr w:rsidR="000D36B9" w:rsidRPr="000442A3" w14:paraId="5B9E0998"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E4E10A" w14:textId="77777777" w:rsidR="000D36B9" w:rsidRPr="000442A3" w:rsidRDefault="000D36B9" w:rsidP="000442A3">
            <w:pPr>
              <w:spacing w:after="0" w:line="240" w:lineRule="auto"/>
              <w:ind w:left="155"/>
              <w:jc w:val="left"/>
              <w:rPr>
                <w:rFonts w:ascii="Calibri" w:hAnsi="Calibri"/>
                <w:sz w:val="28"/>
                <w:szCs w:val="28"/>
                <w:lang w:val="en-US" w:eastAsia="en-US"/>
              </w:rPr>
            </w:pPr>
            <w:r w:rsidRPr="000442A3">
              <w:rPr>
                <w:rFonts w:ascii="Calibri" w:hAnsi="Calibri"/>
                <w:sz w:val="28"/>
                <w:szCs w:val="28"/>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9A4034"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MODULAR SWITCHES</w:t>
            </w:r>
          </w:p>
        </w:tc>
      </w:tr>
      <w:tr w:rsidR="000D36B9" w:rsidRPr="000442A3" w14:paraId="0A0658E8"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E2EC0D" w14:textId="77777777" w:rsidR="000D36B9" w:rsidRPr="000442A3" w:rsidRDefault="000D36B9" w:rsidP="000442A3">
            <w:pPr>
              <w:spacing w:after="0" w:line="240" w:lineRule="auto"/>
              <w:ind w:left="155"/>
              <w:jc w:val="left"/>
              <w:rPr>
                <w:rFonts w:ascii="Calibri" w:hAnsi="Calibri"/>
                <w:sz w:val="28"/>
                <w:szCs w:val="28"/>
                <w:lang w:val="en-US" w:eastAsia="en-US"/>
              </w:rPr>
            </w:pPr>
            <w:r w:rsidRPr="000442A3">
              <w:rPr>
                <w:rFonts w:ascii="Calibri" w:hAnsi="Calibri"/>
                <w:sz w:val="28"/>
                <w:szCs w:val="28"/>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8694C7"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SPLIT AC PROVISION IN ONE BEDROOM</w:t>
            </w:r>
          </w:p>
        </w:tc>
      </w:tr>
      <w:tr w:rsidR="000D36B9" w:rsidRPr="000442A3" w14:paraId="1584DD69"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8D821E" w14:textId="77777777" w:rsidR="000D36B9" w:rsidRPr="000442A3" w:rsidRDefault="000D36B9" w:rsidP="000442A3">
            <w:pPr>
              <w:spacing w:after="0" w:line="240" w:lineRule="auto"/>
              <w:ind w:left="0"/>
              <w:jc w:val="left"/>
              <w:rPr>
                <w:rFonts w:ascii="Calibri" w:hAnsi="Calibri"/>
                <w:sz w:val="28"/>
                <w:szCs w:val="28"/>
                <w:lang w:val="en-US" w:eastAsia="en-US"/>
              </w:rPr>
            </w:pPr>
            <w:r w:rsidRPr="000442A3">
              <w:rPr>
                <w:rFonts w:ascii="Calibri" w:hAnsi="Calibri"/>
                <w:sz w:val="28"/>
                <w:szCs w:val="28"/>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C57777"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FRIDGE, OVEN AND FOOD PROCESSOR POINT IN KITCHEN</w:t>
            </w:r>
          </w:p>
        </w:tc>
      </w:tr>
      <w:tr w:rsidR="000D36B9" w:rsidRPr="000442A3" w14:paraId="3018EBAF"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2EBC12" w14:textId="77777777" w:rsidR="000D36B9" w:rsidRPr="000442A3" w:rsidRDefault="000D36B9" w:rsidP="000442A3">
            <w:pPr>
              <w:spacing w:after="0" w:line="240" w:lineRule="auto"/>
              <w:ind w:left="0"/>
              <w:jc w:val="left"/>
              <w:rPr>
                <w:rFonts w:ascii="Calibri" w:hAnsi="Calibri"/>
                <w:sz w:val="28"/>
                <w:szCs w:val="28"/>
                <w:lang w:val="en-US" w:eastAsia="en-US"/>
              </w:rPr>
            </w:pPr>
            <w:r w:rsidRPr="000442A3">
              <w:rPr>
                <w:rFonts w:ascii="Calibri" w:hAnsi="Calibri"/>
                <w:sz w:val="28"/>
                <w:szCs w:val="28"/>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F1B77D"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PROVISION FOR EXHAUST FAN IN KITCHEN AND WASHROOM</w:t>
            </w:r>
          </w:p>
        </w:tc>
      </w:tr>
    </w:tbl>
    <w:p w14:paraId="47167808" w14:textId="77777777" w:rsidR="00576CA0" w:rsidRPr="000442A3" w:rsidRDefault="00576CA0" w:rsidP="000442A3">
      <w:pPr>
        <w:spacing w:after="160" w:line="276" w:lineRule="auto"/>
        <w:ind w:left="0"/>
        <w:jc w:val="center"/>
        <w:rPr>
          <w:rFonts w:ascii="Bookman Old Style" w:hAnsi="Bookman Old Style"/>
          <w:b/>
          <w:bCs/>
          <w:color w:val="auto"/>
          <w:sz w:val="24"/>
          <w:szCs w:val="24"/>
          <w:u w:val="single"/>
        </w:rPr>
      </w:pPr>
    </w:p>
    <w:p w14:paraId="4407B47B" w14:textId="77777777" w:rsidR="00B44251" w:rsidRPr="000442A3" w:rsidRDefault="00924C1B" w:rsidP="000442A3">
      <w:pPr>
        <w:tabs>
          <w:tab w:val="center" w:pos="4488"/>
          <w:tab w:val="left" w:pos="7882"/>
        </w:tabs>
        <w:spacing w:after="0" w:line="276" w:lineRule="auto"/>
        <w:jc w:val="left"/>
        <w:rPr>
          <w:rFonts w:ascii="Bookman Old Style" w:hAnsi="Bookman Old Style"/>
          <w:b/>
          <w:bCs/>
          <w:color w:val="auto"/>
          <w:sz w:val="24"/>
          <w:szCs w:val="24"/>
        </w:rPr>
      </w:pPr>
      <w:r w:rsidRPr="000442A3">
        <w:rPr>
          <w:rFonts w:ascii="Bookman Old Style" w:hAnsi="Bookman Old Style"/>
          <w:b/>
          <w:bCs/>
          <w:color w:val="auto"/>
          <w:sz w:val="24"/>
          <w:szCs w:val="24"/>
        </w:rPr>
        <w:br w:type="page"/>
      </w:r>
      <w:r w:rsidR="00044091" w:rsidRPr="000442A3">
        <w:rPr>
          <w:rFonts w:ascii="Bookman Old Style" w:hAnsi="Bookman Old Style"/>
          <w:b/>
          <w:bCs/>
          <w:color w:val="auto"/>
          <w:sz w:val="24"/>
          <w:szCs w:val="24"/>
        </w:rPr>
        <w:lastRenderedPageBreak/>
        <w:tab/>
      </w:r>
      <w:r w:rsidR="00B44251" w:rsidRPr="000442A3">
        <w:rPr>
          <w:rFonts w:ascii="Bookman Old Style" w:hAnsi="Bookman Old Style"/>
          <w:b/>
          <w:bCs/>
          <w:color w:val="auto"/>
          <w:sz w:val="24"/>
          <w:szCs w:val="24"/>
        </w:rPr>
        <w:t>ANNEXURE-F</w:t>
      </w:r>
      <w:r w:rsidR="00044091" w:rsidRPr="000442A3">
        <w:rPr>
          <w:rFonts w:ascii="Bookman Old Style" w:hAnsi="Bookman Old Style"/>
          <w:b/>
          <w:bCs/>
          <w:color w:val="auto"/>
          <w:sz w:val="24"/>
          <w:szCs w:val="24"/>
        </w:rPr>
        <w:tab/>
      </w:r>
    </w:p>
    <w:p w14:paraId="76A3A9E6" w14:textId="29D011F1" w:rsidR="00B44251" w:rsidRDefault="00B44251" w:rsidP="000442A3">
      <w:pPr>
        <w:spacing w:after="0" w:line="276" w:lineRule="auto"/>
        <w:ind w:left="360"/>
        <w:jc w:val="center"/>
        <w:rPr>
          <w:rFonts w:ascii="Bookman Old Style" w:hAnsi="Bookman Old Style"/>
          <w:color w:val="auto"/>
          <w:szCs w:val="24"/>
        </w:rPr>
      </w:pPr>
      <w:r w:rsidRPr="000442A3">
        <w:rPr>
          <w:rFonts w:ascii="Bookman Old Style" w:hAnsi="Bookman Old Style"/>
          <w:color w:val="auto"/>
          <w:szCs w:val="24"/>
        </w:rPr>
        <w:t xml:space="preserve">Certificate of Registration with </w:t>
      </w:r>
      <w:r w:rsidR="0009095F" w:rsidRPr="000442A3">
        <w:rPr>
          <w:rFonts w:ascii="Bookman Old Style" w:hAnsi="Bookman Old Style"/>
          <w:color w:val="auto"/>
          <w:szCs w:val="24"/>
        </w:rPr>
        <w:t>Maha</w:t>
      </w:r>
      <w:r w:rsidRPr="000442A3">
        <w:rPr>
          <w:rFonts w:ascii="Bookman Old Style" w:hAnsi="Bookman Old Style"/>
          <w:color w:val="auto"/>
          <w:szCs w:val="24"/>
        </w:rPr>
        <w:t>RERA</w:t>
      </w:r>
    </w:p>
    <w:p w14:paraId="6DDEB044" w14:textId="665EFE7D" w:rsidR="00361D07" w:rsidRPr="000442A3" w:rsidRDefault="00361D07" w:rsidP="00703251">
      <w:pPr>
        <w:spacing w:after="0" w:line="276" w:lineRule="auto"/>
        <w:ind w:left="-540"/>
        <w:jc w:val="center"/>
        <w:rPr>
          <w:rFonts w:ascii="Bookman Old Style" w:hAnsi="Bookman Old Style"/>
          <w:color w:val="auto"/>
          <w:szCs w:val="24"/>
        </w:rPr>
      </w:pPr>
      <w:r>
        <w:rPr>
          <w:noProof/>
          <w:lang w:val="en-US" w:eastAsia="en-US"/>
        </w:rPr>
        <w:drawing>
          <wp:inline distT="0" distB="0" distL="0" distR="0" wp14:anchorId="0D876496" wp14:editId="5B94FFEB">
            <wp:extent cx="5391154" cy="8688474"/>
            <wp:effectExtent l="190500" t="190500" r="190500" b="18923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93866" cy="8692845"/>
                    </a:xfrm>
                    <a:prstGeom prst="rect">
                      <a:avLst/>
                    </a:prstGeom>
                    <a:ln>
                      <a:noFill/>
                    </a:ln>
                    <a:effectLst>
                      <a:outerShdw blurRad="190500" algn="tl" rotWithShape="0">
                        <a:srgbClr val="000000">
                          <a:alpha val="70000"/>
                        </a:srgbClr>
                      </a:outerShdw>
                    </a:effectLst>
                  </pic:spPr>
                </pic:pic>
              </a:graphicData>
            </a:graphic>
          </wp:inline>
        </w:drawing>
      </w:r>
    </w:p>
    <w:p w14:paraId="4DD29A8B" w14:textId="139AA6EE" w:rsidR="00F34E78" w:rsidRPr="000442A3" w:rsidRDefault="00F34E78" w:rsidP="000442A3">
      <w:pPr>
        <w:spacing w:after="0" w:line="276" w:lineRule="auto"/>
        <w:ind w:left="-450"/>
        <w:jc w:val="center"/>
        <w:rPr>
          <w:rFonts w:ascii="Bookman Old Style" w:hAnsi="Bookman Old Style"/>
          <w:b/>
          <w:color w:val="auto"/>
          <w:sz w:val="24"/>
          <w:szCs w:val="24"/>
          <w:u w:val="single"/>
        </w:rPr>
      </w:pPr>
      <w:r w:rsidRPr="000442A3">
        <w:rPr>
          <w:rFonts w:ascii="Bookman Old Style" w:hAnsi="Bookman Old Style"/>
          <w:b/>
          <w:bCs/>
          <w:color w:val="auto"/>
          <w:sz w:val="24"/>
          <w:szCs w:val="24"/>
        </w:rPr>
        <w:lastRenderedPageBreak/>
        <w:t>ANNEXURE-</w:t>
      </w:r>
      <w:r w:rsidR="00B44251" w:rsidRPr="000442A3">
        <w:rPr>
          <w:rFonts w:ascii="Bookman Old Style" w:hAnsi="Bookman Old Style"/>
          <w:b/>
          <w:bCs/>
          <w:color w:val="auto"/>
          <w:sz w:val="24"/>
          <w:szCs w:val="24"/>
        </w:rPr>
        <w:t>G</w:t>
      </w:r>
    </w:p>
    <w:p w14:paraId="3B37A0FA" w14:textId="1B9BD103" w:rsidR="00F94DD4" w:rsidRPr="000442A3" w:rsidRDefault="00AC7FFE" w:rsidP="000442A3">
      <w:pPr>
        <w:spacing w:after="240"/>
        <w:ind w:left="-630" w:right="-180"/>
        <w:jc w:val="center"/>
        <w:rPr>
          <w:rFonts w:ascii="Bookman Old Style" w:hAnsi="Bookman Old Style"/>
          <w:b/>
          <w:color w:val="auto"/>
          <w:sz w:val="24"/>
          <w:szCs w:val="24"/>
          <w:u w:val="single"/>
        </w:rPr>
      </w:pPr>
      <w:r w:rsidRPr="000442A3">
        <w:rPr>
          <w:rFonts w:ascii="Bookman Old Style" w:hAnsi="Bookman Old Style"/>
          <w:b/>
          <w:color w:val="auto"/>
          <w:sz w:val="24"/>
          <w:szCs w:val="24"/>
          <w:u w:val="single"/>
        </w:rPr>
        <w:t>COMMENCEMENT CERTIFICATE</w:t>
      </w:r>
      <w:r w:rsidR="00F94DD4" w:rsidRPr="000442A3">
        <w:rPr>
          <w:noProof/>
          <w:lang w:val="en-US" w:eastAsia="en-US"/>
        </w:rPr>
        <w:drawing>
          <wp:inline distT="0" distB="0" distL="0" distR="0" wp14:anchorId="4A03C439" wp14:editId="625F5D91">
            <wp:extent cx="5766126" cy="8796551"/>
            <wp:effectExtent l="190500" t="190500" r="196850" b="1955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71708" cy="8805067"/>
                    </a:xfrm>
                    <a:prstGeom prst="rect">
                      <a:avLst/>
                    </a:prstGeom>
                    <a:ln>
                      <a:noFill/>
                    </a:ln>
                    <a:effectLst>
                      <a:outerShdw blurRad="190500" algn="tl" rotWithShape="0">
                        <a:srgbClr val="000000">
                          <a:alpha val="70000"/>
                        </a:srgbClr>
                      </a:outerShdw>
                    </a:effectLst>
                  </pic:spPr>
                </pic:pic>
              </a:graphicData>
            </a:graphic>
          </wp:inline>
        </w:drawing>
      </w:r>
    </w:p>
    <w:p w14:paraId="54D675FD" w14:textId="77777777" w:rsidR="00EE1462" w:rsidRPr="000442A3" w:rsidRDefault="00C640B8" w:rsidP="000442A3">
      <w:pPr>
        <w:spacing w:after="240"/>
        <w:ind w:left="-630" w:right="-180"/>
        <w:jc w:val="left"/>
        <w:rPr>
          <w:rFonts w:ascii="Bookman Old Style" w:hAnsi="Bookman Old Style"/>
          <w:b/>
          <w:color w:val="auto"/>
          <w:sz w:val="24"/>
          <w:szCs w:val="24"/>
          <w:u w:val="single"/>
        </w:rPr>
      </w:pPr>
      <w:r w:rsidRPr="000442A3">
        <w:rPr>
          <w:noProof/>
          <w:lang w:val="en-US" w:eastAsia="en-US"/>
        </w:rPr>
        <w:lastRenderedPageBreak/>
        <w:drawing>
          <wp:inline distT="0" distB="0" distL="0" distR="0" wp14:anchorId="68A84615" wp14:editId="2D93C26E">
            <wp:extent cx="5691685" cy="9222740"/>
            <wp:effectExtent l="190500" t="190500" r="194945" b="18796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91685" cy="9222740"/>
                    </a:xfrm>
                    <a:prstGeom prst="rect">
                      <a:avLst/>
                    </a:prstGeom>
                    <a:ln>
                      <a:noFill/>
                    </a:ln>
                    <a:effectLst>
                      <a:outerShdw blurRad="190500" algn="tl" rotWithShape="0">
                        <a:srgbClr val="000000">
                          <a:alpha val="70000"/>
                        </a:srgbClr>
                      </a:outerShdw>
                    </a:effectLst>
                  </pic:spPr>
                </pic:pic>
              </a:graphicData>
            </a:graphic>
          </wp:inline>
        </w:drawing>
      </w:r>
    </w:p>
    <w:p w14:paraId="6E69AEB3" w14:textId="49CE7094" w:rsidR="005060B2" w:rsidRPr="000442A3" w:rsidRDefault="00EE1462" w:rsidP="000442A3">
      <w:pPr>
        <w:spacing w:after="240"/>
        <w:ind w:left="-630" w:right="-180"/>
        <w:jc w:val="center"/>
        <w:rPr>
          <w:rFonts w:ascii="Bookman Old Style" w:hAnsi="Bookman Old Style"/>
          <w:b/>
          <w:bCs/>
          <w:color w:val="auto"/>
          <w:sz w:val="24"/>
          <w:szCs w:val="24"/>
          <w:u w:val="double"/>
        </w:rPr>
      </w:pPr>
      <w:r w:rsidRPr="000442A3">
        <w:rPr>
          <w:noProof/>
          <w:lang w:val="en-US" w:eastAsia="en-US"/>
        </w:rPr>
        <w:lastRenderedPageBreak/>
        <w:drawing>
          <wp:inline distT="0" distB="0" distL="0" distR="0" wp14:anchorId="681CFE34" wp14:editId="3A16708D">
            <wp:extent cx="5684861" cy="9286240"/>
            <wp:effectExtent l="190500" t="190500" r="182880" b="1816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86630" cy="9289130"/>
                    </a:xfrm>
                    <a:prstGeom prst="rect">
                      <a:avLst/>
                    </a:prstGeom>
                    <a:ln>
                      <a:noFill/>
                    </a:ln>
                    <a:effectLst>
                      <a:outerShdw blurRad="190500" algn="tl" rotWithShape="0">
                        <a:srgbClr val="000000">
                          <a:alpha val="70000"/>
                        </a:srgbClr>
                      </a:outerShdw>
                    </a:effectLst>
                  </pic:spPr>
                </pic:pic>
              </a:graphicData>
            </a:graphic>
          </wp:inline>
        </w:drawing>
      </w:r>
      <w:r w:rsidR="00E83E3E" w:rsidRPr="000442A3">
        <w:rPr>
          <w:noProof/>
          <w:lang w:val="en-US" w:eastAsia="en-US"/>
        </w:rPr>
        <w:lastRenderedPageBreak/>
        <w:drawing>
          <wp:inline distT="0" distB="0" distL="0" distR="0" wp14:anchorId="4E3E9B7A" wp14:editId="0DBC13AA">
            <wp:extent cx="5718981" cy="9209405"/>
            <wp:effectExtent l="190500" t="190500" r="186690" b="1822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20550" cy="9211932"/>
                    </a:xfrm>
                    <a:prstGeom prst="rect">
                      <a:avLst/>
                    </a:prstGeom>
                    <a:ln>
                      <a:noFill/>
                    </a:ln>
                    <a:effectLst>
                      <a:outerShdw blurRad="190500" algn="tl" rotWithShape="0">
                        <a:srgbClr val="000000">
                          <a:alpha val="70000"/>
                        </a:srgbClr>
                      </a:outerShdw>
                    </a:effectLst>
                  </pic:spPr>
                </pic:pic>
              </a:graphicData>
            </a:graphic>
          </wp:inline>
        </w:drawing>
      </w:r>
      <w:r w:rsidR="000D2610" w:rsidRPr="000442A3">
        <w:rPr>
          <w:rFonts w:ascii="Bookman Old Style" w:hAnsi="Bookman Old Style"/>
          <w:b/>
          <w:color w:val="auto"/>
          <w:sz w:val="24"/>
          <w:szCs w:val="24"/>
          <w:u w:val="single"/>
        </w:rPr>
        <w:lastRenderedPageBreak/>
        <w:br w:type="textWrapping" w:clear="all"/>
      </w:r>
      <w:r w:rsidR="005060B2" w:rsidRPr="000442A3">
        <w:rPr>
          <w:rFonts w:ascii="Bookman Old Style" w:hAnsi="Bookman Old Style"/>
          <w:b/>
          <w:bCs/>
          <w:color w:val="auto"/>
          <w:sz w:val="24"/>
          <w:szCs w:val="24"/>
          <w:u w:val="double"/>
        </w:rPr>
        <w:t xml:space="preserve">PAN CARD OF THE </w:t>
      </w:r>
      <w:r w:rsidR="00D148EC" w:rsidRPr="000442A3">
        <w:rPr>
          <w:rFonts w:ascii="Bookman Old Style" w:hAnsi="Bookman Old Style"/>
          <w:b/>
          <w:bCs/>
          <w:color w:val="auto"/>
          <w:sz w:val="24"/>
          <w:szCs w:val="24"/>
          <w:u w:val="double"/>
        </w:rPr>
        <w:t>PROMOTER/</w:t>
      </w:r>
      <w:r w:rsidR="00D80086" w:rsidRPr="000442A3">
        <w:rPr>
          <w:rFonts w:ascii="Bookman Old Style" w:hAnsi="Bookman Old Style"/>
          <w:b/>
          <w:bCs/>
          <w:color w:val="auto"/>
          <w:sz w:val="24"/>
          <w:szCs w:val="24"/>
          <w:u w:val="double"/>
        </w:rPr>
        <w:t>ALLOTTEE</w:t>
      </w:r>
    </w:p>
    <w:p w14:paraId="675FFF69" w14:textId="77777777" w:rsidR="00942C8C" w:rsidRPr="000442A3" w:rsidRDefault="00942C8C" w:rsidP="000442A3">
      <w:pPr>
        <w:ind w:left="-630" w:right="-270"/>
        <w:jc w:val="center"/>
        <w:rPr>
          <w:rFonts w:ascii="Bookman Old Style" w:hAnsi="Bookman Old Style"/>
          <w:b/>
          <w:bCs/>
          <w:color w:val="auto"/>
          <w:sz w:val="24"/>
          <w:szCs w:val="24"/>
          <w:u w:val="single"/>
        </w:rPr>
      </w:pPr>
    </w:p>
    <w:p w14:paraId="7F6614CB" w14:textId="77777777" w:rsidR="00125B97" w:rsidRPr="009B0451" w:rsidRDefault="00125B97" w:rsidP="00125B97">
      <w:pPr>
        <w:spacing w:after="0" w:line="276" w:lineRule="auto"/>
        <w:ind w:left="0" w:right="-90"/>
        <w:jc w:val="center"/>
        <w:rPr>
          <w:rFonts w:ascii="Bookman Old Style" w:hAnsi="Bookman Old Style"/>
          <w:color w:val="auto"/>
          <w:sz w:val="24"/>
          <w:szCs w:val="24"/>
        </w:rPr>
      </w:pPr>
      <w:r>
        <w:rPr>
          <w:rFonts w:ascii="Bookman Old Style" w:hAnsi="Bookman Old Style"/>
          <w:noProof/>
          <w:color w:val="auto"/>
          <w:sz w:val="24"/>
          <w:szCs w:val="24"/>
          <w:lang w:val="en-US" w:eastAsia="en-US"/>
        </w:rPr>
        <w:drawing>
          <wp:inline distT="0" distB="0" distL="0" distR="0" wp14:anchorId="5F7C9A2F" wp14:editId="4A33D81D">
            <wp:extent cx="3777343" cy="247807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777406" cy="2478114"/>
                    </a:xfrm>
                    <a:prstGeom prst="rect">
                      <a:avLst/>
                    </a:prstGeom>
                    <a:noFill/>
                    <a:ln>
                      <a:noFill/>
                    </a:ln>
                  </pic:spPr>
                </pic:pic>
              </a:graphicData>
            </a:graphic>
          </wp:inline>
        </w:drawing>
      </w:r>
    </w:p>
    <w:p w14:paraId="0A389C52" w14:textId="77777777" w:rsidR="00125B97" w:rsidRPr="00DB7C02" w:rsidRDefault="00125B97" w:rsidP="00125B97">
      <w:pPr>
        <w:spacing w:after="0" w:line="276" w:lineRule="auto"/>
        <w:ind w:left="-450"/>
        <w:jc w:val="center"/>
        <w:rPr>
          <w:rFonts w:ascii="Bookman Old Style" w:hAnsi="Bookman Old Style"/>
          <w:color w:val="auto"/>
          <w:sz w:val="24"/>
          <w:szCs w:val="24"/>
        </w:rPr>
      </w:pPr>
    </w:p>
    <w:p w14:paraId="38D1B0E9" w14:textId="77777777" w:rsidR="00125B97" w:rsidRPr="00DB7C02" w:rsidRDefault="00125B97" w:rsidP="00125B97">
      <w:pPr>
        <w:spacing w:after="0" w:line="276" w:lineRule="auto"/>
        <w:ind w:left="0"/>
        <w:jc w:val="center"/>
        <w:rPr>
          <w:rFonts w:ascii="Bookman Old Style" w:hAnsi="Bookman Old Style"/>
          <w:color w:val="auto"/>
          <w:sz w:val="24"/>
          <w:szCs w:val="24"/>
        </w:rPr>
      </w:pPr>
      <w:r>
        <w:rPr>
          <w:b/>
          <w:noProof/>
          <w:sz w:val="13"/>
          <w:lang w:val="en-US" w:eastAsia="en-US"/>
        </w:rPr>
        <mc:AlternateContent>
          <mc:Choice Requires="wpg">
            <w:drawing>
              <wp:inline distT="0" distB="0" distL="0" distR="0" wp14:anchorId="41F69E9C" wp14:editId="2D2FAADA">
                <wp:extent cx="3763554" cy="4528457"/>
                <wp:effectExtent l="0" t="0" r="8890" b="5715"/>
                <wp:docPr id="31"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63554" cy="4528457"/>
                          <a:chOff x="0" y="0"/>
                          <a:chExt cx="4904" cy="6291"/>
                        </a:xfrm>
                      </wpg:grpSpPr>
                      <pic:pic xmlns:pic="http://schemas.openxmlformats.org/drawingml/2006/picture">
                        <pic:nvPicPr>
                          <pic:cNvPr id="32"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04" cy="30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 y="3072"/>
                            <a:ext cx="4862" cy="3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7F708CDE" id="Group 2" o:spid="_x0000_s1026" style="width:296.35pt;height:356.55pt;mso-position-horizontal-relative:char;mso-position-vertical-relative:line" coordsize="4904,62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jVXny2AwAAcw0AAA4AAABkcnMvZTJvRG9jLnhtbOxXa4vjNhT9Xuh/&#10;EP7u8TPxg0mWmTgZCtN26G5/gCLLtlhbMpKSzFD633sl23kutMxCoWUCMXpe3XvOudfy/afXrkV7&#10;KhUTfOEEd76DKCeiZLxeOL9/2bipg5TGvMSt4HThvFHlfFr++MP9oc9pKBrRllQiMMJVfugXTqN1&#10;n3ueIg3tsLoTPeUwWQnZYQ1dWXulxAew3rVe6Ptz7yBk2UtBqFIwWgyTztLarypK9K9VpahG7cIB&#10;37R9Svvcmqe3vMd5LXHfMDK6gd/hRYcZh0OPpgqsMdpJdmOqY0QKJSp9R0TniapihNoYIJrAv4rm&#10;SYpdb2Op80PdH2ECaK9werdZ8sv+RSJWLpwocBDHHXBkj0WhwebQ1zkseZL95/5FDgFC81mQrwqm&#10;vet506+HxWh7+FmUYA7vtLDYvFayMyYgavRqKXg7UkBfNSIwGCXzaDaLHURgLp6FaTxLBpJIA0ze&#10;7CPNetwZZ/64bR5mgdnj4Xw40ro5urW87xnJ4T+iCa0bNP9edbBL7yR1RiPdP7LRYfl117tAfI81&#10;27KW6TcrYkDHOMX3L4wYlE3njJhwIgamzakoMtFNi4Yt2IRkaUFcrBrMa/qgepA/JCVsn4akFIeG&#10;4lKZYQPRpRXbvXBj27J+w9rW8GbaY8CQQVcK/AZmg7oLQXYd5XpIV0lbiF1w1bBeOUjmtNtSUJ/8&#10;qQysSEAIz0qb44wkbAr9EaYPvp+Fj+5q5q/c2E/W7kMWJ27ir5PYj9NgFaz+NLuDON8pCjDgtujZ&#10;6CuM3nj7zXwZK8uQiTaj0R7bujGICRyyoppcBH0ZSIyvSpLfAGxYB20tqSaNaVaA3DgOi48TFuYT&#10;soYDBen1vow56T7yo/mF7kEUUuknKjpkGoAy+GhRxnsAeYhqWmL85cJwbaNo+cUAuD+MTMGf85P5&#10;2Tpdp7Ebh/M18FMU7sNmFbvzTZDMiqhYrYpg4qdhZUm5Oeb76bFoi5aVk0KVrLerVg60bexvBESd&#10;lnlGJic3JkqNsZPksiCM/ccwczfzNHHjTTxzs8RPXT/IHrO5H2dxsbkM6Zlx+v0hocPCyWbhzLJ0&#10;5rSR2Flsvv3dxobzjml4obasWzjpcRHOTdKveWmp1Zi1Q/sMCuP+CQqgeyLaitXIc6wWoNb/YA2N&#10;rmtobMC7rH7/gxoaWt1M1J0L+qOGDrcHuCPAzSLyE3u/GRAyF484ncN71tw6ojDIPsroRxn9F8qo&#10;vZjCzd4W3vErxHw6nPehff6ttPwLAAD//wMAUEsDBBQABgAIAAAAIQAZlLvJwwAAAKcBAAAZAAAA&#10;ZHJzL19yZWxzL2Uyb0RvYy54bWwucmVsc7yQywrCMBBF94L/EGZv03YhIqZuRHAr+gFDMk2jzYMk&#10;iv69AUEUBHcuZ4Z77mFW65sd2ZViMt4JaKoaGDnplXFawPGwnS2ApYxO4egdCbhTgnU3naz2NGIu&#10;oTSYkFihuCRgyDksOU9yIIup8oFcufQ+WsxljJoHlGfUxNu6nvP4zoDug8l2SkDcqRbY4R5K82+2&#10;73sjaePlxZLLXyq4saW7ADFqygIsKYPPZVudAmng3yWa/0g0Lwn+8d7uAQAA//8DAFBLAwQUAAYA&#10;CAAAACEAA6U7RN0AAAAFAQAADwAAAGRycy9kb3ducmV2LnhtbEyPQUvDQBCF74L/YRnBm91sS63G&#10;bEop6qkItkLpbZqdJqHZ2ZDdJum/d/Wil4HHe7z3TbYcbSN66nztWIOaJCCIC2dqLjV87d4enkD4&#10;gGywcUwaruRhmd/eZJgaN/An9dtQiljCPkUNVQhtKqUvKrLoJ64ljt7JdRZDlF0pTYdDLLeNnCbJ&#10;o7RYc1yosKV1RcV5e7Ea3gccVjP12m/Op/X1sJt/7DeKtL6/G1cvIAKN4S8MP/gRHfLIdHQXNl40&#10;GuIj4fdGb/48XYA4aliomQKZZ/I/ff4NAAD//wMAUEsDBAoAAAAAAAAAIQA338oyfwMBAH8DAQAV&#10;AAAAZHJzL21lZGlhL2ltYWdlMS5qcGVn/9j/4AAQSkZJRgABAQEAYABgAAD/2wBDAAMCAgMCAgMD&#10;AwMEAwMEBQgFBQQEBQoHBwYIDAoMDAsKCwsNDhIQDQ4RDgsLEBYQERMUFRUVDA8XGBYUGBIUFRT/&#10;2wBDAQMEBAUEBQkFBQkUDQsNFBQUFBQUFBQUFBQUFBQUFBQUFBQUFBQUFBQUFBQUFBQUFBQUFBQU&#10;FBQUFBQUFBQUFBT/wAARCAHKAuM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3Oa58nfup0Pn3ifKuxP7703StNbUv9Juf9V/Cn9+tV4a4MNhO&#10;f3pHfUr8nwGf9gbd80rb6lSzXf8A61qtun96mb0+TbXqxw1L+U5vbzK/9mxfwyy09NKbZ/rWqVJq&#10;0EdaiVCn/KHNIz/7Kg+95sn/AH1Vf7BFvf8Aey/99VoO+93Wotmz+7vo9hS/lDmkV3sIki+Vpd9R&#10;fYIH/jl2N/tVbm+5tpyP8n/xdX7Cl/KRzVComjwfxM3+y+6hNNiT+KVH/wB6rzuuzbTJnV/vUewp&#10;fyhzVCk9tBv3K0mz+5upiWcX3XaXe/3fm+7VjYu6nzbUWr9hS/lDmqEP2aB0T5m/76ofTbPb/F/3&#10;1Vd5vn+b+89TPN5yVHsKX8oc1Qh+xwJ8u5vm/wBqhLOJ22qzf7+6pvJZ2qxCmz5qXs6f8pHNUGf2&#10;VB979583+1Q+lW33fm+f++33atpN9xW+/Tt+9/mp+wpfyl81Qq/2VbJ/e/76ofTbXdu/e7P7m+rH&#10;33o/3v8AgdX7Cl/KRzVCE6bBtdd0v/fVP+wQOm35t9H32epU+dko9hT/AJSJVKn8xF/Y8G7+L/vq&#10;mPo8G3a27/f3VbrN8ValLonhfVdTiXzntbOW4VP7+1KzlRp/yl06kpkN4mn2Cfv7lYdv9+XZVi2s&#10;7G8TzYG85G/uS76+X/hp4JvvjBe3uq61qc/2dG+aXdvd2+/sT+7Xqtt8EF0F0n8PeI9S0q7X/a3o&#10;3++lZeyj/KegenPpUG3au7/vqofscSLt+bZu/vVxVt481rwlKkHjSzj+wu2xdbsf9V/21T+Gu73x&#10;XMCSLLvSVd6un3HSto06f8pxV5VfsjksLP8Aut8/+1Q9hbbNu373+3T0/wBr7/8AHUr/AHNzfwVt&#10;7Ol/KcHNVM2bTYP+B/71MTTbbe7eU3/fVaEyLtoRPnq/Z0v5TGUq5S+wQI/3W2N/tU77BA7fxf8A&#10;fVW3T+//AMCpmxneq9nS/lDmrlV9Ng3fdb/vqnf2bBt2sv8A49VunInz/NR7Ol/KHNXKD2ESP8vy&#10;Ux7OBE+7/wCPVpun96q9ynyVpGnS/lMatSrD7RgzIqJ/FRDDA8qb4qfMlc5r3idvDepafFLp9zc2&#10;l1L5TXFum/ym/wBv/ZrvjhqX8p4v1ut/MdzDbW33/IWkezttm3yvkos3+RKe9Y+wp/ynX9Yq/wAx&#10;Xezg3o3lL8lRfZoP+eXyPVt/uVk6rqS6aqfL5zu2xUT+OrjQp/ymMsTV/mLr2dtt/wBQtZlzqukW&#10;1xtlng3p/Bu+eqV54tXR2iXU4mTeu/fD8/8Av1w/9mxXl1qer7l2f8fCp/vfc312U8FGfxROapmF&#10;WHwSPRk17RUVG/vNs/1T1pWyWc1v+6WJ03V51ealbarFokXlLZvOvm+du+5/sf8AoFdLo+q2ej/a&#10;7ae5X5WeVf8AbT+P/wAf30VcFTh8MQp42pP4pHUvDE77vKX5P9mnQwxJ/wAsl/2qx017YtpLLBJD&#10;DcMiK7/+Ob620euP2Ef5Ts9tL+Yd5MCJt8pdn+7TX8p3Rtq0bKPJ2UeyiHtZB8u7/VL/AN8U7yYt&#10;nzKtRb9lPd/no5Ike0kO+X5G20/P+x89RJ89MudSs9Ne3W5nWF7hvKiR2/1r/wBxKxl7h2UuaZYd&#10;Pk27f95KZ/wGsLwx8RfD3jOWaLTL7zriL/llMux6Y/xO8Jwu6trlpvT5G/e1jzQO/wCrSOjpn/Aa&#10;51/ij4QT7uuWn/fVQv8AFfwgiJ/xOrb5f4N1HMH1aR1Du33mod2/iXe9ck/xg8HIn/IageopvjT4&#10;O/6C8X/fLUcwfU5HZf7336aj70+WuJf43+DEf/kKr/36amv8ePByf8xBv+/TUe1D6pI7r5no2M9e&#10;f/8AC+/B3/P9K/8AeTymqJ/2gfCCP/x9XL/9sHo9qR9TkeiojIn+3T9lebp+0J4TmuEi3XO9mRP9&#10;RXps3yLVxlzmNWh7KJE/z0Iny/LUTv8APUqfcrU4hnkvv37qNnzfLXH+P/ivp3gC9tLa5sZ7l7iL&#10;zf3X8Fck/wC0tpSL/wAgi+/76WueVQ9OGE5z2BIW20xIW/irx9P2lrPb8ug3bp/C+5arzftMwJL+&#10;60Gfe7fceWo9obfUT2vyG+/Q8NeL/wDDQ95/yy8K3b/8C/8AsKr3P7SGp20Tyy+FZ4Yk/wCWrs+z&#10;/wBAo9oH1I9t8nfRs3/LXiUP7QOuX8SS2fhOWaJvuum99/8A45UqfG/xe/8AqPB0m/8A3ZaPaB9S&#10;PaPJb+9TfJ2V4u/xj8cJE8v/AAibIifOz+U1ZmlfHjxZ4hung0zRba5lRd7Iiu+xaPbh9SPeHtm3&#10;0z7M392vHX8f/Eub7vhpU/7ZN/8AF1ma38XfHvh61SfUNMgs4nbYvnRfeb/vur9uR9Sie9pbfLTk&#10;hrw3TfiF8TdVsLe5s9Kgmt513xOkX3k/77q0niH4rPLtXSoN/wDup/8AF0e1D6lE9o8monTbXgWg&#10;/Ej4g+J9SuLHT2tpriD7yeUley+En1p/DkX9vKqar8/m7P8Axz7v+xW9KpznNicNGETQfdR9yj/f&#10;pj/Otd583MD99Km3/cbdsdPuVCm56m/gpSiXCXIdDD4uvbeJY2topioxv39aKwVdsD5aK87+z6B7&#10;CzSv/MbTwrDEqxLsRV2LWenm+e+9l2bvlrQmf/x+qU3364on0g5/u7qpb97vUzzN/FVRHZN+2tCC&#10;0if9915x4h+Nlt4b8bvoNzplz5KyqjXafcTd/HXoULturP8AE+qwaDYfbrmBnt1liSWZP+WSN8u/&#10;/dSlI6aZ5P4k+LXjPRPE17pEXh6O5eJv3UqK7pKn8DpT7D4o/EZ9ksvgfzoU+8iN5T10vxO+Isvw&#10;9sre5/shtStJ/k+0Qy/JE38G+vKpvjT448Z77bw9oPk7/k86Jd7p/wADrA6eU9Km+NK3nhyXUNM0&#10;W5vNQsJVt9T0mb5Li13fx7P4lrjbn9pm6s7hIrnwzLbSt91JpXR//QKyfhFqsHg/VPEGq69PdvrC&#10;N5V9Y+UzywL/AM9XT+Jf9z7tc58b/GGi+M/Guk3mi3i3lvFAsTOiumxt7v8AxUF8p315+0Vq+mwJ&#10;PeeELm2if/ltMzon/oFFh+0Pr2q2/wBpsfB0l5Du2edEzOn/AKBXUfHu2/4tLqv/AGw/9GpVL9mZ&#10;PO+GyL/0/wAu3/xyp5w5TJT45eLH2Mvgm7f/AIDL/wDEVSs/2jfEOq3T2dn4V+03EX3oUZt6f3/k&#10;q3qX7RV5balqemWfhyebULWeW33o29PlfZv2bKr/AAN8H69/wlWp+KNXia2+1K+1HXY7uz7/ALn/&#10;AACgOUr6x8fvEej7P7Q8J/YN3yb5t6b6u2Hxm8aalbwz2fg5rm3lXesyb/npn7UqbPD+iM3/AD/O&#10;n/jj113hvXoPCXwW0rV2RnS105Jdn99/7lAcphf8LU+IPleb/wAIO3y7dv3t9YmsftD+KvD0sUWp&#10;+GorB2+dUm3pvrE03W/if8S531HSp2sLLd8vlN5US/8AxVYXxmufFDxaJZ+KltnvbdZXiuLdv9aj&#10;bPvp/e+Sgk9Ns/i78Qbm3ili8HedbuqOrpu+erH/AAtr4g/xeCW+X/frjPBmlfFLxPpNpPbaq2lW&#10;UUSJavM2zeqptT5Frs/CvxF8Rv4f8UafeQR3nivw+u/ZF9y6X/4r/wCLoM+UZN8Y/HsKvL/whLIi&#10;/Oz7WrP0T9oHxZ4hiefSvC638UTIkv2fe+2sqH9pZ7/wzqEFzp6prDxbIJbdv3T7v/iK6P8AZU8P&#10;XVtpOsahKrJb3ksUUH+1t373/wDH6oZ7hoN/LqWk2lzPB9muJYEeWL+438dWnf56IU2U163ieZUL&#10;CPXE/FTxJqvhvQbeXStF/t555fs8tv8AP8ibHrrkfY1Dusy7aJRChL3j4/8AhX8Rda8B6jqelaVo&#10;v2z7VLvSxfdviZd+/wDz/sV6Qnxp8Z+Vu/4QmfZ/uy//ABFcj4JTZ+0nexfc/wBOv9u//trXpHxj&#10;8bav4YXStK0OL/iZ6ozpE+3e6bdifJ/33XMesc/N8Y/GNyvlT+BWmR/4Hilff/45XO2fxs1f4ep/&#10;Z7eGm02KVvNit7iVtiJ/sbv4av2Hw0+Jtyn2mXxQ1nK3z7Hnd6wP2h/7QdPCS6qsX9ppZypP5TfI&#10;770+egg7Cb4l/EnWIPtOn6CthFaxebL9oX/Wp/wOt2z+N+oeJPCVpqvhzQ/t97bypb6jY/Nvidk3&#10;I6f3l+/W74k8T2PhL4fW99fLIlvLaxW/7ld/ztF8leBfBb4nWfw3i1OLULae5+1eVte32fw7/wD4&#10;ur5jPlPQNY/aB8VeHokl1DwqtnE7bFe43IjvUtt8fvF9zYJfW3hDzrJl3rKm7ZXFfGP4x6Z8QvD1&#10;vp9nZ3Ns8V0txvl2fc2On/s9ewfBxFf4PaV/tQXCf+PvT5g5TitE/aK8UeIZXi0zw1Ffyr87JDvf&#10;bVq8+NnjqwtXnn8HNDFEu+V3V/kSud/ZO+fxDrCt/wA+Kf8Aode4eJ/Hnhzwrf29jrWoR21xcRb1&#10;R/7n+3RzByxPKtH+P3jHXopZ9M8NR3kSNsZ7fe+x6TVfj94x8PLby6n4ajs0l+SJ5t6b64fUteb4&#10;OfF/Vf7Fl36O8qPLbo/yNEyI2z/gG/5a9A/afSJ/CXh+5i/1TXj7X/2WiquYjlidd8K/iX4l8Z6p&#10;F/aGh/Y9KlgaVbtFf5n/AIK9NuTvWuU+D+3/AIVf4aZf+fGJ666b5/m27K6aR5WL+Ex7yGs90bZW&#10;xcp8/wB2qkyb69WB8lKPvD9N3ItaFUbNK0N+9aiR00/hKV/Mttayzt9yJd7V5vf3MGqy6hFLOr3E&#10;sXm2vyvvi/i+R69NmTem3+9XlXiHQf8AhHr+W+iile3iV3ifd8i/7D/7P/xdd+E5eY48TzFR/En2&#10;y1+Zt+2x2Nv/AL9Y9y8k1rYxeerpcRIjQxN8/wAr/wAdXrZFTRvIZd7vsibf/f8A/wBmsnzluYnV&#10;Yv8AQvNeWLyf9bE38H/Aa9iMTyuY2L+aKzspYJdMW23bHW4Rt7xfP/4589RTeQ8tvFA29PsOxn/v&#10;t95//Q6pOlzNFdrPc3Lov/LF0/i2bvnqeG5W8iSdvKhdbp/NT+DYyfJ/6BRyBzHQ6Jrb6xe2UF95&#10;T29vF8vmy7P7myuy8Makv2+7s9yujb5YE3fdSvLbZJbl5bOKDe+35t/39/yV6b4S8Pf2Unnz/Pdv&#10;F5X+5F/crzcTGMInfQlKcjq99MSb56ZTdnzfNXlnoDn+/T3pj7t1TJQAxH2OlUtY0GDXrjTJZ13v&#10;ps/2qD5vuy/cT/2etDYu2pUfbXLUid2Gqcsj5s+OVhB4J8ZaFPocC6U7xPL/AKJ8n8del6l8HPCe&#10;sX8t9PbbJZ281kSfZ97/AGK8c+PfhXXNH8W3F9PLPeaZeSvLau7b0i3f8sv9iuxT9nu52osvii5/&#10;2vl+5/4/XmyifVQn7p59pvhXTH+Nn/COeUz6Z9ueLyd38Gx3+9XR/HXwHo/gzSNMn0qBoXnunRn8&#10;1n+XZWF4G0dtB+PFjpjTtcva30sTSv8Aff8AdPXoH7Uqf8U/om7/AJ/H/wDQKzKHeCfhv4Tufh5p&#10;WuarZr/x5+bPcPKyJWnbeDPhvc6Td6rbQWk1laxNLLKkrvsrd8B6PBrfwZ0fT7xf9EurHym/77r5&#10;68SfDrXPCviP/hHl3Tfb5dkD7tiXC7/46AOi+APhjT/GGuaxFqFit5bxQI67/wCFt9ezX/w08GaV&#10;a3F5PpFpDbwRPLLK+/YiLVj4Y/DqD4deHvs27ztQnbzbq4T+Nv7n+6lZnx+eeH4X6n5G7YzRJL/u&#10;b61MpS9489m+Ivw3tp3WDwv9p/2/IX5v++qyfFXjzwhqXh+9s9P8L/Y7uVdkVw8SJseu7/Z48Gaf&#10;/wAIa+sS20dzd3s7orzLv2IvyIn/AH3XS/F2wtk+GniBoraCF/I+XYvz/fSlyl8xw/7OXhvTNY0b&#10;U7m+sYLy4ivF2vKu/b8m+ve3dn+WvGv2XUX/AIRXW2/j+3f+0kr2J/v100onj42Q1KFfZ/uUf3qN&#10;9d/KePzFfVUs0tbi8ubZbl7eJ3+7vf5f7lfOnxC+MGkeMPBEtjZ6e1hfNdJuR1T7n+9/3xX0qjrX&#10;zf45+EUFn8RrKLz/ALHoWr3X+u/55N/c/wCB/wAFebUifQ4SrzRO4+GPi3QdB+H2j22r3ltZ3bQN&#10;cbLj5N6M715fNqtn4h+O1vc2LLNZS6nb+U6L8jfc3/8As9fQGsfDfQdbsLKzvNPimis12wJ9zYle&#10;CvpVnonx/tLGxgW2tLfUYkihT+H5Erm5Tv5j2X4kfEiL4e/YvP09rlbp2+dG2bNteafGD4u6R4n8&#10;F2+n6VueW6ZZZ967PKRf4P8Avqva/GHg/T/GejS6ffKro/zrL/HE/wDfrw/wT8JbHTfiI+leKG3+&#10;Uvm2cLr+6vP8/wByr5QjOJ6h8GdKudK+GmjxXMTJNKrXGx/4UZ3dK4T4hfGPVf8AhJpfD3heDZLB&#10;L5Us23e7v/cRK9z+ZK8c1uwufhp481jxHBocmt2WqLv3xfftX/jolEiMveM2w1X4m6VYXE+q2P2/&#10;TPKfzUmaLeqbK8s8Darr1tqjweGvN+23S+V+5Xe+3/2Wu18VePPF/wASLe4sdP0qew0zZvnRFf50&#10;+/8AO9P/AGcv9G1bXblYPtM0Viu2FPvt8/3KxNTbe58f+ALVNa1e+iv7JWRJ7d5d7/M9H7Q95Ff+&#10;GfDl5bNviuGeWL/c2VzniHxP4l+MfiFNDgsWs7GKX/j32/6p/wC/K9dB+0Dpq6J4U8L2MX3LXfEr&#10;/wC6iLVEHe+Erm5sPgzp95p8X2m9g0zfAj/39lee6V+0PfJYXqanZx/a9v7qWH5Pn/20r1X4aQ/8&#10;W58Oq3/PmlcP8S/hLZvqSa9p9t50UUu++sYvl81f43StOUy9pEz/ANnLQbma81PXp1ZLdl+yxO//&#10;AC1Zn3v/AOgf+P17a/yVm+FbzStS0G0bRWX+z0XYsSf8sv8AYrVdNi130Inj42XMV/vpUSJ/eWpf&#10;uUP89ekfNyGI6p8u753p/wBx6Ps2yXd/HQ6fvaDMkV+BRSbKKks2LmasS/v1S4+Vvk/uVX1XUmSX&#10;atc/NftNcfebfXmRoH2kq51cNz521mpife/3qz7B2SLdu/3aY9/slVf/AByj2Rcappu//jlEyQX9&#10;vNbXMSzW8qskqP8AcdWqKG8ifZuqXer/AP2FRKJtGoeSal4wl+EV0mi+JbOfVfCkv/HjqaLveJP+&#10;feVP4tlbH/C7PAttZebBqcX3d6xQxPvb/Y2V2epaVZ6xZy2eoW0V5aSrtaKVN++vN7n9mPwnNdef&#10;A19Cm7/j38/en/jybq5pRO+NU8s8N6xeeP8A48W+r6fbNDvnR2RP4Ldfkff/AMAqx+0VpVnpXxB0&#10;r7HbR2zy2qvKkSKm5/Nf53r6I8JeA9F8GWssGkWaw7/vP993rP8AiF8K9I+JEUTXitDqFuuyC+hb&#10;51/2H/vrUcptzGP8eEf/AIVBqvy/e8j/ANGpVL9mNFT4bv8A7F9L/wCgJXpupaDZ63pEumanBFeW&#10;VwuyWJ/46x/Afgmz+Hul3GmWM8k1o87yxed99d38FHKHMeb+PPA3iXwl46u/GPgmJbz7av8Ap2nf&#10;33/jesW8+Ovi9EeBfB08N3/f8qX/AOIr6CSH56Jofk/v0cpHMfGvxLufGeq2Wn6n4oVobSWVktYn&#10;TZtb/cr6H8E6JbeKvg7pOkXn/Hve6YkTf7H+3/6BXSeJPDGmeLdOl0/VbZbm3dvl3/fV/wC+lT+H&#10;tBi8N6HZaVZyyzRWq7FeX77LUcocx4//AGl8SPAGjWnh618P21/FZL5UGoWib0lT++6f3q8c+JGg&#10;+KrO8t9V8VbvtGpM/lb5d+3b/wCg/fr7T+bdWV4q8GaR450v7Dqtr9ph/hf+OJv76PV8pj7U8q8W&#10;+MPEfhX4feGl0XTd9vcWNvE12i7/ACm2J8mytL4D+ANV0GLUNc1rcl7qSp8j/fRfvPv/APHK9Q0T&#10;Sl0fS7TT4tzxWsCRK7/xbU2pWhCjbE/jq+UPanhvxL+BtnZ+IIvFFjYy3OmJL5uraTaffdN/zyxf&#10;/EV7L4Vm0y50Syn0WSCbSmVfI+z/AHNlbEKNv+9sriv+EAvPD3iNNT8L3Mdhb3UqvqOmTf8AHvL/&#10;ANNU/uNRykc53Cbv71Pf7lO2b6ZN/qq2icFQpTOyUQzfIn+d9Mm+dqan8FXIxpS94+afDf7n9p27&#10;3/f/ALRuv/HkevXvip4P1HxDYaZq+hsqeINDn+0We/7kq/xpVq8+FekTeP7LxZbbrPU0ZnnRPuXG&#10;5Nu/Z/A1dmn+7XNynpe3ifNl/wDGzx7bL9ml8PLZ3f3G32r/AHq8v8bTeI7y9ivvEv2lLi6V/Ke4&#10;XZ8i/wBxK+43hV0T5fv1ynxC+F2kfEvS0ttQVobuJX+y3cP34nb/ANCWjlL9vEsJoNn4k8G2mn6h&#10;B51ldWMSyp/wBP8A2euN+F3wWbwNqmu/blttSt5/K+xzOu99nz/fT/vivUtHs20rSLKzZt7wQLFv&#10;/v7U2U9JvnTf/do5TGVeJ4l+05oljYeA7KeCzghl/tFEZ4otn8D11HwN3P8ABvR1/j2z7f8Av69d&#10;l4t8K6Z450Z9M1WDzrR/n+Rtjq/99Kr+BvCUXgnwvb6LFO1zFbtLtd/v7Wd3/wDZ6OUuNWJ4F+yd&#10;8/iXWFX772K/+jUr0P4x/BNviFe2+safcxW2p28X2dopvuSrvf8A8e+euo8H/CjSPA3i291rSGlt&#10;orqDynsX+dFfenzp/wB8V2r/AHGo5SJV4xPl/Qf2adcvNSSXXLmCG0Rv3uyXe7ItdX+05bfY/Buh&#10;RKvyJfbF/wC/T17k/wB/+/WP4t8GaV420h9P1eLzot29XT5Hib++lX7Mj28TK+C3z/C/w1/15/8A&#10;s9drN8lZHgzw8vg/wvp+ixSteJZK6LK67Nyb6162pxPNxMucimTf/DVfyau7KNny/drsjI8eUSkk&#10;NWETYtPSGpfJo5g5TPmSuP8AiK//ABJolb/VS3SJL/ufe/8AZEru3Suc8W6D/beh3Ftu2Pt3r/v1&#10;00JRjKJzV480fdPHJrlUtXl2Mm7fL/ubvkSoLPakUW1vuS/M6f76f99U57Ce8v5bOzgl3/c2f3Nv&#10;9/8A4HTLN9lrtVl37Zdrv/wCvpj501tVeV3Rblo0/erumi++39/fWTZv9p+XcqIyfM/9xF+5VtIV&#10;S33bYvNSV/uJ9/5P7lZVtMyP5v8Ad+T5/wCP+/QB1XhW8+2eIdPn+VLjd5UqJ/Gmz53r1iFNledf&#10;DTRFfWbi+Xd5Vuuxd/8Afb+CvTdleLi5fvD18N8IJ/tU/ZR/uU/fsrhOwETYtO+Wm+dUXnJQIld6&#10;N6o6LVd5v7tQvMz7KXKHtOQmvLaC/i8q5gimiVt+yZd9WERXrP8AOqVH/u1jKkd9LEyPEk8Aa1o/&#10;7QVlq8ts02mXV9LKtxD9xfkf79db8e/Aep+NtDsl0pVuZbOVpWh3fO/ybfkr0hHZPu0ed8/y1yew&#10;PVjjTnPhjZy2fw28P211E0MsVqvmwuvzp871b8SeG7HxVp32O8i/24pU+/E/8DpW79//AHNtV/uP&#10;tXbVeyIliec4rQfFV94b1KHQfFS/NK2yz1ZF/dXX+w/91q63xJoNt4h0a70y8Tfb3UWxv8/+PVYm&#10;toLyJFuYIrlFZZUSVd+x/wCB6md/7tR7Iv255p8N7C++Gnm+HNVgabTZbp5bPUbf50+bZ8j/AN2u&#10;z8c+G18T+F9Q0fzfJ+1RbN/39taqfIv9+nu7b/4qPZD+snn/AMEPBOoeBtG1iz1WJUd7zfE6NvRk&#10;2J89ehP97dTd9FbRjyHn16ntQ3/3qZRR/HXUcAb9lUtY0ez8Q6bcWN5FvilXZ/tp/cdP+BVofwU1&#10;P9bWEjqpSlAwfCt/qdgz6Lq6s93Am+C+2/JcRfwP/vVzOsfCJb/4iWXiqxudkq3S3E8U38e3+5Xo&#10;zvTNzVz+yPR+tyHzPv8AnWsfxD4YsfFth9mvl/1Tb4Jk+/E/99K1XorXlOf28jmvCs3iOzupdI1q&#10;JbyKBd8GrRfclX/b/wBqul3qlG5qZsbdRyilXmEyRTI8Uqq8Uq7GT+/XJeDPhjp/gbXNQvtPnb7P&#10;eqqfZ3/5ZfP/AH663/Yo++ny0csQ+s1RqQwQyytFBHC8vzs6L9+snxV4P0zxtYfZtVg3orfunT78&#10;T/7FbHk/x0/Z8vzUckSPbzKXh7R18PeHtP0pWaZLWBIld/46tImxnpvzbvnanVcYkSqTkclf+DL6&#10;w1xNV8NXK2csrf6VaTf8e9wn/sjV20z/AC7arfNu3bqfv3rW0YmNSvzR5ZDP4fmpqUPQj10nkjtz&#10;U1/uU7fUT/O/+xQQIr8Cil2f7dFBZzmqpLM8rVSSzbzUZlrvbbR4LlNz1Fc6PEn3a4PbxPq/YSOa&#10;37E/i/2qrp87f7ddBNojb/8AYqp/Y7+btVfuLV+1iHs5GekzJWnpszf3W31meJNVsfB+lvqGpsyW&#10;kTbGdF37KwrP4zeF/wCybjVfNuXsreVYpZktX+Vm3/8AxFc0pRO+lQkd66fc/wCAVYhRv4f+A1zi&#10;fELSLnwbL4qtvNvNNT538qL51+fY/wAlTeEviLpHjPSLvULHz4bS3+89xFsSuc7+U6BEb+Gmf32W&#10;vN7n466VbL9p/srVH0RG2Nq0MG+3Wuls/H+lXPhBPErS/ZtPZWffN9/7+ygvlOgmm8miF2eX7v8A&#10;vV5qnxptraW0l1fQ9S0rR7ptkWpzRfuvm/v/AN2ug8c/Ei2+HtraX1zp93eWU/yfaLRUdE/3/wDf&#10;oDlO42Lt3KlRP86fdqto+sRa3olpqdt/x73UCyr/ALrfPXnvh743xeKpdVi0/Q728+web++i2bJd&#10;v3ET/aes+YOU9Ae2+/uqw8Oxfu15JbftDrf2d3eWfhPVrm3tf9e8Ko/lf79ekaP4hi8SeF7LWrZW&#10;S3uoPtCp/dqOYjlkSzIz7/lqZEbZt+5Xj7/tDxQ2tpeN4X1BLK6ZooLh2XZK39xHrsvA3xOXxhq+&#10;q6fLot3o97YRI8tvd/f+b/KVtzEezkdqn36eiN96uX8H+Nrbxa+sLAux9Nvnsm/2tv8AHXNeJ/jZ&#10;L4S8ULoc/hy+eWVtlrLuTZcfP99P+B0yOU9VRP4qfNMqV5lqvxaubDxknhxfDl9cyvseKaFvvRf3&#10;/wDvuui8beJG8H+HLjVYrGfUkg2u8Vv99F/v0Ecp0f2nf/D/AH6e/wA+9Wrxyz+P1mmnRarc+HtU&#10;ttHdtn9oeV5sS/w/Ptrs/Enjy28PeEovENtbS6xp7bX82x+fZFs+/wD7tWRKlKZ0/k/3vnpuzYzu&#10;9eWJ+0Jp/wBiivp9B1aHT5WSJbvykeL+79+tjxV8YNO8JeI00W80zUpru42+Q8UG9J/9z+99+q5i&#10;Pq0j0DYu2m7PkrnPBPxC0rxtFerp7SJd2bbJ7S7i8qWJ/wDbSrdh4t0/WNe1XSLZm+26X5Xmp/f3&#10;JvSo5g9hI3dmxfmpn3HrhfEnxm0fwlrf9kXNteve/I8WyD5Jf9z+9VrTfiv4c1vRtV1OzuWdNLR5&#10;by3ddksSL/sUcxHsJHYPudfu1XdGR681/wCGjfDXmoqwapvl+6n2V9705/2ivC8Nr9paLUPK83ym&#10;fyPut/cer5kR7CR6dClD7kemWd/Bf2EV9BLvt5YvNX/aX76VwWg/G/SPENrqE9nZ6hcpZq8reTBv&#10;3or/AMFRzF+wkd6iS/xVLvryqH9orw5NZPeRWepPaRf624S1d0T/AH62/Enxm0HwxZaZeXK3b2mo&#10;wJcQXCQb02N/B/vVfMR9Wkd1s+d/79HzJXL+LfiRpngzRrLVblZ7zT7rbtmt4t+3+NN9cq/7RWgo&#10;zrLY6p+6RHl/0X/Vf7/92jmI+rSPUkdqm+43+3XnPhv436D4k1nT9Kgg1CGW/wB6QPcQbEb+OvQ3&#10;TZLW0TjrRlD4iVH+5U1Qo60/f8lUcQ+nVX3/AO1T99MgPv1XmT5Kld6rzP8AJ81XADiLOGCw8W+I&#10;JWZU3RJK3+yuxNn/ALPWNon2GHwlKs8SzPb3jW6/L/H/AAVsaq8SXniW8uWVLdYoIm/3V+Z//Q65&#10;X7Sv/CF635/+jS3F0t1Em759zbGr3qfPyng1PiLum6DZ2Guae3/LV4opdj/xMyPv/wDQKpJYWOpe&#10;HtTl2/628+0RP/d3bP8A4utXxJZrZ+KPDjL/ABwPbs/93+Df/wCP1U8GQtc+F9T0iX5Lhf8ASP8A&#10;gP8AlK25pcvMZcvvcp2fhKGK20HT1i/ii3u/992rdR6paOkX9l2Xlfc8pdv/AHxWhs+SvHqfEepH&#10;4SJ5qZ53zpT3T56ZsqSgeaonmb+Gpdm+onhoOcYn3Pu0/Z9ypfJ+9/49T0T5/wDdpcxpGPOENt8l&#10;WPs38def/F34kS+CbWy0zSl87xBqLeVAjrv2fw76rp8Ltae1Sefxnqn9t7d7So3+jq3+5XBKqfQ0&#10;MFHlPSPs3y0zZ8715v8ABzxJr2sat4ws/EM/2m6sJYrfZt2Iv39+z/f2bqz9b8bar48+Ikvg7w5e&#10;fYNPs1Z9R1GFd7/L99E/4HsWsfanZ9Uieu/fX/2Sn7FevLNb+Fd9YQS3mg+JdWTVbdd8X2ifzUlf&#10;+46VF4M8VS/GnwRd2ct9Po+t2rbJ3tG2fN/A/wDuv/c/2KPalxw0T1jZ/F/FTNip96vn/wCA95fa&#10;l431Wz1fVdQfUNNVtto87bG/gfeldX8foZZtN0prO+u7bWLq6Sys4beXYjsz/Pvo9qX9UierbF/v&#10;LUvyv825dn9/dXg//CqL658eRaR/a+r/ANj2tilxPdvK/wC9lZ9uxP8A0Kuch8MK/wAaZfCranqX&#10;9mJ/09Pv/wBVuo5g+rRPpjYu75WqJ02NXm3gPwZeeDPihqEUUt3eaJdadvimuHd9j7/uV6c/zy1c&#10;ZHHUoR+yMRKqv4h0pLj7M2oWyXH/ADy81a8p+KPi3UPE/jnT/AGh3LWfmt/xMbuH76p97Yn/AAH/&#10;ANDrpv8AhTPg5LD7H/ZEf3fmuN373d/f31EqhccNE7p03/d+f+7WfNr2mWzOst9bJs+T55Vryf4a&#10;eJ9Q8JePL3wFqdzLcxRM32Oab76fJv2f98VzXxd8MaZYfE7w5bQWywxajKr3SJ/y13S/PUe0OmOG&#10;ie9p4q0X/oJ2nzf9N1rSfam9mZfKRd7b68i8Z/DTQdVil0zw5bW1t4ls/KuliT5f3W/+OvW/vxbW&#10;X7y7Go5pESoU4mI/j/w0m/drmn/9/wBalv8Axt4e0fyvt2q21s9xF5sW+X76f368NvPCulP+0Vb6&#10;Z/Z8H9n/ACu1vt+Tf5W/7n+/XcfHvRLN/AfmrZwJdxT29vBLt/1SM+3Z/wB8Uc5t9Wiem2F/Z6xZ&#10;RXljPFc2kv3JYm+R65y5+KnhOzleCXWrZJVbYyf3Wry34ReJLnwN4ou/BOtNsR23wb/ubv8A7Ouo&#10;ufD2lTfHWyVrGD/kEvcMm35Hl3/f/wB7bRzh7CB1WsfE7wvoN+9nfanHDcRfeTa3y1XtvjN4OuZ9&#10;q61B/wADV0rgv2mbO2/sHTJ1WJLj7Yyed/G/yV6LD4V0rWPDNlbX1jA8T2sSfd/2KOaQewgdHbXM&#10;V5Ak9tKs0T/ddGrirz42eFbO4eCW6nSWJtjJ5D1wnwl1i88H/ETVfBM8/naejN9l3/wOv9z/AIDU&#10;XxUtl/4XT4U3Kv73yN3y/wDTV6OYPYQPatK1K217S4r628z7PP8Ad81dj1Vv/GGmab4l0zQZ2/02&#10;/V3irYRPvq3yV8w+OdY1C/8AFdx4zg/5B9rqP2K1dP8Apl/l6vmMfYRkfTcybP4ai/j/ANijSr+L&#10;VdJtLyBt8U8SSq/+9Tv9iu+lI+exMeSRFN9+hKJqeif3q7DyQk+7/sUzZsp/y7qP46AGb/8Aaop+&#10;xP7q0VkBK9y1nFt/8cql/aUrvv8A9qi81WK8l2/LvqGGaN2215nIfb8xrJqWxKPtm/8AhqvMkW35&#10;f+BU62T+/USLiYvjPdN4X1hdqun2OX/0B68n8Hoqfs9aht/is7zd/t/fr2Lxgip4S1j/AK85f/QK&#10;8l8JQ/8AGN17u2/8eN78/wD33WMj0qZk/Aq/n8Ja9rHgnU/uTxfbbXf/ABqyfP8A99p/6BTfEOqt&#10;on7OuhWdq2x7+d7dnT+55rs//oFWPi7o95o+m+D/AB1pkX+kadFBb3Wz/nkyfJ/487p/wOsfxtbM&#10;/wCz14S1CJd6Wt5vb/gTy/8As1YHZE+gNN8MWNt4Qt9DaJXtPsf2dov4H+T568H1XR77TbX4f+Bb&#10;7ciNfSvOm7/Wr5vyV9C6Jfxal4f0++il3288CSq//AK8P+IviG21LxV4C8UW25NPi1OXT2ll/wBm&#10;VPn/APQ6APWPiFokGseAPEFi0Suj2cu1P7rqnyf+PV4pc6rc+JP2ZLK2Zme4ingsl3t97bKiJ/6G&#10;le7ePLxdN8Fa7LL8iJZy/wDoFeH6PpTab8B9Kll3I8+sWtwu/wD6+E2f+gUAbHw08ctYfADU23N9&#10;r0jzbXZ/Hvb7n/of/jlV/wBl2zawsPEttL8ksF5FE3/j9cz/AGVPpvxd1jwZErf2fqmpxag//XL5&#10;5f8A2f8A8crtvgPth8R/EBf+on/7PLUAcv4A8eWfhXVPFGnfu5ru/wBdWJbSb+NGldXevetE8N23&#10;h7w5FodtLL9kt4niid2+dFavD/h14MtvFuqeM922G7sPESXUVw673TbK7v8A+z17X4P8TxeKv7Ta&#10;KJYUs76Wy3o2/wA3b/HQRI8f+N+gweGPB/gzT7NW+z2epxRLv/i+R69T16ws9BvNV8WfMlwmnPFL&#10;/cZV+dK4T9pxNnhzw/8AwOmrJ/6A9dL8bLl/+EIfT4vkuNWuotPX/gT/AD/+O0EnlvwBv77RPHmp&#10;6RqHyS6pYRah/wAC+9/6A7/98V3Hx+8MS694BfULbcmoaM32qJ0+/s/j/wDHE3/8Arh/FXhu5+F3&#10;xB8Fa5c6vPqto0v2KWaVVR4kX5Nn+7sd/wDvivTfivqs8OjW+h2bf8TPWZ/sSIn8C/8ALV/++K3i&#10;ZyMf4LXNz4tW98Y6my/a73bawbP+WUUX3/8Ax/569A8SOk3hXW12/wDLjL/6A9eP/BZ7nwH4613w&#10;BqEvyM32qxf/AJ6/J/7Ouz/vh69j1tGfw5qcX8bWsv8A6BWhjI83+A9tBqvwgt7O8VZre48+3lR/&#10;40Z65H4Y6lLD8LfiB4enl3vpK3CRb/7rI/8A7Mj/APfddd+zlcqnwtt5W/5ZT3G564z4V2zXng34&#10;l6vt/wBEv1uPKf8AvfJK/wD7OlQUS/D3XtI8T+A/D/gKVvtL6lFdJdbG/e2u13lR66D4zPFYeN/h&#10;pPK3yRX2xnf/AH4qz/g54Ys5vBfhfxQqx21xpLXryvt+eVPnXY9RfEu/tfG3/CrL5rbZb6pefNbz&#10;Nv8AlZ4vkoNTV8DTQX/7Qni2+sZ1m09bNEnlif5HfZF/8Q9c18K/EM8PxsuLy5+Sy8URXD2r/wC7&#10;K+z/ANA/8fr1jxPpulfDf4feILrSLOCwRLV3VIV+++zan/j2yvF/GHg/XvhppfgzXrzVVv7fSZ4k&#10;WFINj26N8+zf/F9x1oA7340zRWfjf4aMzbH/ALRf53/g+eKsV9Eg8Z/GvxhbWM/k2V1pP2W8u4vn&#10;TcyJWh8e7aDWPEPw8il/fWN1qOxk/vo3lVD8N9vw3+LGu+CW+TTNR/03Tnf7/wBz7m//AIA6f9sq&#10;ALPj+2i034sfCyCJdkUSvEqf98VD8afBMVh4P1iez+/q2rWcq2+37sv3P/H60Pi18nxa+GTt/wA9&#10;5U/8fSt34zbk8KafL8uxNYsGb/wISsgOV8GeOWtv2dru53N9r021l01f977sX/oaUfsuw7PDOtwN&#10;8jrfbP8AyElcZYabPYfFDVfAXlf8S+612K9ZP4PKXfK//sn/AHxXoH7PEPkv41gb+DWmT/0OgDjP&#10;hF4t0zTfCGoaDeLHNNrOu/YGt93z+VKmzf8A7qV2HxX8JLbfDLwp4cWfzkTUbLT0uHX/AGHVHrkv&#10;g54DtvFtle3m2OHUNL8SJKtx/H5S/firtfHPieDxb4U0S+iiZIovFdvat833vKl2u6VqBxWm+J5b&#10;/wCAXi7w9fLs1PQf9HaJ/v8Aleb8n/fDb0r0XxV4StdK8C/EDVVbzrjVLHzW3/8ALLbFtRP/ABzf&#10;Xl/7RWiT+EvFVxq9muzT/Edq1vdIn3PNX7//ALI3/fde5+PPn+E/iD+P/iT3G3/v189WZHNfDfwr&#10;B4k+GPgS8aVra40uX7VA6f77ps/4HXqrvvf7tcP8DX/4tR4c/wBmB/n/AOBv/wDY12uzYz/LXRSP&#10;CxsveHu/yUx5v71RP/HUTu2+u+MTwZSLG+nb6iRKf/eq+QjnJd9cl8RfEjaDoyeQ2y7uG8qKuo/j&#10;rzzxJYf2r4yuLn76aQtu6wu3yM7P8/8A47V0ox5veIqyly+6cJqWpfabPZF9pmu7pl+2ec3yfK7/&#10;AP2FV3vGubX7G1s00q/dfd9z+5XsdzbLo91qE/2VXtJV83f/AHGVK8qvJmR725WBkeX97s/uP93/&#10;AOLr3qFTmPFrR5DY8Var9vurK+8ifyoIHi+986N/frB8N+If7N1nz7lpXt54min2f7X/ANnRbaxq&#10;D3VvBLKs3mrvXZ/BXR6JZxeJ7i7tvIghu7eK3lim2/JsarlGMIihKUpF3wT4wVNRtNKWVprd/lXz&#10;fvpXpyJ8leSa94bgtrCXV13Wd3FErqiLs/er/H/6BXpvhvUm1XQ7K+2bHliV3rx8TGPxRPVoc3wy&#10;NDZUTwrvqxTK4Tp5Rvk0bKHpz0EjdlOT5320b6E2u9ZyOil8Z89aq/8AaX7UtlFctvS1lRIkf+Hb&#10;b7k/8fr3PXvEOn+ErD7dqcv2a03Km/b/AB1458bPDd94Y8c6V490+BpreJ4vtmz+Bl/+xr0V/iX4&#10;QvNB/tCXVbT7Ft3+TM3zo39zZ/erzZH1lL4TP8PeP/BM3iO9l0XUI5tV1TY8qJu/euqfJXn/AOyp&#10;/pN74ruZW33H7jc/8fzPK9P/AGYNEleXxNfS2bQpK0XkPLFs+Te7fJ/45T9Hhb4G/FPU2vI2h8L6&#10;yv7q7Rfki+fem/8A3N7pUmh7x/y1RV/vLXz58Afk+Kvi2KL/AI99tw/yfc/4+Pk/9nr03xV8WvDm&#10;g6HLeW2oQX966/6Lb2jb3lb+CsX4A/D2+8JaDdarqqtDqeqfehf76L/t0Ec3Icf423fDf456Vr6r&#10;s0/VNnm/8C+R/wD2Rq7iZF8Z/Gy0iVt+n+GbP7Q3/X1L9z/xyofj94Y/tvwA91FF/pGly/aE2f3P&#10;46sfAfRJbPwQ+r3LM+oazL9qlmf7+z7if+OJ/wCP1XKEqvunoz7H+WvD7BP+Mp7tf7sT/wDpOle1&#10;X95Bpum3F5ctsigXzWf+6lfOVh450pPjrd+KJVuU0eX5FuPIf/nlspkUp859MIjfw/cpibkf/Yri&#10;vGHxFvvDet+HLPT9Ka/i1Rk3S7fuIzpXcO+zfQYyPnzwY+/9pvW2n++zXW3f/uf/ABFe/OnzvXkn&#10;xI8Gano/jfT/ABx4etmvJbf/AI/LRPvuuzZWw/x10NLDctnqU2obflsfsr72f+5Qa/Eef+Id15+1&#10;BZLBu3xNFu/4Db7n/wDHKd8coZbz4oeEoIrn7NLKqotwn8Deb9+uu+FfgPU38S6n428QwfZtVv8A&#10;d5Fi/wB+BG/v/wDAE2VxPxF1XUPEnxD0fV7HQNSe00tk3b4P9btl3/LUHTE9B+HXg/VfD3xE8Ry6&#10;heT6qlxZxbNQmT7/AM/3K9I+Z7iqmiar/bejW999mns/N/5Y3a7HSrD3jW1lcT+U0zxK7+Un32qu&#10;U4ZS55nh83z/ALUEXy/8sv8A23rtfjk//FBor/xX1r/6NSvN9/iib4tf8Jj/AMIrqH2f7n2fb8+3&#10;ZsrsPi7c+I/EOm6fpWmeHp5kdor2WXd9x1+fyv8AvupO6JF8ePA0upWUXiPT1/4mdh88uz+OL/7C&#10;sr4XeNv+E8+Jen3jRbLiDRXt5/8Af81K9d0S8ude0PzdV09rC4fektu776838AfDG88E/FfU7mKL&#10;/iSS2reRL/d3OnyUE88DP/ac/wCRc0dV/wCfxv8A0B69g0dP+JXp+7/ngv8A6BXkXxj8N+LPH90l&#10;jZ6KqaZZTs8Vx56b5fk/uVpO/wATdSsLexg0/T9HdVSJrt59/wDB/coDngcl4ef/AIST9pHUJ7b5&#10;7e1lldn/ANhU8r/0KrvxR+f43eF/m+59n/8ARteh/Df4aW3gCwuGWX7fqd18892/8X+xXBa94D8d&#10;eIfF9p4hlg02G4s2XyIUl+T5X3/PS5DP2sT0r4i+JP8AhFfBGsairf6R5XlQIn/PVvlSvKrz4Y+M&#10;U+HP9itLpv8AZ9vF9q8lFbzWf73363fE/hjx/wCLW09rldIhisp1ulhRmdGdfub69Iuf7cfw5+4+&#10;yJrbxfNv3+Vv/jq+QfNA434A+JP7Y8DfYZf9dYS+V/wBvmSvQnRt33fkryrwH8LvFXgzXnvlvtPS&#10;K6b/AEqJNzo6f7Feuzf+OV2UTxMbGBVdPmT5aYn+7UtCfcf+Cu8+ekNemU93+emVZmFFG5aKgDmk&#10;sJftXzfcrVewdInauzm0eLd92oZrNUTbXlSrc59pGgcfZ+eku1v/AB+ugt/9VU01tEn3VqFE+X5f&#10;+Af+yVEpHTGPIY/jbR9Q17wzcWOmXkFhcXC+Uz3EW9HRvvpXmVh8IvFmm+A7vwv/AG9Y/ZJW+XZA&#10;3yRNv3pXtsf3f9imPD/s/JWR2Rkchongy8vPh8/hzXryK/fyPsrXEMWz91s2J/wJKh0H4bxQ/DtP&#10;Cer7by38p7eV0/iXfv313cP95/v1KlZ8pftTwyw+C3jPRLB/D1n4x2eGnb5U8r/SET+NN/8ADXZ6&#10;38MdF1jwWnheeBobJETynT78Tr/Gn+1Xd3L/AH8VUf503fx1fKHtTy3/AIVd4q16wt9F17xUt/oU&#10;TfMkMGy4uEX+B3rV+JfwuufGejWWmaZqv9j6fa7N1ukW/dt+58/+xXoCTbG+7Ur7vvf7VHKR7c86&#10;f4aXlzrlpr0+r79bi0x9Pa7+y/fl/gl2f8DrC8JfBzV/CWo6reQeKpd9+reb/oaf63+//wB9vXru&#10;z5KIaOUj254po/wH17Qbi9n0/wAbXNtLftvunSBP3rf5d69A+GngP/hXujPp/wBsbUnlne4aV12b&#10;91dXcuyJ8tV97Pso5SPrJwnxX+FEvxIe33a5PZ2luu9bSGJX/e/P89ZuvfCXVfEi6J5/iy583S9j&#10;rKkCbHlV/kl/3v4P+AV6w/zp/t1Cifvdy/JRykfWZHnXxO+FEvxIt7KKfWpLO0t/vW6RI6St/f8A&#10;/H6yrD4P6rD4h0zV5/GN7eXFh8kSTQJ93+5/wOvYJk3r8vyPWfsb+FK2jTOapi5RPL/GHwcn8T+M&#10;k8QxeIJ7C7i2fZdkS/ukX/LtXZeJ9EvNb8MtpkGqyWFw6qjX0UX/AH3/AN91rJv/AOAfw0On8X8F&#10;dPsDm+uyPJ9E+A8+labLpEXizUE0e4ffPaQxIm+utv8A4exf8IL/AMI5ot42g26Ls85It7un8e//&#10;AH661PnZ13b/APYpvzfPu/77o9hEPr8jyGz+A+q6b4efRbPxndw6ZcbvNt0gXZ8336t638B9Q1i3&#10;8P2y+I5LO30SKJLNEtV+SVf4/v8A+wlet2ybP9+pd/8As76x9gbRx8jgvH/gDWvG3hnT9IbXvsbx&#10;Kv2yVLXf9qZdnz/7P3N1Hjz4b6n488JafpE+uRQ7Nj3k32X/AF7L9x/9mu93ts+an/Ns+f79R7Ir&#10;67I8PvPgP4j1KLR4p/Ge9NG/48d9r88TLs/2/wDYSuo8c/CW88Yf8I5qa6v9g8S6Qqf8TFIvkl/4&#10;B/v/AD/8DevTUSmbP9nfR7IPrsjyXxh8JfEPi3xHpmtf8JKsMum+U9r/AKL/AKp/k3v/ALe903Vs&#10;fEXwBq/jzSdMsYtcWwit9kt06Qf62Vdmx/8AZ/jevRdlHk7Fo9kH12R5v/wq6+m15PEbavF/wkCa&#10;O2ntceR8nn/89dn+5WV4P+EXiHwZeaxLbeKIn/tJXeX/AEX/AJb/AMEv/j9euunyUbNnzUeyJ+uy&#10;PFNB+BvijwwuoRaV4xW2S/Z5ZUS1373/AL9TXPwE1dPCuj6LbeJVhisJ2vd/kfel370evaE+5uWo&#10;d/8Ado9kL6/I43xz8PV8f+A/7Gvrlf7QTynW+SL/AJar/Hs/2/nrQ8beD9Q8SeFP7IsdT+wOy+VP&#10;L5W/zYtm10/2d/8A7JXS/wAe5aH+/V+yJ+uyOS+Ffga++HuiNpVzqa6laI3+ip5Wzyl/jT/brsH2&#10;7aE+daJk+X5a2jE82vU9r7xX2f8AA6dsoT7u6pvlrsOCRCifPRsp9MR6ZIbPnrhfG1heWeqXF5bW&#10;Ml5FdQKjeT/yylV/kfZXe723VmXmt2NhdeVeXMcLsu/Y9VCXLIzl7x57eeMNK/s6WW21e7S4dX32&#10;9wm5Hf8AuVy+m63FN/x/Mz+a3zzP/BXZX/g/wheXks/25oXdt7IjVlTeGPDSXUSrqe+yf5GmRk3x&#10;N/B/B92vYpVKcDyqlOpMx0fSLC4eWKdfmb76Nv8Al/uVuzeMNGtriVrNZUf7K1vviX+9/wDsVesP&#10;hpoOpS/ZoNTkmlVd/wDwGq7+BvC9ndPFPqEqSq2x0+5urSVenII0KkPeMdE1PxzdWltA072UTeUz&#10;v/Cn+3XsthZrYWsVtF8kUS7Frl9N1LRdB0Z7bSp1Tb8671d/n/266XR9Sg1iyS8gl3wtXk4mpzfC&#10;elQjy/F8RYo2U/5v+B0xE21yHYN2f3qd9+nulMoI5SJ0o2f3qf8Ax0fL8lABMiXP7idVeJ/vVgw/&#10;D3wvDdfbF0Oy+0ff3+Uv3q3vvvQnyLWEqcTpjiZwHfKkW1V2In9yory2g1K3eK8gjuUb7ySpvSpU&#10;+592io9nAv6zIx9N8GaDo8vn2ekWltKv8aRJvrb3/L/6FTH/ANmhPko5C5V5SB0SZHilVXiddjI/&#10;8dNRFhiSKKJUiRdqon8NH/AqZRyke3mP3rt2su/+9QkNtvfdbRf9+qESj+OjkCNeQ7er/wAK/LQ/&#10;z/7FNSnVfKEq8g3/AN6m7F3btq76P4KNlRyB7eY5HX+7Q77v4aa6Uf7dHIHt5hv3/wDfVCP89Cf7&#10;VFXyke1kDvTPOp9RP9yjkiR7eY533rQk3yUxKNmyq5IE+3mP30zfx/sUbKKfJAXtZhRvpv3P+B0b&#10;KvliHtZjt9G+j/YptHLEj2syWh/uUfw/NRs/26ZHOFCUPQn3KsyIpPvf7FQ7Pnqw/wA9RfKj1Rzh&#10;/wB80UfNRQBoTeJ4vPdasJf/AGxdyNXPzaDKl6/3tm6t3TbNoV+avCP0ALn59ny0+2RUT5qfMmz/&#10;AHKrvNvb72+rAc77Gf8AubqmRN/8NVE+f71W/wDYqCxiJsb71So9V9/zbqtptSgsidF27lqu6K6V&#10;d2Ltqu6bPm20ESK+z99u/wBmpURX/wCBVE7/ADJ/cqwifxffqzIHhWq8P+t+arv8FUt+y4oIH3ML&#10;P97/AL7qvDuR/mrSdPkrP37JdtBzljY2z5qr7P3vzVeR/k/hqpN8j7qogeiPtfc1Qv8Ac+7T4X+X&#10;buqu/wDHu+41dNM5KhFN/wCh1Ds+TctPf79Qp9+u04JSH7NnzL/epqPs/i/uU+Z1/u7KZD9+gC6n&#10;3Pl/uVLsqJKlR/krCRtENnyJRs2fdp+/56PvpWBoPRPk+9R/Dto3/JTuv/AqAGom2pXdai3/AN2j&#10;f/wCgXMOSmv93dupm/7/AM1MdGdNtAx+/fv/ALlM8ldlPRNi/dp7vQZDN9P/ANuoZv71PSgB/wBx&#10;KHfdQn3dtG+t4kDPl+eh/wC61Gyj+7WhkMp9Memo/wA9WZA9c54k8MS63dRTxTtvSCWJU/22Suj3&#10;71qWFN9Lm5BcvOclD4Jlmsom89obqLY6/wAaJtT7myqln8N54bXT28/fcRNb+an8DJE//wAQ9ehp&#10;D8lWESo+tVDSOGpnH+GPCU+g6zdz+Ys1vLAqL/f+V3/+Lpmt+DJ7/Ube883ekU8Tqn+zv+eu4pmy&#10;o+sy5uY6Pq0eXlPPYfh1Kl+7S3nnWm2JFT+N9u/5H/77rd8K6I2iaNFaNt/dM/3P993Suj2UzZ8l&#10;Eq8p/ERGhGHwlTyabsq09RbKjmL5SL79M/2KfTHStCBj0J/s096ierMR3y0UU/8AjqCRmyn7K09N&#10;0ptS3su1NtaCeFZf7y1hKtTh8R1xw1WfvRic46UV0r+GGf8A5arTf+EVl/56rWP1ml/MbfVK/wDK&#10;cy6U/ZXR/wDCJP8A89ad/wAIk/8Az1o+s0v5g+qV/wCU5fZQ9dR/wirfxS0f8Ikn/PWj6zSL+pV/&#10;5Tl0Siuo/wCESXd/rPko/wCESXZ/raPrdMPqdf8AlOXShK6v/hEov+erUf8ACJRbvvNUfW6YfUq5&#10;y+z5KY9dd/wisW3/AFrUf8IrBs+81H1umX9RrHH7Kcn8Fdd/wisG/wC81OTwrbbPvNR9bph/Z9U4&#10;/Y22muldn/wi9r/tf990n/CMWv8AdNX9dpB/Z9U4rZRsruP+EYs0/hb/AL7p/wDwjdns+7/49R9d&#10;pEf2bVOHRKNldx/wjdns/wBVTv8AhHrP/nkaj67SK/s6qcEkPz0bG3V3qeHrP/nktL/YNn/zwWj+&#10;0KYf2dVOE2UzY2z7tehpolmnzeQtMTR4Pu+Uuyj6/Ef9m1P5jgkh307ZXfJpVsibViWq9/YQJZSt&#10;5S/d/u0RxsZhLLpQjfmOHemf8BqV/kqJ3WvVPEmMd6g3r97+5TnfY1M2VZyk1FM2f7KUVJZ1d5NA&#10;nzN9+sy81iKFawtSv231j72dtteT7I+6lI6C51Xztm1qltt03/AKxLOHfXTWdtsWiRcR2z5flqbZ&#10;v2bqY6b/AJaldN61kbDfn7f8CpybdtN2ff8A9inJ93/eoAfD86f+yU+aHetMT5KsffSggypof3u6&#10;rFsnyp8tQ3j7Jdu6poX+XbVmRY+/s21mOn+kfLWmif7VVLz5Jf8A2egglh+e3rNvP3Nx8taUP+qd&#10;f/QKpX/3kagwkMTc9PmhZ0/2KfbJ8jtRczfw1RjIr23yb/7lOmRdvz0fcd9v36qu7OnyrXVA46gx&#10;3+embFd6m2f3Vqu7/frrOCQbPnqW2hb+789V7Z2+0fN/FWqiL96iRcRu1qhfduqxNMqI7Myoi/Pv&#10;es19b099m6+tt+3/AJ7pWRtEtJ9+rG/etUrC/trn5op4ptn3tjb6le/toYklaeLZu2b91ZyiaF5/&#10;uVC8396qv9t2e3/j8g/7+rTP7Vs5k+W5gf8A3JafKLlLDv8A98UxLn79Rfb7FF3fbIP+/q15pqsP&#10;iXUvEettba0ulW9uu+x2MuyX/frWNPmDlPVk+f8A36u/firjfh14t/4S3QbS5ZVS7ZdksKP/ABr8&#10;tdV9pWGBGlZU/wB+uaUeQY/7jv8A3KZvV6qPqVtN/wAvMD7vk+dvv15qm34b+OdKW21Nrnw/q++K&#10;WGaXf5Ev8D/+y1cY8wuU9Y/2KY8NVP7Stk+dp4kT/fp76lbb9vnx7/8AepGZY3/w0PVd9Ss/u/aY&#10;v++qP7Stvv8A2mLZ/f3VpEksJQ9M+VN7bvkqu+q22z/j5j+T/arQgsVF9ysLxbrdz/Y0raLc2n9o&#10;K3yebKuypdE1uX+xrT+1Z7ZNQ2fvfKl/iquUjlNVPvba0Lb7i1jw6xYv/wAvkH+1+9Sraa3Yov8A&#10;x+Qf9/UqKhcYm2lO/jrK/tux3/8AH9B/39Sj+3tPRtrX1t/39WufkOmJq0b6aj703KyujfdfdVG5&#10;1uxs5XglvraGVf4HlRHrM0NB/wDapv36x/8AhKtIT/mK2n/f1Kc/irSETd/atp/3/WjlYGg/yVFv&#10;rMfxbpG/b/attv8A+uqVVfxnou3/AJCtps/661fLI5zSmmVKE+f+LfXlXxL1vT9Y1Hw4sGrq+mPd&#10;eVdQ28/z/N9x69F0TR10S1SCKeeZP4XuJd+2unl5Ik8pp7KY9H+5RUmI2nJQ/wA9NR9tWQdb4ST5&#10;bj/eWulRK5fwZ9y4/wCAV1dfNYn+JI+twX8CIz5aK818efGyx8DeK7Tw4+kaprGp3Vr9rih0yDzf&#10;l37ayf8AhoG5/h+H3iv/AMA0/wDi65DuPYKK4/4afEiz+J3hdNcsbae2t3nlt/KuF+fcr7HqvYfE&#10;K+v/ABbe6K/hXVLa0g37dTlVPs8u3+5/v0EHbUV5JbfG+8S4RtX8GatoOk7v3up32xIrdP771ST9&#10;pnQ/+EUTxH9jnTTG1r+yPOdk2f8AXX/doLPaNlD15pbfHjw55sraneRaPZO/+g3122xL9f78X+zX&#10;S+KviFoPgmyt7zXNVttNt7htkT3DbNzUAdH/AAUV4Pf/ALSGq/28mn6Z4JvdSiuoHvbO4SdES4tV&#10;/wCWvzfw1t/C749r48e0bUNIbQYtR3JpjzT+b9qdd+/Z/d2bKAPXaelcJpvxa8PeJNR1PTND1CPV&#10;dVslldrRPk+dfl2b/wDfrgtK/aH1PVf7Y0pfC+zxbYS7P7J8/wCR4l++/m7NtAHutFeOfDT463Px&#10;Og0ptM0pd+5v7W3y/JZL/Bsf+LfVjUvi1rN5ey3nhrSLbVfDNkzpfajcT+U6sv3/ACk/i+SgD1um&#10;V5v4Y8c+KvFWvW9zBotpD4MuN7xX0s+y4ZNnyfuv96sLx/8AGzU/h14f0q+1iz0/zbrVfss8VvL5&#10;vlWvz/P/AL22gD2ijfXh/wAS/wBo2z8K+C7TVdDibUru9iS4g3xN5Sqz/wDLX+7R4G+PF94q+H2m&#10;Xn2OObxRqk8tva2lorPFE6vtR5f7q0Ae4b6K801Lx5rT3Gn6DpS2k3iVoklvpvnextdv+tR3/vf3&#10;a2NV+J2g6bptxPFqEGpXES/LaWMqSyyv/cRP4moJOzo314V4D+PGr69qmt6Rrmi3OlanFBcahYpL&#10;B5X+ir9zf/tVL8HPiR4v+J2naPfT2y6baW7P/aNxLB8l79/Z9n/3KAPcN9MR/nr5vsPH/jbW7XW9&#10;Vl8Y6N4b0qz1a402L7da7/uvVXXvHPjaw8Ia3r2lfEjRtbi0tVeeKxsU/ieqA+oP4Ko6r/x4XG3+&#10;7TdBvJbzRNPnnbfLLBE7On97ZRrf/IOuPm/hrSl8ZnV+CR5+77/mqvUsyfPUVfWLY+De4zZv/wB+&#10;paP46NmymYjcL/foqXK/3KKg05TPv7bZv+996qVs++J93yb63bx1m31iOn92vPifbcpp2DqjJt+5&#10;Wxs37K5q2310Vhu2/NUSNok2xUSnQ0192x6hhdvN2/NWRZbT59/9+mI/+zRs3v8ALT0T56ACHe9W&#10;IfnWhIV27aelBBmX8P73dRZ/d21oXMO9dy1n/NC/3vufeqzGRY3/ADbaivEd6lRF+9/HUtyn7qgk&#10;q2CfJ96makn7pN33KLZ1R9taEyLNF8zUEGJZ3jfd/v0Xj1b+weS26q81s3yVUTlkUvOb7rffpyPv&#10;i+7s+apvs3yfNTPlRdrf3q7KZwVSvM+z5apf66Wrsyec/wDsU+G2X+Kuo5uUdDD8u6nu9P8A9yjZ&#10;sWsJSNoxGfLMrqy70ddjI9eBfGnTfDmlfZLPT4ILbU4J1edE379jI9fQsPzxfLXnnxI8Af2re2Xi&#10;PTLOK81Oy/1tpMvyXS/3P96roS5Je8bRMrVfD2hzeEr228OX1ppt3dWqv5qT7EdVf+P/AL7rjPAF&#10;n/bGspAttL/YkVn9n1NJpd8Usq7/AJ0/8cr1Pw34V8L63oz31npC20V/FslR12Ov+x/33We/wo8m&#10;yfTLHXLu20pm3tabfn/3N9be0ibHFfDfwrout+NfFcUttBc2VvL/AKKiN8iJverHwx8JaLrGveK7&#10;W+sVuYrK82QJLv8AlTe//wARWx8LvDbeG/Gvii2WCWG0XakDuv3031Y+GOlXVn4t8ZtcxSo8t55q&#10;O6/I3zv86VUpfEBylt4e0PxD8SLJdD0xrnQoomivPlfykf56l+GPgzSNe17xhBc2a3Nva3XlQI7f&#10;cTe//wBhXo1z8N4HfUGsdQu9Kivfnnt7RkRN399P7tcp8DdEn0TVPFFnLFOm2VUXzl2O/wB//wCw&#10;qVU90sP2ftHtvsWoXzQf6bBdNbq+7+D+5XqusabbaxYTW1zEs1vL96J68/8AghZz2Gl67FPE0Lpq&#10;L/f/ANyvS9m9/m+5XNW/iGMj5/TVfCr3+oSp4Tlm0qybZPdxSv8AJ8+z7lZWtpoOsat4aXStFubP&#10;TLi+8pppf+W6M6fc+eu6m8N23gDUdTs9Tg+0+EtZl3+an/LB/wC4/wDs034kaIttdeDFs4Nlla3i&#10;fc/u/JXZGUQiO+IvhLwh4e8OXs7QLbXr2rJa/vW3s+z5K4/wrDpU2naJp/8AwjzaxrF5A1wzvdPE&#10;ipvfY/8A45Xrfj/wTbeNtEls5dqXETebayv/AMsmrhESB4LKC+sdU0HW9Li8r7Rp0Tuk6f7D/wAS&#10;0Rl7pcTl9Nh0zW/ihpWmLpDWaK0tvfWLzs6eau/50eumv/CulWfxm0rSIrb/AIl8tn5stvuf73z/&#10;APxFY/hvRJ7D4keH77+zLmzt7iWX/SLv7877P4/7tdrrdnOnxz8P3iq3lPZum/b8n3Ja1lIzkekO&#10;nkoir/BXinxg0rw1o+jSxWcUdtrbMjqiSvvdN/z/ACV7dsWauH+Jfw6/4SqyivLZV/tOy+eLf9yV&#10;P7j1yUZe97xzHmPi3TdBtvhPp+pWawQ6nKsH3Jd7u38ddnD4b8J6b4Q0/UNTtYESW1ifznZ03Nsr&#10;mvGeg6RrfgN9T0rRWsNTinRJ7RFb9038fyV6hbeErbxP4B0/TL5W2PZwbd/30bZ8j10ylHlNOU8X&#10;8EpZw6NZQS6DFrGq399L5G99mxFRN/z1seJJvDkOm6tot54c/s3xHt8qBLdvNRmb7jo9dBbaP/ZW&#10;nWmh6rouoQy6azva6npi79/+3TvD3gNtev5Wl0yeGydvN/tO+l/0tZV+46f8DpSqR5uY6YxOS8Ve&#10;G4NE8KeDWn0xbbU57zyrpN2x3T/bSul8YeD9IsPir4UsYLFYbK6/1sKfx/PTfip8PZbC/wBH1VJ7&#10;vUv36JO9w+9Ik+T+5/wOuo8c6bPN8UvBl4sTPbozoz/3fnqPac5Z6bbWy2dukUS7Iok2KleefE59&#10;F0FYtQutFg1XUL2dLeJHX7716QlYXifwxY+LbBLa83J5UvmxTQtseJ/76V50ZcsveIPnT4ioum+J&#10;tCW+8NQaP5X71khl3+fFvr1Pwr/whfie6uLGDRVs7qKJH8m4g2O0Tfx1zXjz4dXOm+JdC1Fry51W&#10;JrrZPLcfP5Xzp/BXW6J4P1BPiXquvX21LfyPs8Gz+Na75ShKIHKfDrQdM1Lxz4wtrnT4Ht7eXZFF&#10;t+SJd71N4wS2sPFtloeneHtL/wBKi81bi7i+T/c/8crY8AeHr7R/iH4tnng2JcNvV9vyP871X8Q+&#10;Brmw1J2l0/8A4SHRLiXzfs+797ay/wB9P9mlze8QQ+APh7BDrOq3l9Fptylx/qobf50ir1P+Lbtr&#10;yzwr4euYfH9pdaZo0+iaVBAyT+d/y8V6xs2VlWl7xjIiSh0p70ysDmGffem/fZ6lpmzZWpHKdR4M&#10;RkiuP95K6gfceua8JfduG3f3K6X+CvmsV/FkfVYL+BE8H8ZzND+0tE0DbLhPBV08Wz+/5teL/s9+&#10;NviJrfxV8Pwa1qeszaZL5rzpdo/lf6p/9j+9X0H8SPhjq+q+PrfxnoviWDQbi10x7KXzrXzf3W/e&#10;71x/hVPFnjxLttB+Len6klrt817TSU/dbvuVzcx3GP8ACv4kRfDT9n3UNXa2kvJf7W1FLWGKJ3Tz&#10;fNd037PurWZ4G/aT+InxC8QWmkaf4c0m2uJ4Guonu2lRGiX+OqVt4h0Xw3onhL4c6D4og8QvqOvt&#10;FrGyDZvt5XfzU/2ar+J/FWh+GPH76DZ6+sNxAr2trqKQf8eFuvyf2eifxb/79MC3r3xO17xD4tTw&#10;94lisob23lT+zIbdm/sm/l/jS4dvvKif+PV3Vn8OvCvwo0HVdVnvoL+7SzlvU0m+nR7T7Rs3b4ov&#10;/HK838YeANX/AOFW+O77xH4ei0fT9OtYn8O6d56S/YmZ/wB6+9f7/wAn365XxP4t8OeNvid4ciW2&#10;i16yutHtdC81/kS1umfZvT/aSg1PSNH0TSPjl4U0rVfH+oaRpUUUH/EssdJuvs/lRN9/zUb+L5Er&#10;z/Vfh6t/qPh/StT1PWdeii1P/iZ6yl08unxWrfc2P91W2bN1Y/ifRNP8Ma9dz2fhWx1LQvBrf2fq&#10;MtxP89/LL9yV0r0i8RtH+E/w80rwPLL4h0rUtYlint3XykvFZ3d4n/urv/8AQKANrXvjGs3hy40P&#10;4aeGtQ1i90vbpS6i9n5sSRKmx9rq/wDuV518BPCutTXniPStevF0fRNOWL+0UvmeK4tUbe/7p/8A&#10;llv/AIq2Ph7450rwBpHijRdevrvwffP4ia62aZavKiouz90j7Pu/JtrnPGHxa8Paw3xd8i6lf/hI&#10;4rWKxfym+banz/7tAE3w6fSPFUUvgKDU10d/+Eil1BtTefZ9qtd+xIkdfmZnr2rxbqUXhuW08OeF&#10;fGfhvw8lvB9lnt9T/e3bO3+3/er56sPG3hyw/s/UW0GPStduFi037JDavstYP4L2L5Pmlr1vQbb4&#10;b+IfEMV55GpTana6dKn2jWbNokuJf+eruyf62gyHfE65X4G/s/2ng6Vmv73VIri1W+t/3Sbt+7f/&#10;AOP15VbfEvXvEPhXw1Fea5bXiWWtWsUXh60gWK4lVfuO7/7f3a634XXOtfFfTZYteWCbUPBv+kWf&#10;9rbtlxLPv/4+N38O1K5W8mnfxXonhrwl4e867XU4tVlu7i12P5+/59jr/wAsN9BqeoeM/i18T/De&#10;g+K9RvPDlzo9lK0X2C4fyn+wJ935/wC9vrzT/hV2vWHhfT9T1fwLczS2t42panqMt4n+lWv3/K2b&#10;/kr0v45eGPFln4DvYv7Tg1W71tle+07e7vvV02JZJ/d/v0eKviXZzeH/ABBcr4a8Xpd3Wjvp8v2i&#10;z2WkXyff+/8AL/v0uYDnPBPxd8Oa9FL4T8PfDBZrS/f7RPafbPkfb/H/AOOV6R4b1vwvNPLpnwrs&#10;baHU7391qOo2/wAn2CL+/sb73+5XH+FbnTPhp8OfDnjPxVPaPqcWmJb6PY6ZsSXyJURN7o33m/26&#10;t/B/wZ/aXwv8Ca9FqEGj2+l6ncahfSy/J5sXmv8AI70wNLxPea0nh7U9B+HNt9peCf8A4nuvPOtu&#10;8t0v+tT5v76/3P79cV8IvE/hX/hY2j31joMEOq6pL5U9o8TbNI2p99H/AIt9ega94b0zxV4A1v8A&#10;si5bwlDqWurdLqGpt+6vG+T50/2XrnPE/hvxLpWtvbN4Vvte+2bE13UbFViS9iX7iW/93ZQZHfWD&#10;t4DtfEHiHxftv9Yv76W107/lq/2dv9VF/srVr4LalAl1rFtLO1nqCMiS6ND/AMell9/5Lf8Avf7V&#10;cFpusX32e9lXRZ/EjvZvZf2tbtst9Lib/lk6fxNF/E9XfhLqumXPhyWDStK/4SfVfBH7qzvopdn2&#10;zzd+90/4D/foA5ew8H3Xj/4W+I9Ksbyxtrv/AISu6uP9Ol2fKtVf+Fez/DH4KePbbUNV025uNS+z&#10;+UlpPv8AuvW14S/4V98RbrbbeAIpvEcuoul9pz3T77eLf89w/wDwOu+8T+Cfg34AntF1rTNPs5br&#10;/UI/mu7f981XMB7F4YT/AIp7TF/6dYv/AECptY/48Jd392rFmipap5XyRbV2/wC5VTW/+QbL/u1p&#10;S+Mxq/BI8/uPv0z/ANAp83ztVd0X5K+sWx8M9yVEof56f9ymb/m+WmIkVOBRSbloqACbd5sv+9VK&#10;aFf9mtC5haG4f+P5v++6ozI3935P79eTzH3HKNs7bfs210FsnyJWZZpsrah+5RKRcYjXRX+WqkKb&#10;P++q0NnyVVm+RqkCwiK7bv46Y71Lbfc3NTbmFqCB0L76fD86JUVnu8qrCfcoAc/z1mv8j/drS/h2&#10;1SvEbbu/goIkH/LJKe/zxVD8/lIy1bhTZVmRlbPm21Y+0si1K6L9o+WpfsyvUAV5pv4qiSZXbd9/&#10;ZWhNbL5X3azHttj7ttVAwkNm+47VRf5321Ym3ItV4UZ/lb5P7tdkZHBUiNRF2f7tWPuVL9m+Xftp&#10;j/J8392tOYjlGp975ql+WvF7O58UeJJ/EEtt4jls/wCzbqVFheLejL/v10vg/wCJa3PghNa15lhe&#10;KVreV0/jb/YT/bqpU5F8p6Mn8abdlOfbtWuXsPiLoepaJcavBfL9igbZO7qyOn/AKqw/F3wvM7su&#10;oN5SbEabym2VPJMOU6hIdjOu3YlO2L/FXFf8Lj8Kut3/AMTBne3bYyeU29/9tP71as3j/Q7bw9b6&#10;y18v9mXDbIptr/O9HLMZ0Dwr/wDZ0/yfuVzVt8RfD03h59XXUF/s9Jfs7TOr/K1Hh74haD4k1KWx&#10;0+++03EXz7NuzetHLMDqPJ+Sh4d77tvz/wB+uU/4Wj4c/t7+yv7SX7W7eV/sb/7m+jWPip4e0S4u&#10;ILq+/wBItZfKlRF+dKOWZR1SIqJ8qqn96noi7K8y8bfF218N3uiRWzLc296ySyvt/wCXf++leh21&#10;zFc2sUsTb4pV3q9KUZESJZtr/e2v/sPVd4Yni27V2p/BtrxL/haOpp8UNv2n/inPtn2L7vybvu/f&#10;r1DxJ450rwkkX9oT+S8v3URd71tKlOJkbuypUTYtc7N8QtDh0NNXa+X7E3yK/wDtf3KdpXj/AEXW&#10;NLuNQtbyP7Pa/JPv+Tyv9+p5ZgdBNCrp8y79vzrTdiu6Nt+dK5rQfiRofie6e20+8V7hV3+S67Pk&#10;/v0kPj/Q5tEfV/ty/Yll8ppnV/lb+5RyzMjq0fYnytT9++uJ1v4l6H4el+zXl5sl8hLhURfnZWrH&#10;8Z/FqCw8JWWq6LPFc/bZ9iu6/cVfv/J/3xVeykB6Q8K7t33P71TWafJWfYarBqulxX1tL51vLFuV&#10;68n+F3xO1PVdL8QafqFyr3sUEtxZ3D/I/wAv36j2cpGkT3VKY7/PXn/gD4hK/hfw5/bl4z6rqjSp&#10;E/lfeZX/ANn/AIBW9N480WH+291y3/Ep/wCPz5W/dVjKnM6TpX2v/uUPs/irh4fjH4Ve68j+0Pn8&#10;rzVd4m2P/wDZVheM/ijbax8O9V1Dw5fMl3azxW7u67Hi3PVxpzA9V3/JUL/cauQ8H/E7SPENxaaV&#10;FPL/AGh5CP8AvU2eb8nz7aH+Lvhr+3P7Ka+/e+b5Xnbf3W/+5vqPZSA63Z/e+ej7nf8A265TVfip&#10;oOj6pLp8s8v22KVImiSJv4qb8UfFU/hjwq95Z/Je3Eq28CP/AH2p8siTqvOV3+Wjf83y15Ungbxf&#10;oMun31nrk9/cOy/bLSb7n+f4a6DxJ8V9F8May+n3Kz+amzzXhi3pF/v1Xs/5TOR2e/8AiWjfv+61&#10;cZrfxR0XRLi0gnlkd7q1+1QeUu/clUtS+K+lW0sUG2582WDzWRIvnt1b+/VxpSMDut/zbam/h+Wv&#10;PPgnfz6l4Pee5nkmf7VKm+Zvn2V6Bv8A71Eo8suUmQ96YlG+mb6ZB1fhH/l4/wCA10v8Fc14P+db&#10;jcv8VdLXzWK/iyPqsJ/AifLX7QnxI8R+Bvjj4fg0WWOZNS0xbL7Jdsz2+6W4dd7p/wB8V2fhj4e+&#10;HrOy13Q77V7az8S+IWifUbfRrpYvKZfmRIk+8q7K5f8Aac8N+E9V8a6Pc6r4hvdH8SpapFplvb2v&#10;mpLL5r+V8/8Av15+9/faV8OfiBqGp6ZBYfEXwvLBFL4hibddytK/zvv/AN19lc51m1f/ANg+HtG+&#10;IdzfNbJ4g/smW1g1a02JYvtT91FE/wDz3/v1zviHwHP488UfCexsWjtrhPDMWpSu6/PO0To7/wDA&#10;nrV8bO1h4I0f/hLPDWn6Vo+lt/aVjY6fL9q+33Wz7lx8nyq/zb3rnNH8W+DL+8steXxZ4is/EsVr&#10;+40zTrVnitV+/wDZ0+T/AFX8NBqek/EX4zWfxL8B+NfCdtpV7o/ijyIooNMvlRLi4dn3/Iv+6m+u&#10;O8W/B/XrbVvB/hDSPD13/wAIf5tlqF9cQr863Df63dL/AA/LWn/Zts+jf8LwnVk8a/8AHwug7vk3&#10;f8e/lbPvfd+eujufEnjqa9u7nUPN03UG0zzb60t2b7JZWX/PWJv4p/8AYqAOU+G/wx8Bax8QfHug&#10;61umls9T2WNi94294lTe77P4v9+rfw61XxVrGl6nP4TvLbwH8OtO3fZZtWgW43vvfzX37/7++uJ8&#10;GfCWXxzpHjDxfoevapYXtvfbNJ1PUJfK8+Jk+d3fZ/Hv2VS8JeD5bzwXZWN9qviCwt7eVpdV052e&#10;KKe3Z/kS1T/lqz1YHrsPifSvi74Zvb7xVq9lZ+EtNl/s+V5l2fbbxU+S43/wr8/3KwvgV+zxod/c&#10;eI7nWraPxDojNEmk6j86JcJ8+90T/ern/B/h6x+DOqJ4j1y8g1XwldM/2XQUl+0XCSy/6p3i+7u2&#10;Jsr1288c2Pxa+HPivQ/C7XPhK906KKJnvl+xfZdz7v4fu/dqAPKv+ED8cQ+OtQ8R+KNBa5srWJ7e&#10;x1F5YkTTUif91cbF+9sWvRb/AFWW28NW8HjHUF8VaJqK/arHXki+zpFP/wAsovKX/b/jqv4b01fC&#10;XhW08S6ZqeqTebL9lvLTxJO0v2yJfv8A2dG/if8Agrl/hdoOta38Z/EGq6roOr23heW1upbW0von&#10;RIvubERPuq336AG+If8AijIvBTeOG+zP4jaX/hKd/wDy3SJP3SPt/ufJ9yszw34/n+IXxd1jxHpE&#10;/wDwj1poejs6xJ8/2qCJ9+z/AGVet2z/AGXY/HOh63qE8+oWD3q/8Se31aeV5bP+/wCb/v10eg+H&#10;vhp8YIri5voPJ1PSYn0+6hS88p/Ki+Te6K/3aXMA/R/GHnWuieKJ4l1vxn4jge40LSZf3SWcX8aJ&#10;L/ufed6qJ4M+Kz+CNVi1G+i17WNZiltZdMuLlUis4m37HR0+9Xn/AMS/Fvhfxy9p4M8HaHqF/quj&#10;f6LpN9aT70WJdm/Z8/zLtSvRdH+IWmeJNIuPHvh6f7Bqumwf8TjTJm3yy2sX8Gz+H7n36YHP/Ar4&#10;UNfy6hqfj9mv/wDhGWbSraxvlR7eJFRPnSuj1v4o+FX8L3ukXln/AGP4J1eJrLTH0+BvtEr/APLX&#10;91/DWFo/xsXxPcS6R8RtKls9H1Zv7S0l5W2ful2eVF8v3meql5f2fhXx14g+I3jbw1LpUqxRPoFj&#10;cS/PLKqbH2bf4vuffoAPhRc6ZoPh+917xVqGs6lplhfNZaTpN3E8u2JdjxS/Z/vbq05v2gW+K9xr&#10;vhDw95tnd36pFot2m+J2/jld3/h+5VrwZr2p6213qeq6K15441neljbu2z7Lpcv3H/u7U/76rgvh&#10;14Y8L/B/4z6m2veKFtv7DZFtd8H/AB9PLF8/+7s31YHW6P8AEXx14M0PSl1DQdE0rQZdWTSJ98TL&#10;LK+/Y8v/AAP+/XqGg6DpnhLxVfa14evtLTRL9vN1hHlX906p+68rb8q1yvjmHXvEmly+I9V8Nf2x&#10;o8DN5XhuaVE2qv8Ay9O/97Z/BWJ5Oh+IfDnhfwdovh6Dw3b+NLV726e3bf5HlfNs2fxUAZ/7Pfgy&#10;WaXxh4xaVn0y9+22UUNp/wAfD7ZfvpT7P4e3Xw31S3+Jeqz3N54cstzrpN8zy3cSS/Im/d8u7565&#10;fTfD3xU+D9/o9nbTsmmXGp7LXTknXZO7Pu+f+7vr03XvHiw63aL8TVXRLJF/daHaN9tt73/bl2/3&#10;HqzI+i7OZJrVGX7jLvqpre5NNuNv39tW7Z0eJGT7jL8tVNe/48Jvmq6XxxOar8EjgnqF/kqZ320z&#10;f8lfVHxYz5v+AUPT6ZVkEa7cCinZb+5RUFmrMi/aHZW3/wC3THtvlTd9yrdyi/aH+XZVS53fwV45&#10;90RJD8vyNWnbJ8lQ20NXv4vloANnyVUnT+//AAVdpsyb6gCGz+erL/cpkKbKlf7lBJXSrFV0+/Vj&#10;f/wOggEqK5TetS0TJQBURP4af5LIjr/BUqJsWpvuVZjymels3m7n+/V37lM/4DQ+6s5Byh8r/LUU&#10;0O+n/co3/PREiUSp9jV9/wAtCWao9W4U/hof7lbRkY8pUdPkrPm+/wDJ9+tN0/77qpNCu/d/HW0Z&#10;ESieD+G/BjeJ9X8Uf8TO+02L7cyNFaP8kqNvqX4l+GItB0jw1Y2P+jWVveb3mlXeiu33Hf8A8fr1&#10;6z0e1013a2gWHzW3s6UX+lWuq2stteWy3NvL95Jl313+394xPCdS01UtfGE/9q2V5ey2aeelpFsi&#10;3b0+etjxbo8UPws8OeVbLC8stl5r7fnb5H+/Xqdn4S0iz02Wxg0+BLSX7ybfv1YfR7GayisZbWKa&#10;3t9m2F137dv3K29uRzHm8Oj20Pxs1CJbWPyv7J+5t/3E/wDQK5LRNYn0rwR4fsVgtE+1anLtuL5d&#10;6Qbf4/8Ax+vff7NsZrx7n7NF9rdfKeXb8+z+5VebwfotzYJYtp9t9k3PL5O35Fao9sRzHzokP/FA&#10;eNYPPjudmp27+bCv+t+f76V339mrbfF3w/8AZoFh36O33F2b/kevUP8AhEtI2ywf2fbJFKqeanlf&#10;eqx/Ylm9/FefZovtES7Fm2/OqUSxJfMfNmlaUt54VezvNXttN8rUf+Pd7V3uFn/g+781dhZ6bE/i&#10;v4ltcxRPL9j+Tzl/6Zf/ALFetzeDNFudX/tOXT4Ptv8AFLs/8fqx/YNiktxOtnH5t1/r32/e/wB+&#10;iWJDmPBNkCeHvhfc3UUSRLdMkry/c27/AOP/AGa9j8SarBo/he91FGXyre1eVHT7n+xWheeEtIvN&#10;NisZdPgeyibfFDt+RaJtHtprL7C1tH9iVfK8nbvTbUSqxkRKR87p4J8S/wDCtpZWgtvsTN/aX/Tx&#10;XQWGt2d/8QfD+q6q0cNpcaPviml+55v8af8AfW+vaksF+z+UqqkSLs2f7NZ9z4S0i/tYrOTTLZ7S&#10;Jt6w7fkro+s8xHMeP+Ib/SLyLwpqdjZ/ZtEi1NvtSbfk3/J89afj+80jXvCnij+w7NUuLWWB7ya3&#10;i2JcJv8A7/8AFXrE3h7TJtN/s9rGD7Ft/wCPfb8lMs/D2n6PZS21nYwQ28v+thRfkap9vEjmPJbl&#10;9P1Xx/4MfQVj+WDfO9v/AM8tn3Hrj5r+BPhbrGmPKqXrat5vkv8Af++lfQWleGNM0GV20+xgs3b+&#10;NFqK58H6Rc3Ess+mWzy3H+td1q/bxDmPOrOziufjDZNLEr7dCXbvX/Y/+IrjHs2h+EHzRL+411/+&#10;A19Cw6PZpdJcrbRfaIl8pZtvz7f7lRP4b0z7BLZ/YYPskrb2i8r5Hb+/R7cOYl0qa2m0uKWxaJ7d&#10;1+TyfuNXgVh4enT4eQ69Yxf6Rpuo3CN/twMmx0/8fr6DsLC20q1is7OBYbdPuon8H8dWLPTbGz01&#10;7GK2jS0ffuhRPk+asY1eUIyPCbZ/sel/C/ULzclvb3lx5sr/AMPz1etnW/8A+FsXNs2+3ng3rKn8&#10;XyPXtU2iaZeWCWMtjbPaL923eL5FqZNB0yGK4WKxgRJ12Soi/fSj2xtzRPFLnSoP+LTr5Efz7dyI&#10;v+5WP4qtvs0XxNiVVhR7y12xbf8Ab/gr6AudK09/sm6zgf7H/qPl/wBV/uVSvNN09/tG+zgf7R/r&#10;d8S/P/v1cawe0ieU6reWeq+L/h5/ZG37XaxfvUi/gTYnyP8A+P1w+m2ESeHtQ0/UNTWz8rUf3to8&#10;G+4Z/wC/Xv0OlWNndPc21pBDcOuxnRdj1UufD2n3OpfbpdPge9V/9b5Xz1tGoR7eBx/ga2VPir4l&#10;lnXznSCL53X/AGE31sfGmwudY8KxS20TTPZ3S3TIn9z+Oujhs4obqWVYlSWX55XRfnarSI1Yyl73&#10;MY+1ONv/AIzQXKaVFodt9v1C9lTzbd9/7pP464n4kaxPqWveJbOWeKwS3VEWJIv3159z+OvXtN0H&#10;T9NneeCxghuG/jSLZWg+lWNzdfaZbOB7j7nmuu96iMoxkX7SJ5Dolms3jf4fysu9E0n+7/sPVua5&#10;g8H/ABQ8Rz6nu+z39nvif7+7/Yr1tLOCHyvKgi3xLsX5fu1DeWcFy6NLBFM6/d3rv21ftwlUOC+B&#10;SMngt/l2P9qfcj/8ArvZt275f4P/AB+ooUW2+WCJU/2EWn72f5lqJe/LmOOUuYc83z0JvfZTUT+K&#10;rENSRE6rwemyKX/erqP71c74S/1UtdA9fL4r+LI+wwn8CJ83/tUWGta9qOhWOkavbI9rPb6g2neV&#10;vuIlV3/0pv8ApkleU/GDQbzw94D8R65L8QdN1X/hLWiuGt7e12fb/KdF/dfP/BXuHjPSpZv2hXll&#10;/wBGtLzwfcaet3L8kXmtL8ib/wC9Xjvh79lHUPtlpF4z8S2L+HNIieKW3t7x99vuT5ETd935tlch&#10;6Bg6DDFo/wARtV09bGXw3Y3WmQRN4eu5fNuNU3f8skff8jPXV/BnwxpXwu+JF9r3iqeDwfcXXm2+&#10;meHrht7vFK6bH3r/ALm2sf40vpH/AArzwovhdtSm1h9Yfyn1D/kJv8j7P9rb9zZUv7N/gzxRefF+&#10;LU/F+kapNFBp0qRXGsxM+1t6bNm7/gdWB6tYeA9P8N/F/wAd+P8AxVbLbafb/ZZdOvpW+RP3WyV9&#10;n+/VHx/8RfEPjbQ7fRtB0ieHW7ifzbzRnlTzbjS/7+9vu764XxbYa5rf7Q/iuW18S6bptvpMtrKt&#10;jr10/wBkldrf/nl/FUvxO3XnxpsvF9nrUEOhaNp0Et1fW8/7q6aJ972qOv3mf+5UAd38YPhp4l8Y&#10;fCLR9P8ADkH9lJawQeb4bRk2PtdPk83/AGK5z49+MNV0HTfhp4j1XQ/seoWGpy3EumJPv+VU/vrX&#10;ceKvip4V8bfDHz4J7u8lv4luItJ0mVP7Q/vfcR/4P468k8PfGbU08Fa94vl8L6pf+IJ4nT+03gR9&#10;Mt0i+VPv/d/2/wDaoA2/Dfw0l8Z+PpfG2veDrbwroUuktdb3uklfz2+ZLjZ/e2V2EN54c0TwNb6r&#10;PBH4k8L6yvm67r1x8jy7flid4vvff+SvPNe8VeL/AInfCK00/XLGebxBdatFcf2Zp0XlS3GnbPvo&#10;m/7v+3VfxtN4c0fwBceAvBmh6l/wkviZU83SXn82Wz8r5v3qb/l+WgA1LxVB8S9N1jStK165vNP8&#10;LxPrtjrPkbXe4X7luiN/crrvhdqvijwT4KTxt4/8Q6hcvfotvY6TNtdGaXZ5W/8AutWTo/jnwL4P&#10;01PD2r+Fb3w3L4ei/tWC31GVEe6n/wC+/m31F488SXPxs+FT6ZpF9BrfiC9vk1CLSbHZ5tla/wBx&#10;/wDcoA634i3nirxD4h+GWkNq8/hi41Zrp75NJn3/AHU37N9ee+Ffhj4s8YeNU8S2djZeG/D8V1/Z&#10;95CkrRPewRS/vXdP4t9d7+zx8PfEdhFFP4409oZdEXytF81l/dI2/wA37v3v+B1L8LtS1/xt4Q8W&#10;614l8SxPo8/2zT4ofsqp9lVXdPN3/wAXyUAcvpvjbwnYfFrWLz+w5baXQWl0+xTQbHfFKjJ87yun&#10;8VeT69rHiH4YpZaRLp+nvaQXj3Utxb7nS83fN9nuH+62zf8Acrq/CXg/xZ4Ms77TPCHijyZdWnSX&#10;TLT7LF/xMYPuPcb2+78lbulfCu8d/Hfw+nul8SJpOmJdaSkyKnlXU+/e/wDvUAW/g/pv2/TtQ+JH&#10;iXStQ1LU/tX2XSdM8jfFFE2xk8qJv4d7/frY+Jeg614hi09fibpk+paerN9jh8IRM7o+z5/N3Vbv&#10;PE/jj4Y/Duy1zVbH7Gml2sWlLoiSq6XD7Nv2h3X7v+5XKfDT49+LPGcWmeDJ7ae21O/3RN4h/ji+&#10;+2/Zs2/7FAHpth48vtYtbex8J+FdSsJbCJfNuNbs/K/0WL76I/8AE1eVfELWPFniHVL3x/8A2Hba&#10;PpXhpt9rb6tZ/vbrzU2/N/e2V2Hw3m+I3iqw1XTp9Tn+yaXqcvlazKyJNdPF9y32f3X/AL9WPsGu&#10;fH6fWPD3ihp/CUWksqT2OnS+b9t3fPvd2/hTZQB1Ezy+MLqHWvBniPTf+Eg+xrFdW9xL9ot/K/65&#10;L9xt1cFf6VP4P+K/h/XLGzu/FWpwRXH9tRaT86W8rJ8mxP4f4/krSuX8C+ALPW/FHhpp7O7urFtI&#10;gt7S1bf5q/x7Pvbt38deZeCfEmtaP8E/Hupy3l3Ya7daja/6Q7bJW3bN70Aei+Lb/V3/AGh7u20r&#10;XrLRLiXTIEX+0181HZv4ET+9R4z8B/D7WILuDVfFmn23jZ5U+1X0t0/+t3/P+6/hqKz+CGrw+Nbj&#10;UF1e01vT7qziSXVtQn331l/fli/usldx4Y8GfD7Vdet75dtzfaNuspXvlTZeP/z1fd/rW/26syPa&#10;7ZP9HTa38NVNb/5B0tXk+5WdrzslhL/u1tS+OJzV/wCFI4J/vtUWz56lm+emJ8lfVHxYfco30PTU&#10;SrIJfmopnzUVBZ0Fy++V23fNuqrN9+rXy7/l+5/BVV/468Q+9LVt88VWP46rwvs2Ltp7vQQS0fwU&#10;IjUUAH3H/ip6UzZvlo/goJB4fnpqJ89S0bNlADET56e/3KP46f8AwUEBv+SmUf7G2n0AM/jo2fJT&#10;/wCL5aErICGm7Pv1YegfcegiRX2UP/BUtMeugx5Sv/uUror/AHqR02Pupu/7lWSV5ofmqF0rQpro&#10;r1rGRhKJmbPnplXpoaqP99K1OOURiVYh/v7qr/wU+H7lWZFv5ttOT+9UXnK6JRNMsMDysypEib2e&#10;siyw9MfbWboniTSvEkDy6VqdtqUMTbGe3l3bH/4DVp5l2b/l2JQKQP8AfqL79Z+j+IdK8SRStpWp&#10;2mpJF957SVX2/wByn6rren+HrN7zUL6CwtE/5a3DbEqiTQP3fm+/TP4vlrmtB+IvhrxVevbaLr2n&#10;39wnz+TDOm//AL4q7rHjDSPDHlf2rqdpYefv8r7XKibv9zdQZGw/3flpjv8AJXNQ/FTwhN8sXiPT&#10;XdW+59qStO58SaZDrNvpUt9bJqE6eato8v71k/v7P+APQBof7dMdN67lqlrfiTSvD0ST6nqFtYRM&#10;2xXuJVT/ANCqGbxJp39iJqv26BNPZd32jfsT/vurINbY3/fVORPl3VlaD4n0jxPavLpGp2mpRL95&#10;7eVZdv8A3zUupeJ9I0edIL7U7S2uG+dYppUR6ANDZRN9ys2HxVpE1rcXkWp2z28H+vlSVHRP9+s+&#10;bx54cf511zT3/wC3paAOgS5Z6tQ3Pz1zU3iTT4bD+0GvrZNPdd/2h5U2f7++jw34n0jxOjy6RqFt&#10;fpE2xnt5d+ynygdHcvsqjv3/AO3VfxJ4k0zw3p32zU76Cwt/79w+yuf8MfE7wr4tvfsela9ZXl3/&#10;AM8kl+eriOR1GzY1Gxfn/v09EZ3pn2Zkf+/WhiGz+7QlTJD8nzU5LbZ/DS5gIkT/AIBUqJVv7N81&#10;P8n56xlI1K+z5Khmh3p/cq26M7090rMDMS2+an+SlXXTbVf+Ot4yMpRIvuU+H79JsoT79aAdd4V/&#10;1Vx8v8VdFXOeFf8AUTf71dDXyuJ/iyPrcJ/AicJ4/ufDWvS3HhzVZ1+229r/AGuvyv8AuEX7kv8A&#10;wB6+ZPD3xXg1i/1DwnpXhOPxt/a8rvdazcT/AGf+0dvzea/yfLs2f+OV7n8RbbxnrHxETStPa003&#10;we+k79R1O4td7um90eJJf4W214PraeI/EPii0+GHhy5ttH8D3+9NH1NIN7y28Cbn2S/xfN/6HXMe&#10;gS2fw00j4l69qGseHviDfal470uBZYEltViSJ1+SJPmT7v8ABXL+MPjT8TbnxHpmitfXfh57KWLS&#10;ryW32v8AaJ9+15d+yr3xC028+G/ijwp8S7zxDaeJ7f7ctvKmkxfZ0dIE+59//Yr1uz0rxV8S9csp&#10;fEbQP4Hv9O/t21eKDynspfvW6O/8WzfvoA8Z+NngPXPh7f8AiVtT0z/hMJdeWL7Hr1x89xA8SJv+&#10;RU+X+7/wCvY3/Zy0zUvgfaeF7bU53eKV9Vimfb807J9x/wDZ+erXgz9oezuU1PQWnXxP4j07Ylq9&#10;jtT+1Hb/AJ5J/sfxVb/4VRq+ifBu90VfFS6C089xe3188Hm+VBLvZ4v+Af36APmTwHpviXR9Z13w&#10;notjaW2uxTt5/iFJdn2VFT54kl/269rs/hL4etvhBLqDeOPFMPgyKCWWe0+4mzf8/wC62f3qwvE/&#10;h7T/AIP+HvC9zp9i3iH4eXEEVxrEsMuxLq6+RIpf73+1UPxp/aZs9V1m30HRbb+0vC8Tf8THym+S&#10;/iZE/dJ/d2UAV/hcmp+D/i1FLrV5qWpafqWj/wBn6ZfW++4e3ildPKR9v+qbZWx8Okn8H/E74h6L&#10;pEDa94u8+L7Dqepr5u1PK+fzZf4azfghZ6m/gi71XTPGbeDNKvdaltYNOSxS4+ZtmxN7Vn23xjvv&#10;gJ8RPHGn6hA3irUL28idr52S337Yv7mygDY+FHwW0X4x6DLr3irWtQv/ABA95cRTol191Fl2J/wG&#10;maxeT/Ba3vdK8GW2n21pdXn9mtd6z8l95rfJvR/+eX+3Xa/CW20X4UeIPFGlXMEX2i1sU1W817/n&#10;qkr7/K2f7FaHjDwHp/jDx4/jPU9Mttb8LweG2eD7R9xpd+9Pk/3KAON+Lvg/xZbfC3wYun+JWudT&#10;sIHin+yXjebfszp/qtv3q1fCXwW8X+FfAFxp+p31tc29h5upWdpYq++4uvvbJf76/wCxV3wf8XfD&#10;lhpHhzU/FnhyDweixMmgIm+4fyvuPs2p8ldQ/irXPh15tjqfm69b3Xz6ZqEzbHnuG+5E6/wqn9+s&#10;gPm3wf4D8R/FrxBrF9Pr0Hh7W7OV0XTnZ4pYvk3OkSfwrXZfA3xI/hvwle31npWrP4g1Tdbz+J9R&#10;/e6fFtd9ju7P91K898eX7WfxJ/tXQ9TuYdbupXi1h7dfks5ZX2vEr/x16x4q+Fdn4V8B+LdI0/xj&#10;4ieHSLF7iXTn2Lbtu+b+581agegar+0DpGj3VjosFtP4z1X7H9oupdE2SxLt+/8Ax145rH7SHjbW&#10;73WNV8L2Mdt4fsFV232aO9r/AL71sfCv9niLSvBr+I9e1670G4uIHl/4lk6In2Vk37H+SqX/AAqL&#10;xD4/8G6faeB/sln4MZXSK4uJ2iuL9N/37hF+9S90Dqte/aE1W50tNPgg/wCEM1j7H9t+16yqbLpN&#10;n3Ik/wBt6r+D/Hi+P/HnwpvJb6K51hbO6fU0i+TY2z+NK7jUvBniPxJ8N/scumeGbzxGn+hea7ea&#10;kUGzZ8j/AHt1c14D1uDwxYW/gnQdBgm8d6TElvPfPZ/6Pu/jd5V/2KYG34P1KDVdR8V/FTyGS3is&#10;5bJdM/j/AHD/ADvv/wBuovCV/wCE/wBpbS7jV9X8NMj6W726ebO/9zf/AA1a0HxVod5qOuz2dtd6&#10;DqEtn5X2fWYvs+mSy/7CfxfPXn8N/Z/FH4r6JoMVzLptva2Nwmp/2HP9nS4nX+5t/hoA868B2dz4&#10;V0bVde1C++weH73fbrYv/wAxfa777dH+8tesTeD7H4/eIfCVzoP+geH9LsUS6dF3/Z5VdHS3/wBq&#10;uc8Z+HvDnw0t/AniW2sdZh09NWd5dO1OXe+xd/3Eb5fnr13QdVtvH9/aa54XWTwx4gVdi2Opr5SX&#10;Vr/G/lL97/YetjI9uh+5trO8Rf8AINmrUT7lZPiH/jwlqqH8WJzV/wCFI4d6iSpZqYlfVnxYOny7&#10;qESn0JQA5fuj7tFP30UAazzb33Muzf8AwVDM+xf79N3r8m5vnRU3PTHfeqbfuN/HurxD7oltpt67&#10;Vq38tZkMywom6ryTLQBYR6d/F8tVd/8AFTnuVqwH+d8/+1T0eq++hPv/AHqCSxv+eh7n5/lqu/3/&#10;AL1H33daAJftXtVhJqqeTvWovO2S7dv/AI7QQaez+Kh/9mq6XKv8tS76gB6JTvl3VEj0b/v0APop&#10;m/56NlZAH33plDvtprzf3q3iYyIZn/hqJ3+dPlp8yM/3aru+z5WrQyHb6m3tv/2KqP8AJsb5qEdt&#10;/wDfqgLb/wC1VTZvqX/fp/T/AIDVnLKJX8nZUX3KtffqJ9r1qc0old3+SvLf2kPGbeFfhfexQN/p&#10;uqN/Z8Cfx/N9/wD8c316k+2vmT4wQ33xg+M2n+ENMufs1vo0DSy3G3ekUv8AnZ/33QEY+8V/gbbX&#10;3wc+L7+E9Rb/AEfXrGKWLe2xPN2b/wD0PzUr1746+Of+EG+Gmq3Ktsvbr/RbX/rq3/xFeH/F34de&#10;OPBNrp/jbUPEv/CQ3Gk3UW10i2PEm/5P+A7v/Q6u/FrWJfjx418FeF9In2W8tn/aU8v/ADydk3fP&#10;/uIn/j9SXy8xn/Baz1H4M/FrR9I1P9zb+JdMi/4BK3zp/wACR02f8Drpf2sbO++3+EtTns7nUvC9&#10;rK3263i+4rb0+/8A3fk3/PXNfGP4S+OPDegxeKtR8Wf8JC+jSo6okGx7dN6fOn/Atldr45+OuuaD&#10;a+CvEsWmLeeCdXtVa+2Rb5Ul/jTf/D/9hQEuX4jiks/hT8QtU0SXwvqreA/EFrOjxedA/wC9/wDH&#10;9u7/AIHXQftaPB/angL+0FV7FLqXz/8Ad/db64r4x+Ifh58QrC0g8GaU03iW6nXa9pZtE+z+NHT+&#10;Kuw/aB02e2X4SWeoL9pu0lS3nR/nRm/dK++rA0tKs/gRf6paWdjFp813dSrFEieb95vuJWL8YPE9&#10;n4M/aU8Oavfbvslrpieb8v3P+PhP8/79e623w08L6bPFcweHtNhlibfE8MC70b/Yrw/4teGLPxP+&#10;034U0/U4GmsrixTzf7jbXlf/AOIo5DGMozkZXw3Rf2ividd6n4onX7FpcSy2uibvk/4H/wCz17X8&#10;TvhLF8S9N0qxbUJdN0qwl81rSJfkl/ym+vNPjl4bvvhd4o0f4l+E7NUW1ZLfUbSJfkdPuI//AANP&#10;l/74rrfiR8crzwr4c8NeI9F0ddV8Nao3+lXCN88CfJ8mz+99/wD4ElIJcv2Tzf4P2ekXP7Qt3P4F&#10;3W3hy1s3S8R2/wBb99PkT+7v2VifFfVdB1X9oLWF8TQXN5o9lapb+VY/fdtm/wD9nroLDWNP+KP7&#10;QHhfVfA9jLbWmnRI+o3yQfZ0ZP7j/wDfe2ujufi7ofgP4q+JbbxZ4cg0S4f57XU7eDzXuov9v/xy&#10;gs0/hR4Y+Hfi3wH4g0rw59pfTNR8pL6GZ9kqsvzJXnnxO+DPhq28a+GvB3hO2nTW9RbzbqV596QQ&#10;f3//AEP/AL4rq/2Y7CXVfFHjjxVbWbWGhaldbLOF12b/AN67fJ/ufJWh8AYf+Et+NPxF8UXO53gn&#10;/s+B3/hXe6f+0kqeYZzn7Qnhuz8KxfDLwrLLLD4U8/yp5Xb+66Lvd/8AdeWql5Dovw3/AGgvBkXh&#10;CVYbfUtlrqNpby74m3PsR/8Ax/d/wCvXv2nNY0zRPBFo2teF5fEmlS3WyfyW2Pa/9Nd9eM+BvCXh&#10;rxn8X/CkXgDTJ4dC0Z/7Q1G+mVvmb5GRPm/3ET/gdHMVywNuw0GL43/tBeKINeZptC8Of6PFY7vk&#10;dlfZ/wChb/8AxytP46/Bbw/pXgi98Q6Hp66JqukbbiKW0XZuTft/76qLxJc337PHx21jxRc6ZPee&#10;DPEa77q4t13+VK3zv/wLfvb/AHHrgfij+0Vqfi3S/Eeh20UE2j3kq+RfJE8Trb/e2OjUcwcp9R/C&#10;XxDc+Nvht4f1q5/4+7q1/fun8TL8rv8A+Ob663ydn8Nc18GbPT9N+GXhyz0q8gv7e3s1X7RbtvR2&#10;/j/8frskTdV8xzSiUtnyU9If71WtlCUcwco1E20VLTHqBjX21C7/AD013qF3qjIfvV/mqu9P3/JU&#10;L/wVpEykNemJ8jU9/kahE37K0IOt8JPviuP95K6PfXOeFU/dS/71dH/BXy+L/iSPrcJ/AieCfHL4&#10;u+L/AAZ4ysvD2g+GrbWLK/tUeW4u4pXiR2d02Pt+XbXg/jP4qeM9H+J3hyVfDWmpe6Cl1b6daaTE&#10;72k6smx9n95U2fwV738aYfFF545stPfxQ3hXwZqln9i85IEl828Z3Xyv7yb1rorbwx4X+Evg3Qrn&#10;VZVmTwvZ/ZItTmifem75X+Rf79c56B5P4n8PeKtV0vw/r3iOx8Lw+D/Dl02sXVvozO/mrs+f5Put&#10;Xbab8Y7yz063W88NXc0WqKkuipplm0sX2Vv9Ukv91qzLDUvF9t4al0jT/hJYp4full/0R9YTZKjf&#10;f3/79Rar4ni+G/h/T/Dmo+LJ9K8RXkq6hY6fDa+b5UX8Fkj/AHdu9Nm+gCp4A1Xwr4D1vxheanps&#10;aeNbWWL7daadAmzeyfIlqn3vuv8APXNeP/EniW5v/EelS30Fn4ovdJd5dOllb7J9ib7iRJ/FdVz9&#10;hNquq/Ev4ga5qumRaDd2str9q1m0l+0S6T8mz90n8W+rXg/w3q/i3xu+n+IYorzxboO3XbPVpZV8&#10;2/Tf/o9u/wDdWgD1jw34etvDfwv8C6rrWlalf3el6Zb2v9kwr5vztsTe8X95K67xP4k8J+D4rhZY&#10;NPm1OJfl0y0iie7lb+BESvCvjZ8TvGM0Wn61pWoXOg2+kMllrtpC2zbcNL9xP7/+/XavD4a+LviC&#10;Lxj4OtmfxX4e/er9rtWtUumZNiJK7J/d31kB4j8Mfip4lttc8QaDpEujaVbveXWqrb6zBvl83f8A&#10;8e6fP96uu8B/CiDxzL4t8W/F3T59HuJbqLa80r2sSIyf/FVsTeHtT+C3w+uPEep+ENL17xbda690&#10;2z975SM+5Nj7P4NlcveeMPEvxC+EXxFbXIrlNQutRtfsOmOr/Im9PkiRv4a1A6DxnbaZ8KPA2ieG&#10;mlbxP41e+aWxitG3uzM++LzUb5mXbsrPv5vit481fwvpl5FBqWjxXlrcX39mWvlJasr/ADxS/P8A&#10;wJ99K7jxJ8SLPRPive6K3hqyvNdg06B9O1CaD5/NZP8AlrL/AArV3R/2itBe4l0HT9PnfxazOktp&#10;Y2rfZ3uvuO+/+7u/joAf8ctY0rRPFHhJWnttH1vbcfYdZvv+PSyX+Pen8W+rvhW/1P4keEtd0G81&#10;CDWEltXii8TWMWy0ldv4ET+8lS2em6L8S/Eent4qs1h8S6CksTWLr/o8ryp87pu+8vyVyXhLwlrX&#10;hu48L+Dvtn9my6Tq0upXUyM6W95BK7skSP8AxN8/3KyA4rXvAdn4V8PN4XufEdt4Jit2W4l+3L9o&#10;fVriL/l4T+6u9ErP8K+J/iR8dfC/jDTIteieK1s0T7ClnEj3W7f8m/8Ah+5XovxL+FbeNviN/avj&#10;jWNLs/D9rBKlnaWk/lXbLv8Ak37q8U1K58Q/D2Dxb/wh2h6zpXhrVIFia71C1dJYEX+NH/h++9ag&#10;ejfFfR/EvifxD4E+H1tE02npp1rdajY/Kmza6I7u9eleIfEmmfs8eHNQl+0rc2TKv9k6Jt2eV/fT&#10;fXl/xms5NN1b4deI/wC3ora4SCwtZ7fz3S4eJn3O7/7NdH4nvND+K+ueLfC/hyzu9S1O/wDKil1u&#10;ZfNsbPb8/wAj/wANAG3428fz/CvRrddI8NLpuiavsll1lLrf9luJ/vvs+82z71YPw902fUrjXl8I&#10;eLZdVi1eVLjU/EzweU9rKqfcRG+9vrQ8beDPFXgDw5aaV4cibxD4auGSK8sXie4u/m/1ro7fdrqN&#10;Y8N2L+A9HguZf+EY8GRWf+nWNw3lXH+wjy/wUAcV488f6Lo/wv0e5vFi+J0Ut9Lb+dqC+U+5d/8A&#10;Bs/4BXKeFfhW2g6Xd+P9T1W58DTXsu/TLHSVWV0ilT5Eqx+zronhC5+xXOp6ZOl6t9K+najcTv8A&#10;Z533/IkSf3q9b8Q/8U94o/tG+ZfEniuVmi0fTLf5Ps9q38bp/Fs/iegDzzw98JZ/idJcaL428Y6t&#10;c+INL23E+nfI6QLL9z5/9yur8B6Vrnw91d9Fksf7e8R+bs06+u/uRaWvyf63+H/crmvEOm/E3w3r&#10;Nxc+HtKkvPEF1/yEdbRV8q6T+BEib7uyvUPg58YIPHiPpWoKth4ost0V1Yuy7227N8qf7O+rMj1t&#10;PuVk+JP+QbLWqlZXiT/kHPWtD+LE5q/8KRw7/ItMp70zZ8u6vqz4sf8Acpj0/wDgo2UAM2tRVjZ/&#10;t0VADUuVmii2btnlLtp3nK6f7/8AHUSJ+6hXaqfuk/8AQKfsVPlryYn2spDt/wAn/wBjVhJv/Qap&#10;b1RXX7/+xUW9n/8Ai625SOY0nm+/Swzb/vfJWc7ts+b/AIFT4X2UcpHOafnJQly2+sy5uWT5qiS8&#10;/wB16PZB7Q2vtO9qej/PWVC/z/erQR/uVJcZGh8qRbVqvMm/Y1M85dvy7X209337KgsZ9x6ek29/&#10;mofbt+WmIn8VAFhLn5aN+9apb9n+3/eqWF12bd1AF133U15tlQ79iPVd3/iqCCw9V3mbf838NPR/&#10;n+ah0R3/APZ6siQQzfLtpzwq9LsWGL/7KiGb79WSMeFarumz5lq6771qv8vz1RA3fv8Alo/h+aj5&#10;vko/36swkO/jo+XbUX+xRs+f71WQDpWfDptnDLLLFBGksvzu6L871p/7FMdKDGRSmhiuYnWWJZom&#10;+8jr96q8OlWNnL5ltY21tL/fiiRK0HTYtQ762ic0hs1tFNE8UqrNE3yMjrvTZVRLOzhtfs0VtElv&#10;8/7pIl2f98Vbd9tVHdU/+wraMTmlIpWHh7SNNuvNs9KtLab+/DAqPVp7aC88rz4Iptjb1d137Ki3&#10;75al3/PV8hjzyJnm2JULw2zzpO0S+aq7Fm2/Oq1Xmdkf/pjtp8L/AH2amHMXXhguYnWWJZon+Rkd&#10;d9RfYLb7K8HkReU/3k2/J/3xUqVNCjbP79ZyibRkQ2GlWOlK62dnbWaP9/yYkSi/0fT9VRUvLG2v&#10;ET/n4iR//Qq0ET5fu03Z826uU1K0MK2yIsarCifdRF2VZsLaC2d2igihd23t5K7Nz/7dMdPmRqfD&#10;uT/coHzFq5SK5ieKeJZon+RkdN6PU2m2FtZxJFbWsFnF/chXZVTe3motaEP3KylE6YyHzQxTK6sq&#10;un8SOu+se58MaLNZy2jaVZPaSrsli8hNj1sP89Qun96pL5jK8PaJp/hLS7fTNKtorDT4t3lQxfcX&#10;c+7/ANDq99oSmXLrWO7v5r/7VdEY85xykbqXKu9So/yVhQ3NXUvP9qjlDmNPfVeaovtKvULzUcoc&#10;wO/y/NUX8dPf5/71M+WriZj3eoX+daKbWhIx5l83yv46sQv89V3moR9jUEcx23hj/VS/71btcz4S&#10;ffFL/vV0dfNYn+LI+qwn8GJ4F8Y/jB4T+FfxQtJ9X0jUtS1j+zF8p7dleJEaV/4Gf73yffriU+NO&#10;n/Ddr3xRrVne6xpnjxv7SsbFGV3tYok2bHRn2/x/wV0H7QPgPwT428b3q6rqd7beKLLQHuoLeLak&#10;TIrvs+8n3t38FeVfA3xtpHg/TrjTPiNoupalcNtTR7S40xrryolT50iR0+X/AIBXNyncaHjzxnpG&#10;q+A9V8J2fgfxXptxo0D6kr3F0ifZfN+fzZfn+7/sVY8Dfadb8L6fP4l8Q6f4b8cNAmm6TLqy/wDH&#10;xpzImzYn8TO38daqa9oegumr6u2szeGkZnV3gZ9Qutv30vU/54J/Dvr07wxbeB/idqWmfEH7DJbJ&#10;ZQf2bYRatAlvFs37kdFf/wAcqTU+eZtS8Q/stJ4t0ie2lvLvWfK/s7WXX91L5X332N/v1vfC74Sq&#10;+nafqt55kPxF0u+fWrrT3l/e3Vrv3xJs37V3/JXtHxC/Zs8PfEjXpdV1rU9Zd3+7bpdfuoP9xNny&#10;fcrxfwx4k1/UvGXxV1DV4G0rU7Dwy9vBsV4nWJXfY9AGZ4z1K58c+LZdP+IlrL4M1O8n+0aLqN9t&#10;8q1t1f8A1Tor/Mzv/fr3jxh4n17wZpvhTwr/AGhHc+I/EMstkuuJAqJbsvz7/K/3Pkr5a0qz0jxV&#10;4o8JL4hi8X6rby6T5t08zM8vm/8APWJ2/wCWH+3X1Vr3wl8IeJPCWhNea1qD6fonmy2urJqfz/N9&#10;92uKUgPOtK8Z+KvCuueV4/8AibZaDcQXP/IMlsU33UCv9/f/AA76i1jStc8W+JdQ+I0/jNfD3h/T&#10;pdmhXb2qSpLbt9//AMfrkdH+F3g688G+I9V8X6rd/wBtxS3X9nf2hqPzvAv/AB7uiN95XrC/Zj8i&#10;bXP7V8R+Jba20TTlaJNJ1O8+SXcnyOiN8vyUwPpWHwH/AMJ/b2mvahY/2De36+Vq1vuSV721X7kT&#10;v/D/AH/kryrSrPUfgVrmoQQeC4LD+3tWfT7HxD9qT91FK/7r91/dSvRf2fvE8GvWeoLpWoRTeH4m&#10;f7HY3Evm3sHzvveX/Zf+CvJfjNo+p+MJddvNeW98PXem3Ur2F9cN5VpPbxf6pIv+mv8At0Ae26Pc&#10;wX/i/SrH7N/wk+p6DBLb33iGX908ErJ9zZ/FvrxzXvjTeaP8cYoPHGkRQ6fatF9lt/P81LD/AKeP&#10;lT5metBNetpvgF4fuf7QjvNEt7WKLWrSxl2XbXDfc+f+H5/vVz/hX9mPxfbfEGW5i1WO2/s1Yrq1&#10;1G+ge4iuHb+D7/zbKUQPYPEnjP4ZeM/DkviWdrbUvsrfYoLh4H81ZW+4if8AAq8y0fTfiRbeNPC+&#10;keNr6S88P6vOyT27ypLE6qjtsfb/AMArlPE/won8MfFX7D4hin8VPqlrLqDJpm+3iil3/wCtdN/3&#10;Ur0ibUtFtvgzb+CdP1621hFia3vvENvLvi01Wfdvl/8AQKYGF4q8efDu/wDjd/aetRR3/h/TdMfT&#10;f3tm8sS3Cy/cRNlegTfFTwr4Afw1L4a0OBPDmuLLLdTadaujpt+58i14l42hsbm6svCfgVV8SeEt&#10;NiXVdRS0l3+ayv8AvX82vWPhR4w0Xwrpaanp/gK78MeGr9fNl1aa682L/Y+T71AHovh7xJ4xuZdQ&#10;/tfSNI01PIZ9OT7ZveWX+DzU/hrlNe0ez8JWb+KvHWuX155vzy6D5vm2Pmt/AkX8SpXC/FH4aeM/&#10;H+s2Xj3RbGS21WKVIoNP3pviii+5Lv8A9v8AuVynxv0fx/4n0bQtT8Q+HJdN/siJLee+eeJ/NdnT&#10;59iUuUD1O/8ADf2PRPKuYIofFGsq1vpOmaf/AMe+mv8AwSp/zyb++9XdB0q88GJFoOmXjeIfHFxB&#10;vvNW1BvNisov+Wqeb/D/ALKVY0e2n0S9fSNMvP7b8cXsSxanrjrs+wW+z90+z7v/AACpbCze8W78&#10;PeF7lra0WV31/wASIvzy3C/61NjfxP8A7H3aYHlvjn4keL9HvdY8BeF2n16ygiVP7Tt98t2u753+&#10;dawfhvf6h4n8fabearpGrw29hElk1xoMDo7y70/4+H/9Dr374dXPhXwxZa7rWh6HBonhqJUf+1om&#10;Z3vdv3/k+98j1x83iGD4e+LYfD0GuT6bp/iG8/t1dWSD5/3r/wDHvt/2/wC/WsTI+m4fuf7dZPif&#10;/kGtWlD9ys3xJ/yDX/jq6H8WJzV/4UjhNjbqP4Ke6Ux6+rPix7/cpyffqJPnqbfsoAl/4DRTKKCh&#10;qf6i3bf5z+Qm7/viql5csj0QzL9gsvK+dPITb/n/AH6fNDvX/wBnrzIn2EiokzbX+ahJtn8TPtqL&#10;Zs+X+81S/wDLL7v3K2Ocsecux/8A4qqk15s/irN162tr+zdbmKW5i+/sT5HevEfGc2mXOhy3OlWO&#10;oWaLOiNK8rf/ABddNOnzmR7tNqW9vvLs/wB6pbOb502ts/4FXiVh4VsZvGVlYs1y9vcWfmsjzt9+&#10;qNsmhw+KNYs5bxkslib7H+/lT97s/wA/frb2I+U+lk2wxeazbP8AfpkOpQXMCT20qzW/99G+SvHP&#10;Ady2m/DLWNTaWea4bzU/fMzp/sV3fgmFrPwRZQN8j/ZfmrgqUuQ6YnUWesWM1q9zFfQTRIzbpklT&#10;YlW4b+C8t0ubaVZrd2+WWF99fL/gPWLnQbjU4JW2afq8U9ur/wAHmqn/AKFXYeEvFup6D8L9M/sz&#10;T4rx3nlRnmb5Ivn/AI6uWEl9kOY9wS8X+Fv92pYbnfsX+6teH2fxjvpvC+p6rLZ2yahZXSRSxbt6&#10;OrfxpVuH4r+I/wC1LTTm8PW32jUoPNs/3/8A6H/3xWf1aqHMe1fK9Nhdfk2V5DD8b5U8JXF9c6ev&#10;9qwXX2L7Oj/Izf366PwN8QrnWNcuND1zT49N1VIkuInhbekqVlKhKAzvdjb9q0/yfk+Wnw7asfwV&#10;kBRSHZ92poU2IlWkh3/NTdi7nVqADZvWs99yS/LWxs+SqlzDVmciuj7qNn92okRtnzLVqFPvs1BJ&#10;F/wHZUX36sXKf3KZDbN/FVcxkMRFdN1RP8i1dm+RPmqq/wA/zVZBDv8Anp+/5KZsZG/hpr/3vmqz&#10;KQ6Z1qk7/PQ77/8A4uhId6JW0TjlEN+9apTfJ/wOtDyarzJsauo5pRK6JsdKHfY+6nP9+ovvvuqj&#10;IY+77v8Afp8KMibafs3puXbTvJ2NQItolTJ9yqkLtVpH/hrGRsWEej79NTbtorAoc/8As03/AIFs&#10;p1RTfJQBKm3duq9DN8nzVk+dUz3OynyjjI0HmWqlzf8Az1V85v71Vpt2+rjSCVQsPNv+9TYbPez1&#10;Xh+SrsNyqVfKRzD/ALH8tV3TbVv7QlVPO3tTEQo7VY31VTfu/wBinJQMt0zfTadUAN/j+7THp71C&#10;71ZjIa9MTf8Adp9In36CTsfBn/Hpcf71dRXL+CfkguPm/irqP4K+XxX8WR9fgv4ETxzxJ4A8J+J/&#10;j1aanqt4t5rdno6SwaS8TfukW4+S43/7/wAmyuCs9Vim+N3jDxj4q8RtDpXgu6/s+xtPI3oqTxf7&#10;PzV0vxpudc8N/ETSte8K+EdW1jWPIit7y+t4vNt3s97s8Wzf/rfuVyV54MsdE1vWPHGseIbHwl4l&#10;8QTpe6ZY682xLVdmx0li37WbZ/3zvrkO44nXvA3iHxJpvxF8Y2fi+e/8P3Wk7Ir57VUfUdu/fFs+&#10;8qp9zfXoF5NPf6X8P7Gxg/4SS7t9FtbpfDMzeVFuVP8Aj6eX+8n9yvNfij428UXN/wCFINP8X6F4&#10;t1CLUd9np2hwf8tdn8ab/mWvUPgz8UdIs9GuLOx0O+fxa2p+Vqembke43/J5txs/hiR6DU9F0rW9&#10;Q8JeHNV8UeNrxrZJdsraZEnmppq/c2I6/e3/ACV5p8Qr+fUpfA+o32mQaPqHiPWE0rUYoZUle6sP&#10;n2RO9dRrD64ni3xHpHhzw1qFhd6vKjt4kvtsun/Kn39n/jleK+EvD0HjDxf4S1Pwr4J1m2tLDWv+&#10;JjrN3debbv5T7X2Jv+X56UQPUPipbWfhjxpo8vh5YpvEdvoU9lZ6M/7q3+xfxvv/ANjYnyVz/wCz&#10;r4b1Pxt8LfD9nrTRW3hSw3MlpFPv/tFGlf8A4+E/hVHo+OXw9i1jXvtPi/UFs7R5d9r4h/1VvZWu&#10;/wD49X/vM/8AfraufgPoviHwU8Hw515dB0LVk2XjpuukukV/k2b3+X+OmBn3/wANPFHif4vxeI9X&#10;8IeHb/QlgTTVt5brzfKt1l/1qJs+9s/grhdV+G9n4b8TfEDxfF4cj1L+xtTit9O0OWD/AESdJURX&#10;+T/gdeeeEvip4s+G+qS+FdK8Sx6bpSam1u13cWqypF8+15fmr0vxz+0bqvhLRpdK0rxjaeLdVumV&#10;4tWtLVIkslV/nR0/ioA2PCvhi58DfGKy1fxLLaeD/wC2fKt7XSdBl3287qn3Jfk+Va4Txn4e8WeP&#10;PGG7V9aubnwpdeInt4rTz97xRb/9aifwrt/jr1Dw9D8JPHl1ZQeIde0/xn4wvf3TXb74nlf+BERf&#10;lX5a83+Kia98OvjNaaZYzyaxFqNrFaLYoqxb7Vn2/Zd//s9AHUfEv9n7SPAfgWVtB1rVLl7q8gdd&#10;M89GS4+dPn2KnzfJXtt58ZvDmj+P7TwZO1z/AG3cbEVPI/dfMm/79cr4A0pba1u9Xs7H+2PEeksl&#10;lBozy+V/ZMTfft9/8XyfNvroPiF8K7bVfEOmeM9MsVm8R6Q32hURtn2zam1Inf8AgrIDzHxJ4b8R&#10;6Je+JtX1iddV0qW+leC40lnuNQX+5avt+7F/eSuS8YeBorn4af29/Zmu2HiPxNA+7RtGgdLRNv3E&#10;li/3au+IfGfiP4ReANbtp5W8PeLdW1p9Sit4tkuyBvv/AD/drvvhv+0t4ctvAumf8JR4hb+3Ug/0&#10;zzbVt+/f/spWoEPhLxVY+G9Et9B1zw8v226g+yz33h6z328UTJt/ey/wsn8VZU3xs0jwrr2j+AvD&#10;2lT+IdCsIntbpEi+0Sy/J8nlfwtXQeLdes9B+FT3l9EvgyK8vHlWxt3837ejfNsfb9zza8cmh8S+&#10;FfCWq+ONP8K2Ph63v2ilsbuG6TzbCL7uxE/2/wD2elED2BLzxt8PfC+ieHtIubTVfEt/qMryw3bN&#10;cfZbeV9yb/7qpXV+DPFuq+PNXu9PvIrL7Fo26y1hHi/1t1s/5Zf7Nefw/GZvFXiPU18L6KuxNMif&#10;UfEPzJdxRfx7ImT5tlcfoPiGfwHqV34q8Ha1e+MNCafZrEOoJ5TvcN/sbNzfJTA9bS2sbm1u/D3h&#10;yf7B4cgbfq2vXDb/ALRE38EVx/eT/wAdqLw9r2ueMIriD4c3mm6boWky/wBntNqMHmvdSr/Gm3/g&#10;FM+2af4h0FNQaL+wfh5Zr9oW0t4tj6k38aPF/d3f99VwnxF+IX/Ct/FulN4FtYv7P1LSXf8Asm0V&#10;0R3b/lrsX+JFqwK76l4/8H+I/iHeLqelv/ZcEFxfQ/Zf3TK33PKT+GvQ9Khl1u80JfiN4o0J7eVY&#10;r2z0y3X7Pceb/wAsvn/iWvD9Y+J0uj+F/DU89jd3Ou+bK+tJqMDol/8A3Ed2+9X0LqXhWx8Sa34c&#10;8Y2K6XeaqkFvbtY3cq+VFF9/en+0n8FWZHtaVmeJf+PB61U+596sfxL/AMeD1VD+LE5K/wDCkcVM&#10;/wA9MdN++pn+5TEfdX1Z8aMSn76ZT/4KADfRT9lFAFGzRnsNPZl/5dU/9Aqw7qkT7l+eq9nNv0bT&#10;23b9lqn/AKBVea/VH/8Asq8+nH3T6yUveGu/3/8A4mh5v3CNVd7n7+2obl22f366YxOaUhs1yr/x&#10;fPXM+LfCreKtBls7by7aVmSX51roIbZnfczb/wDgVbem23kr8y1tzchETktN8DTw+JdM1Xz/AJIL&#10;X7OyP9+uoufCumfaLu8WzihvbqJ4mm2/fra2LCm1qP4k3bXSuSVWUjvjE8tm8E6no/gO40i2VbmW&#10;4vN/7n+7vr0C2sPJtYoF+RUi2Vqv/wABqu7r8+/+D+5S9pzFnjUPw3vLnwRqdneW32bUEumuLXe3&#10;zpXMzeCdah8OaJbS2MlzFbzyvdWiNs3bnSvc9Sv28103fJVTf9zd8+6u+NWRwSqHktn4A1dPDPiO&#10;z/szyXupYpYIt6P93+DfXYP4bvv+Ey8KXi2bfZ7Wz8qd/wC4+zZ89dr9p2fKv937lSvMrp/D/wB9&#10;Vcqhj7U8avPh1rV5Ya2vkfP9u+1RQv8A8vC/3K7X4b6JL/bNxef8IvHokUUWyJ3lbzf9uu2tk3sn&#10;8b7q2LBP3W5vkf8Airgr1/snZGXMWofufMzO9WIX3/eqrs/3al37P9+uE3NCF/kpj/fqr52x/mqx&#10;C/z1AFiFG2Uyb52p6Pup1WBV2fJTH/u1K/yVX3/NtoIBPnl3VYRNtNRGqXe22rIK83zt92q/kslX&#10;f71QeclKJkVJn2VX+/F92pblP7lMStjLlG/Zvmo2fJtX+CnO/wAlN86rI5Q/j/2KrunzvUu/j/Yo&#10;raMjGUSlMn8NENt+6qWb/dohrbmOblIpofk/uUxN1W5tv8VGytCOUZDUqffpuyhN26oILWym7/m/&#10;3KN/yVX+Z5agDQT7lQzJT4X2LQ71kBSk+9/sUx/n2NUs1RJt2bduyuggfvXZsqu8yu33vu05E3/L&#10;Q9hVkFf7T81COz/eX/eq3Dprbt1XYbNUSs5SL5ZGb5LTJ/FVhLZtu6tJIV20OmxPlrHmL9mY7ps/&#10;hoSrzpuqF/krQJDU3UUUx6sgHqJE3U533U2ggP8AcpyfwU379OR/uUAdh4P/ANVcf76101cv4M/4&#10;97j5f4q6j+Cvl8V/FkfW4T+DE4zxVo+y8vdVTXLmwln0x9Pgt5p9lukrb2SX/er5M8JaVZw/GnwV&#10;p/irVbvxJcW9repfS643m2Pmqn/Lu7/eX/2avY/2h7az8Q64mi3M66rF/Zz3UuhuuxLJPnT+0N/8&#10;TJ/crMv/AIb+APH/AMNPBngyLVVvLuXTv+JLq3kP5rxLsd3/ANnfsrnO44f45f2HomkeBL7UF0vR&#10;7tNYle+uPCGzzYolR9jo/wB7d9yuwh0GK2+I3hzxn4M1Xw7Dpkujra3n9p3W24lVnRnlfZ/y12f3&#10;681ufFvgrwT4/t/C/iX4U6TpWyVFurtJ/tG1G/j2KnzV5Jr1zpF/Pqug6V4cgSW/115dO1N96OkD&#10;PtSJEb+GgD690q/8X+PPjc95BPFbeB/DksturxSuial5sX/fMuxq534LaVqepeBrvQYINX0TxBo2&#10;p3WpWr3ETW9pdO0r7EZ/4lrS8BprWj+BtE0rQ75X8QeD4Ps+p6C7bLe6Zv8Apr/sferNh+IviXwZ&#10;puiavp+tXPxC/wCEjvP7Ng0++VLJLe4/2H2fd/gqDUu3/wABG8YeKotT1zxRd6xpUC/aNT0m3vHl&#10;h+3q+/YkX3dv+xXFeJLazsPE39r6u3i/StH8QP8A8SLQfD0r28sXlJ+93xfw7/vV6V8QrbxnpWkW&#10;n/CIaHaaIlxPFqWu31veJvWXf+9TY33vlrgtS+IWh/Hj4safp0HiG78MS6TK/wDYt9bwfvbpmT97&#10;v3J8vyJQBL8B9S0yz+HaRRXmiWdwmv3H2pNeZPtH2Xf/ALX8VYXgzxzLoPxi8cS6Z4X/AOEn8KT6&#10;izy3Gk2H2h1fZ8mx/u7a4zxz8MfDXw6+KtxY6rqF7rCRacmqwRS2vm/bbjf/AKp9qfdfZXqFh+0z&#10;4Q8GeAU/4RXw9BZ+IHaLz9GhtZbe3SVvlffLsoAPjxpX/CwtL+HUWi6ZJ4V1PVNTlii+1wfZ7i32&#10;o/zvt+at74qa3468Ey6JZ+Ff7J1u7t7OKKe0+xvcX29U+eX7/wB2ofivrfiO/vfhVc/2fp6eKP7T&#10;lddPS63xbvK/v/7tN8eaDqFnKkVjq99Z+JYv+Jlrusw/fisv44on/i2fwpQB2Vzf+NtV0bw1FZ6n&#10;onh7WL+z+0anaX0H+kM/8exf9ivDde8PeIdK8VeILPwdqE//AAg+qRLa3WvX0rS29v8A33SXf8vz&#10;13vgPxn4z8fxfbPD3h7TdV0+w/4l9r4h1xmiu54mT53+5XNfGD4daR8K/Ab6RB4v8RXNxfrKlnok&#10;Tb4pZfv7HVU+7QBY+KN/q/hvwH4U0jxL5eq28Wo2cq+IbeLZbpAr/cd2/i21tfGPxzoOpfDnxrBF&#10;4o0DUkuoov7MtLFl+0J9zen+1WPr2mt8NPh3pWtRahc+NrvyokbQdWl+0W8W5PndEX7uytDwZ8N/&#10;B154e0/4s6rpkvm3EH2ptJsYEe3Xd8vyRbKAGw+ALb4tabo9zZ+NtLv/ABnp3lS+bb/vYool/geL&#10;f/4/Wn8Rde8OW2kRQfEjSpLzWNIZYrVIZfKS/wB2z97Ei/w1nfs5WHh7wr4U8QfEK5laz+1T3Vv5&#10;XyIixLLvRET+9VXztM+NnjdLOx0/WbnQtXX7bLqep2rI9r5Xzolu38KvQBq/EjxPfaV8RktvCFj/&#10;AGPqaWcD6trMyrLbxWX8G9P9irHhvUvD3hW6uNci8OT6r4wdd6vC2z+0om+/cRJ91FrmtN+IWq69&#10;4j/4rPwnqltZWDbIn0bTpf8ATdv8Fx/eWvZfDEPijVdXfUNT0rRrPw59lf7HDFE39oRRN9xP7q/7&#10;lAHm+g/Ei58f6zL4l1fQ7n+zLXb/AMI3pm5d89x9yX7n3m/36xNK1vT/AAf8cf7T1fSG8B/bdMn/&#10;AOP6Xzd8rP8Af+Wur1XxO3gDwf4KsfCdjBbJf3k8UX/CTrse3+++9/7v8dbHw6+KOn+LdG1Wfxe2&#10;if2nYXktqqIq/vVX+5u+9QB5Z8ZtVX4kWXg/w5ouuR+MPECTy+fNbrs3/wDxNa3g/wDZ41Ww8IaP&#10;cz6L5PiiLX4pZX89fktVf/f213r+LdV163lvvCeh2PhK3s/nur7xNY/Z0+b7mzbXH+G/HOmeLbjT&#10;9c8Wancza6usJpsFpo115UT/AD/I7xb/ALtaxMj6tT5FrH8Sf8g562IfuVj+J9/9nPW1D+LE5MT/&#10;AApHH/LtqJ6i3tup336+oPjRfvpUqUxEoSgCdU4FFLRUFHNWb/8AEoslgZnTyE/772VC9tLs/wBu&#10;tvR7DztI0xmX/l1TbVv7Au/7mz/brz4VPdPrZUJSkczZ2cv3a1ksF2I23fsrSS2iTe22nptf5dq/&#10;981ftSPYHH+PNYl8H+EtV1qCCOaWwgaVUl+4/wDwOuH1X45S22l+GoNK0yPUvFGtxRSxackr+VF/&#10;tvXYfG+2Wb4X+K9zfds2r530rwNqfwr8K+HPiXpk8upbF36jaf8ATq3yfJ/uf+z0c3OX7KMD2Px/&#10;8V/FHhLV/C+kWOkafqWq6tE+5HndIkZdn3H/AOB1R0T4x+JYfGmmeHvFnhqDR7jUVb7LcWl55qOy&#10;/wAD1x/xRSz+IXjT4YtY6hPDaaksrwX1o2yWL7n3P7rVV0Hw9/wrf43Wln4vvrnWPtkT/wBi65fT&#10;u+xv7j/7VAcx1r/tCNZ+BvEGuT6Uv2iw1P8As+K3SX5Jf7jv/wCP1Y0T4keP/wC1tHg1/wAL202j&#10;6jsSLUdGle4+z7vub/8AZrzzw3f6ZpXw08ey61oc+t6V/wAJE6XVvC2x0Tf9/wD4BsT/AL7rP87Q&#10;fBmveHLn4aeLL6/+33SJLoksvmp5Tff+T+D/AIHQM9T+MHxXn+G76ZFY6euq3t75r7N2zZEqbt9a&#10;GpfEiNPhP/wl+mWyzJ9lS7W3dtn++n/odedXlz4j8Z/FzxBq/hzRbbW7TSYv7KX7XdeUifJ8/wD7&#10;PWP4emvtK+FXxL8E6rA1he6NE10tpu37YpU3fI/8S79n/fdbRmcUqZ7r4b8Qt4k8OaVqfleS91Ak&#10;rQp86JXOfEv4oy/DqLT4rHT/AO1dTvJXSK33bPkVKzfhd8V/Ath4F8P2Nz4jsrbUIrOKJonb51eu&#10;c1ubXvFXxx1PUPDmiwa3F4ciWy8mW6WJEdk+d9/975//ABytvae6c0acuY9w+Hvi2Dxt4P0zWrZd&#10;kV7EjrC/8D/ddP8AvrfVTVfiLPoPxG8NeFVsfOi1aKWX7Q8vzxbf9ivNf2crm58Paz4l8BavZtpt&#10;7ZS/2hBbvLvRIpfvon9/+D/vt61fiLCqftBfDRtzfNFdJ/45XBI74xOo+FfxytvH/ijXfD09ium6&#10;hYSy+R+93+fEr7N/+9Wff/HueH4b+I/FS6Ku/SdWfTfsnn/61VdF3/c+X+OvL9B8H3154c8S+KvD&#10;yyp4o8NeJr24g2L/AMfEX/LW3/75rPttSXxD+zN8QNTiXZb3Wv8A2rZ/c3PE+z/x5KyOk9z8N+P/&#10;AIjarqWnrc/D6Cz0ydl827/tZH8qJv49lY9n8ePF+t+JvEeleHvAq6wmiXjWstx/aaxbvn+R9jJW&#10;l8NPhXqGmp4f1r/hOvEF/aJAsv8AZl3KjxPuT7n/AADfXkXhv4e+IfGHjz4uy+HPFV34b1Oy1b91&#10;FbtsiuHZ3bZL/wCgUEn0L8Ivi0vxL0vU2n0qfRNV0u6+y31jcNv2Ps/v/wDfdcr8Pf2mbbxz8SX8&#10;NNo8lhZXEs8Wnam8u9Lp4n+f5NleU+APiLp/gb9n/wAat5U9h41tZ5bfU4buXfcNdS/ukf8A3a5X&#10;W/D3jrwT8OfCl9L4J/s2LwhP/aX9rJfI8su77+9PvL/BS5QPpr4l/F2fwx4msvCvh7RZPEniW9ie&#10;4W0SXyooov78r1m+A/jBq9/43uPCvi/wvP4Y1jyPtUE0Mv2i0ni/2H2Vw+q+NtI8GfHrTPHGrs1t&#10;4U8V6BFFa6ttfyoJfv7Hf+GuvsPjBpXxI8Yah4Q8Lxf2xaf2dL5+uW7/AOj28rI+xKYFWw+P3ijx&#10;nPqE/gXwK3iHR7KVomvri+S3+0Ov/PJNlatt+0bp+pfCrxB4sttKuUvdDbyr7Q7hvKlil3omzd/w&#10;OuK/Zp+J3h7wr8OX8K69qdtoPiDQZ7iK8tNRbynf53+dN33q4K5f/hJ/h58ePF9msv8AYWrSxJZz&#10;Orp5vlP87/8Aj9WZyPeLb9oHTb/4J3Hj+xs/tKWq/v8ATvN+eKXeiOjv/wADr0DTdSXVdJstQ2+S&#10;k8SXGzd93cm6vjz40+Hrn4V+EpbzSot/hLxlplul5bp8iWt+sSbJf+BpX1r4P2v4N8P/AMf+g2//&#10;AKAlBJy/wu+KifFHSNTvG09rBLO+l09k83fv27Pn/wDH6i8VfFRfDfxB8KeF/sLXKa55v+kI+zyt&#10;v+x/HXknwB+IXhrwlpvjjTNc17T9NuIvEl7tS7nSLf8A7eyj4qeMNGh+LXwi15tVtE0Rmvf9O81P&#10;K2fJ8+//AH66IxMJHvHjDxI3hjw5qur/AGb7T9gtXuPJ3bN21Pub68a/4aT1yz8L2/ijUPh9dw+F&#10;5dn/ABMLe+if5Wfbv2ferqPGfxF8NeM/Afi2z0XXtP1K7XR7p3S3nWV1TY/z15f8NPg5qvxC+EHh&#10;qK+8cXyeGrqBZW0a3tVT5Fd/k837336uMTE+m9N1KLVbC0voJd9vcRJLE+z76NVpH21lWcK2FraW&#10;0CbLe3VYok/uIv3K0N/zbavlI5iV/kf5qiemPc7G+apkdX+7WhkCJTk+Sh/uP/6HRtaggenzp/45&#10;TJkVKa7t8lMd/kpRMJEqTfJUXnfvarzTbF+9sqp5zb02bq3MeY20ddlPeb56yYbz+H+5VhJt/wDF&#10;WfKR7UmmeoabM+xlqFJq0I5jQthsar29UrJtnZ3rQRN61hI6aQ/zqEm/u0fZvmpnk/PWBqPSbf8A&#10;dqX7/wB6q6fItPe5pgEzqi/LVJ5qhubmqqP8ldMYnPKRa86m76r799Mf52rQx5ixvo3/AD1Xp6fP&#10;QMsb6cj1XoR91QB3Hgz/AFVx/vV0zv8AJXKeDPkt7iul/gr5rF/xZH1+E/gxPk/9rHSrbxb4+0zR&#10;dK0+9TxKljFLeatDL/o9vpu90feiv82x/mq38KPDdn8N/hp4rn0P4iaFqVx58W3Vtu+Kz/6Zff8A&#10;l313Hj/xn4h0r406fpFjougQ6PPpiy3mt6zvid4vN2vbo/3W+T59lcV4J034Zax8Z/EGn6DFrN47&#10;yu99YwwI+ibli+T7vy/7n+1XIdZg/CX4daVbfGKXV/Efh6+8PRSrB/YSazO7vPdfP5uz5/m/3K7v&#10;4/eD9H17V7drzwLqGty/Y9i65aT+VFZ/O/zv8/8AB9+tWw8Z6L4M8A6FqEui+KdeiW6n+yvd6d9q&#10;voH3v87/AN1f7tcZ428DQeLbWLVfCvxGubbVry8iuG0nXNY/0TYz73t3iX/vnZUFnEXPhLV9bbwJ&#10;bQeFdU8W+GdBglt59T0+dYk1RG+46Pv3ffr0j4teLZ7/AMR/8Ih4e8E6hqviDQYItS067t5VSKzl&#10;ZNiO6fxVynxC8eeKtHtYtV0NrGwu/AC/Zda06HdFY3Dz7NnlJ/Gqfeo+J3j/AP4QNrT4d+HLxk8S&#10;6yqfbvEOrP8AOqSp8n7373yf+O0Gp1Hh7w9pHhLwlLofxI8S2yeIPE14ur/Z5W8ryrhtnyJ/e2PX&#10;m9h4S09PjN4zi8e2LeIbS1aD7Vr1u32WKz3RfI7on9/5FqLxhojal8PovCulaH4m17xQ9/b7vEN9&#10;A1xF9/53iuP+eX8dfQvhLw8/wu+E8UWtWbeIdTgg36j9ki+0S3rb/wDa+Zvv/wAdAHn/AMHLOez8&#10;c+IPEfizXoE1NbFooNOli2PFpqv+6uHf/crM8fvpHgPQfEeuT+Hv+E58GeLbxNSllt5ViSD7iIlc&#10;Ponxal8f+LbudtMuYdYv2/srVnSDZb2uk7/v/wCyyf33puveD/Bngm11WDVdX8ReLfDSMn2H+xtR&#10;820sk/giuPn27t1AB4A8W/DLw94w0fxL9mis0vJ9kWnPdM76Nt+XzX/vb66X4i/tP2Nnp2u+HoJV&#10;8VW97FKkGrW/7pIll/gdP4tlYX7MHxX0+G/svA+r6RbXKXEuywuEtVd97b3fzXavRbPxPc+NtX13&#10;wZqGh6foMtlLLLqN3cWqRJ/Zu/YjxP8A3v8AboA88+D+t/FTxD8NLi58L64syaJPFZWukpZxfvU+&#10;Tf8AvW/2Hr1v4e+FdI8VfFPVfFWvWy23jC3ii/4k0rb3035NiPvX5W3rWZ4J8W+JbOLVfDXhfQ1T&#10;T7CX/iU6zLa/6JLar/ff+Jnrj/i14etvij4ZtPiJ4T1C70TW9S3xNYvdMkt/5XybIkX+KgDoLyw8&#10;L+LfihqvhzwK8eia3Layy6nr1ury/wAex4tjfL/wOti2+LXhf4Gy+HPh9LqDX6WED299fbWT7P8A&#10;JvT5P9usfw9488NaD4Nt/HEWkXNhrtqqeGG+17URJfk+eX/Z3/x1haP4tW51zXZdP8UeG7DW2ZX1&#10;XUNWVXt7x9nyfZfn+VUSlygZWg21n4b1Sy0HxZF/baa3rTPB4em+RLVJ3fZdb1+9/uV6RqXxs8Oa&#10;Omu+Dm1X/hBn0a6S1s7i3ie43xL/ALGz5a8Mfx5Lf+JtPXw9pV3qXh/w5eJqs6bfNl+V/nff/wA8&#10;v7ley+J/Eng57DT1i8HaprcvjdU1f7PaMvm712f7fy/wVoB6B4e+Itj4q1fW5/DWvN4huLWxV4tE&#10;eL7OiP8A397f365rxVqvij4XWX/CZ6rr0upRSyokvh7aiRWvm/3HX5m2VyWvalp2peOdKvl8E674&#10;S8V38q2tjqF22y381fub0V/mra8DWeh2fxVu9K1jQNUTxHLazyz6hfT77Sdf43iTf8tQBra9r3h7&#10;4zRQ6VqtjF/ZWpLs0XU9vmu0v8fyfw/8DrlPG3wQ8CPrlvp+n6rLomu6bpn2qKK0iX975X/LV3/v&#10;b6z/ABhqWn/DSwfUPhFPbXKRb31byW+1Jbr/AAP833a8a0HxbpV/eWV5qcUqeIH1qK6n1N5/3X2f&#10;f86bKqMTI91+CHj+fWPCXiuX4g3k+paVa+Umy+i3bv8AgH8X8Fdb4Y+FHw++HXiG08Qtcy376lOk&#10;VjbzRJKkTM+5Nm37uyjxteaDcsniO+8Y6bZvKu/QLh1+SJdnz/8AXWuV+A+t+Cbbx5LrUWq22m3d&#10;4v2BdMuJXeaWXf8A61f9+tAPqtPuVh+Kk/4lb7v71bKfcrJ8Vf8AIO3f7da0P4sTkxP8KRw7pT6P&#10;9un19QfGkO+no+xqY/zrT0TY1AEv/fVFP3NRXOakOiIz6Dpm753+yr/3xV5P9qq/h7a/hrTNv/PB&#10;asO+z/gNeXH4T7mUSJH+b7v3qEh+d2WpYXV9lWPl+f5a0MylNZxXNu8U6rNFKvzI/wDHVSawjS18&#10;jyovK27PK2/J/wB8VqvUEyfwp/HVmUjn4dHsbZ7fyrO2RLfe8WyJPl/v7P7tJqVnY6lEkV5bW1yi&#10;tvX7RFv/APQqvXkLIu3+OofJZ22tW5xyC202BInWKCJElbfKm377/wC3/eo03wZ4f0q8ludP0XT7&#10;O7/imt7VUd6vQ/J/DVrfvWpkMq22j2NsjrbWcFsjPvZIl2bqc/hvTJrj7TLp9s9w8XlNM8Sb2T+5&#10;/tLVhH+bd/BVtH2RbayAx38B+Ht7/wDEh03e/wD05xU+HQbHSri4a2toLbzW3t5K7Nzf79bCPvX/&#10;AHaY+1H3UAYV/o9n/aUV99hg+2ovlLceUnm7f7m/+7VhLO2ubiKee2gmuIP9VM8Su8X9/Y/8NTzf&#10;f2022Rk/3P8A0GgC3YabbWayrBbR23mytLK8K7PNf+N6Z/wjekfYLizXTbT7JcNvlt/ITypX/wBt&#10;f++Ktw/6rd/H/fqWoNiK2tlhRIlVURPuon8FQ22j2dnPLPBZwQyztullRVR5f99/4qtp99/4KsJQ&#10;Bzlz4J0O8v3vLnQ9Pub1/vXE1qju/wDv1rXOmwXlvLBdQR3NvKrpLDMu9HX/AG6tIlH92gDNTwxp&#10;H9jf2U2lWj6Yq7FsXgTyl/4BUum+HtM0SDyNMsbawif70NpAkSf+OVdSpkoIOU174Y+E/E9+l9rX&#10;h7TdSvV+T7RcWqO+z/frYfw9pj6b/Zjafbf2ey7PsnlJ5W3+5srT2UP/ALNAGJf6JY6lYfYbmxtr&#10;my+VFt5okdPl+58tSpCttbxRQRLCkSqionyIqVe2rTNnyVZBxl58NPCN/K88/hfRppWZ5WmlsYnd&#10;3+//AHKiv/AHhy8s7S2n0HTZre13pBFNao6Rbvv7P7tdm6fPVd4d/wAtaxkYSOM03wB4a0drj+z/&#10;AA9pdm90rRT/AGe1VNyt99HrTsNNttEsorGxgis7SJdkVvCmxE/3ErSmTY7/AC1Vm+f/AH/96umJ&#10;jIZsZ03fLTHm+d/m2VNCjJFtb53p00K76uJkV/mqZJlT7tO/gqvNWhBYS5Z/7tW0+RNtZlmmx60N&#10;/wAm3/vms5EETv8AO9H8Py0bFepXo5hSiVXs/mdqr/YvJ/hrY2fL8tDw76uNQ5pUzHeHYm5qh87Y&#10;1bE1tv3/AN+s+aH5/mSrjI5pUpFfzqmhTfQlmybKseTs31ZEYjoXq8lyuzbVRNyPVeabZWPLzm0Z&#10;chp/b/npn2z5ax/tLPTEeWZKPZh7U2HvPlqrNeVUfzU+Wq7uzv8A/ZVcYkSqyLE029qi3/cqvvqX&#10;zvuVtynNzFhKfspkP3Ke6VBcRmyn7Ni06nolSbjE+5/DT0Sn7KdCm9qgDqvB/wDqriumeuf8KpsS&#10;Wug/gr5rE/xZH1+E/gxPnL9pz4V6r8Qrq7udV1z7B4H07R5bpbRGXfLqS79n3v4dlfNnwf8AjfP8&#10;OvB9omkaRc2Gt+UqQaZaWcstvrafx3D/ACfeT/Yr1j9uf4nW1ndaF4OvNH+2W6T2utSyvPsS4RXd&#10;Xt/ufx/3689trDxx4kuNH8Q6LfN4V1WKB38G+Hkiil2WDJ/pH73/AGE/v1EY+77x0nqWq+LfGPxF&#10;8OaPoPw78VapZ67atLcXmoa9B9iedG+4ibk+bY9ea/DT4OaL8QvjJd2LX2tu+mwPcanqflKjrqiy&#10;pvRH2bf491d7qXi228Tz/Dq+i8VN4tfwfqb6lr+pvbfZ3igZNv3P/iP7lc18VLPx78E799e8J+LJ&#10;4fAnibUU1Ce7S1id7WWd/wC43zOuz56iJRd+K/w68dal4wTwdos8E1lq3mveX3m/vb3ykR0e9+T5&#10;W/gWrfw3+BWkfGnwhb+JfGviHUptbuJ5dP8A9fEn+qd0RE+T/YruPBPx7+E/g+3uN3jGK/1u9ZX1&#10;HU3s5Ue6lX+N02bVrzHxb4JvPgtrNlquq+KJbnwlpd5/a+gWLxL/AKZetvZ7f5fmX/frH3izoPid&#10;4/1rwBqmheGoPEs9hqFreWtrY2mmMjxXFh5qJvuP7sv+xWb+0h8Tte0r4l/2L4O8S+IP7V3bLrTL&#10;dd8SNsTZ5XyUeCdVg+Nl1d61pHwb037R9s2XWrPqapLBP97zdjfN8n366Ww+Etz4J1bx74q8X65/&#10;patay6Z4s8pHuIvk2P8Aul/74o+H4gOf0fW5f2ddE0zSNa8OLqviDWb7/iZ3yWrSpPayv/qkf+Jv&#10;9irHjbxV4a/st18HeBdbSbd82jS6LLFY3H+26f3k/hqXwxc+Mf2jdct/FXy2fhzw5L5umWPmo6X9&#10;7A/33/iXfXq3ifxh4j8efDvU4vBn/Et8cWE8SXVi8qJ5Uqujyxb2+Vvk/jqQPB/gt8NPDl5caIuo&#10;2fjTRPFrSv8A6XDatFbxP8+z52T+5XYW3gPxPNr3i3T9M1Btb8R3sEun3WoatLvtEs2/1SI6/wDL&#10;X/YqH4u+LfHvhi98Karq/iy58H2+t3TWt1p1jFFdJYIqffV9nzM9Y/hv9ofXLnQfEfh7wh4Vg36d&#10;a3FxLrP2zynb/p68pk+8/wB/ZVcpqP8AGHjDU7bwLaeFfC8vilPFHhqKLSrxNJgd7F2X7+91/wBm&#10;rHw3v9Tv/C/gLwO3hrVLO9iurj7Zq1xYyo9mjO7b4pf4Wrmvhv8AFrT/AAHb2+tWPi++8T+Jdcli&#10;fUfDb2uxHuG2I779n8Fe5eNtE8Y/8JN4j1q+8cX3hXwfa2sT2v2GKKV3fZ+9+TZupgef/ELStB8Q&#10;6lFpWn22s6VFpd4lxeRanF9nsb/yn+d13f62V/8Ax6qqfBzwZ4h+IcTa1p97pUXiv97otjaf6P8A&#10;Z1ii+dJU/hrpdK8baZf6aljr2uT+J/C9xdJFZ+JNQg8qWC/b7ieVsT/vuvPPjNf23hi/82D4m63q&#10;vjjSG2WNo9muxd2zfsdU2/coA978H/DG08PS63Oq6Mnii6sWtfslv/x7/Z/+WTvF/wCh15P4n8Z6&#10;9488YaZ8PvD0Gn6D4j0uJorq+27Et2i+b/R3T+GvU9b1vwr8NNZi8f8AiHWpYbjUbGLTdnlb0+X5&#10;v4awba58OfFrWX1jwhZxWFp876j4shi+z3CN/cTd97elQZFXxVbeP9e8OIuq+JfA9tbu22DUEZkd&#10;JV/jif8AvVn/AA01v4keMLW7vLaXwzfpo0r6a93NA0txdKuzfsf/AG6sfFfw34Q+IXwv8P6Zoss9&#10;h9ovJU0eJINiS3Hz79+/7v8AHXpHglND8DRaZ4Fgij03W5dM+1SpbxfJ8qIrvv8A72+g1Pn+51Xx&#10;xoPjfxHqHhPwBc22k6usSNaX2mfJ8v8AsL8v9+rHga/bUtS/4THxfpGn/YryX/hG/wCzrGz8p4pW&#10;f77pXqHiHwT461LQ73T7HxVJDLZLv0y+S6/e37/9Nf8AcrjN9t4S+EsWkaHbSeJNdvdY8qVNTXZL&#10;Fet9+VP9xv461iZHYP4P0Pwx/wAUr4Tsf7Y1WVXXzdT/ANKt9L/3/wDnlvrlPgV8MdX0rxC8s+gy&#10;6brFvfPLdajqFr/oktvv+5b/AN1qm+Huj+M/Af8Aa39mRQaxr0rI+u3GuSvFCkuz5PKf+Ndtdl8O&#10;k1zxO9lLLr13D4ft7r7Qt3cN5VxdXH8dvs/55UwPeE+78tY/ip/+Jb/wKtNKx/FT/wCgf8CrWh/F&#10;icmJ/gSOPpjvTd/yUzfX1B8aS/fT5amT7lV0ehJm+7QBd8//AGqKi+0/7K0VBXMO0H/kXNMXb9yB&#10;fkqZ03v8v/fdZOg3LQ+HNMVm3/uE/jrYhufk+b/vuvGp/CffyIoXVJf96raPvaoUTzn+Vqmhtvm+&#10;StDMdv2N9+q+zzl3f36tun/AKidFdUqzKRDNbI/+/Vd0ZJdy093ZH209P7275a1iccivv2fepjzb&#10;Nnzf+O1K8Py/7FVbl/8AlltqySwlz/FUsM29P9isdJlT+JUSn/ad6P8AN/DRymHMbv2n+Ch7xXb5&#10;W3un+1WUkzOv3qY/97cqf7btRyhzFvzt7S7fv1dTa6fw/wC5WVv2fxfNUr3O9P8AbqJRCMjYR/kS&#10;rCJurKs7nf8AM21K0oayOmI/YyfNupyffpfOSg/fSoNB1FPSmbKCA30I/wA/zU2jZQBa31FT0o+5&#10;QBDTXqV9tV3+f71WQGz79VHq2j1E8PzbqqJnIqTJ8lZmzZ/wGtj/AGKq3KbK6YnNIqeWnr/FTHuV&#10;3Iq0/wCWq7w/PW0TGQ9H3UIlMR9jUx5vv1oSTfZvk+X79Su+zY1Mhdn/ANipn+596s5AORPl2tQn&#10;3NrUJ/7LU0KIn+3WZBL9/wDhpruyfLSUTVAFeab+H+Omp8/3ql2b2+arGxUrTmMiLZspj/cp++oX&#10;eriTIr3L7NlZUz75dv8ABV68f5PmrO/jrpicEixbJvrYs7ZdlY9s+ytCG/2b6iRdM0JrNXT7lY95&#10;Z1ppfr/v0yZ1eoibSjGZhOm2mJ9+tOZNjVUH33rbmOOUQhfY1Tb6run8VORNtAywn36mqGnu+2pN&#10;h++pYvvpVLfV2zT56zkVE63wxt2v/froP4KwvDf3Jq3f4K+YxP8AFPrcJ/CieK/FebwrN460qDxn&#10;4j0Kw0qyii1C1067lSK7e6V/kl3/APPL/YrE1XWPgpqVrrsEvizSIf7XlW4ndNT2OjL/AM8v7v8A&#10;uJWf8RbDT7z9p27nvtMtNVS18Cy3UUN9EkqbluK8k+A/xps/ip8SdK8Nah4A8JWdpewSuz2lj86b&#10;Ynb/ANkqIx5onTzch0esW2v3/jn4T6hP4l8P+JPDl5rr2sD6JZ+Vv2o/yO/8X3P/AByrut+IfFGg&#10;+Ndb1zxRYtoL6beS2+natfKn9n3VgvzJbom//Wv/AAPWn8AfG3hfwH8IPBkWuRRJ9v1+/tbCZ4k2&#10;W8vmy/Pv/hrzr9uG81DXviT4P0Gz1CT+z9StYvKt/N/0d5WuHRH2f8DojHmlylykcZ8b4fDPxC0G&#10;X4jaZpkng+4vV3raan9/Wdzom+32v8uyuw8eabrnhvRvhveeevhLw4usJ9jtPEK+bLZy7H3yyvv+&#10;Zfv/ACV7L4J+Hvijwr8NLfwrr1j4N1XXdNi8rQEu90qSp999+5N3/fFYWq6loN5deMNP+LM6/wBu&#10;2uk+bPY2jb7SK32fI9ru/wCWtHMI8q+AieJbb4yeIPENtpVz4t0S6luNPur7Rm2W7PK6fvfv/d21&#10;3tzYfDLwf4y8QaRp+qyeEvEuieV9lvtZv3uLeV5U3f6pn+atC5tte+IXw00+z+GsEvhLwfZrE893&#10;dq1lqFwi/Nvi2/e3p/HXCQ/8K78YfDf4it4VXVtY8UTwQfPr3727lf8Ag8r+JqPiAb8BPBmvWFrd&#10;+LNI8f6boj6zqM+mrDcWvmxXUqy/fRN/8dbXhLxn4j/4W/rd54h1O28Q6r4eaXSv7J0yD7PNdRMn&#10;z3H+6lcr8IvEPxR8H2GmeE7HwEs1u195sV3rOmS7Ld2f77v/AA13vw3/AOE28PeKPiBbN4Xi/wCE&#10;11LU3uotWuLN/wCz/K2JvRJfvUSA09e8SaDNqng/wr4c0e7RHupf+Ed8TTS+baRXDI7y/I77n/jS&#10;meKtNiv/AA54uvNP8caXqXji106WLWJbSDYj2q7/AN15X8Lf7dePp8V7n4weOvBmga99h8MabZ30&#10;rtcaM32XytyP9xv4a9j/AGgfhR4V8PeGb3xRZwa6l7LY/Zd+ht+6lXZ9+42/eX++9Ry8ppzHlngz&#10;RNP/AGeNN0H4jXmuQare6ppn7jQ0i2S7Zdnzo7fe2V6Ronx4s9e+GOheKta0qXxbrujNLcXkWnSr&#10;F9i++iPKn3fuV5f8H/H+r+FfB/8AYsXhW517xVfzxS6K+p2b3EX2P5N+z+6qf7FesfFTw9LrHwq8&#10;ULrWmNoPiDQ7P7RPLoy/Z7K83fwf7S1cv7xBzX7Qmt+Avi7oPh+fQdXtP+EovLy1t9kM+97eKV/n&#10;3ov9zfUPi3wHr3w98PprVn46stVvfAq/Z1t007Y8Sy/Jsd/4vkrirbTYNB8B+H/CekRWmseLW1G3&#10;1/8AtC0TzYre33/8tX+8uz+OvU/ENt8Svid4a8VaVfS+FNK0R9qT6t5UsSXX8e9Jf4v7lHwlFHxb&#10;8NPBPgzxXqGteLNMa58Ly6SlxZpcXT7Li8+86ff+9XcaDf23jPwHpl9qumSeD/h/axRJBpNx9+9/&#10;55PvX5tteNa38e9a8N+VLquled4oiX7O1vqFrv097dfuSxIz/ef+/XtfhjWLy58PaJ4s8WLBeanP&#10;ap/ZPh7Rl+Tym/jeJvvMn9/+GolGXKQS+ME1PVdJi1rUN2m6t8//AAjOg7V82K6VPv8A+1v/ANuq&#10;/gaz8cWHhy78UeMfC8mveNdz6fFbwyxRP9jb/d+X79eb/FH9pD4g/Drxa+karZ+HZri1VZYnSBn2&#10;7v8AgddR8Ote8e/E7UotQvNPu9E1V4ti3csDxae1k39z/pr/AHaOWXKacxY8SarPf+GdM0rwT4Tn&#10;h8YaNv22/wBqXfpLt/f3fK2+meKrDXr/AOPEX2PxGvhu9tfDK3F9d+Qlx/H8/wAn/fdcLrfwcufD&#10;fxX1hmvtZTRFaLyreK6ZL7VNyf8ALJ/4tj10Vn8IvGfwouL3xVZ+JdNe4uoGt1tNb824lZW+dLf5&#10;vvNV8sBGf8VE8f6rZ6FoeleL28YWniWJ3iRLWK33qvz16N8PfBnj/wCz+H7zxtG2vJFeIi6ZuSL7&#10;Bt+5cb1+9/uVxPg/XvEuvfF34ft4jn0v7WsF1t0zT4vKezfyvuSpXrH7MHiSPUvCmoadPqC3Oqwa&#10;jdPLbvPvliTzfk/4DV/ZIPa0+5WJ4q+Sw/4FW2lY/in/AJBv/Aquh/Fic+J/gSOHf7lGynvtplfT&#10;nxQ9/kpnzP8AMtGzfUqbUi/21pgKqNgUU7f/ALVFQWZ+g/P4c0zbu/1XzVYheXfu+b/apnhuGWbQ&#10;dKlVtieV9zZv3Vpppv73du3p/crw6XwRPvpD7N/lfc2/f96tD7kVZ8MLQpTkdnf/AOwrQRM6Nv3b&#10;t9M+4ro9So/kr97fUX2nf91d9WZDHTeu5l/4BQ+5H3NUyOron/slDp8lKJjKJn/adi7Gqpcot5vV&#10;qsTJvf5f4aIbPZ8vyv8A8BrpiYyiUnsG37vmf/gVRJDKn3vnT+L/ANnraTb/AL9V5nX+7V8xzSiV&#10;9/krt/go/j3N9/f9+mfM/wDDs/2NlD2zbtyt/wCO0iCw7pt+Zv8Ax6nptffuX5KqfYZdn3t/3XrQ&#10;htqmRcSxDCybKsQv9/c1PhT5UqL7mz7tc5uWETf92rG/5kamQuu2n71/hqCx2+jf8lNp29d1AEUz&#10;7KIZmdk+amXPzp8tEPyN/DVgaCfwU3Z89QpN89TI+6oAZsqJE3Vaeon+5QQVH+Sn799Fz8lV0fY2&#10;75t9WZD3+Rqrum6rDoz1XH3HrWJlIybncm/d9yhH+V961pvCr/erPmh8l9q1sYyK8ybG+WhLbYu5&#10;qlh+d91PmfZFtrcyMyaZkldfmqa2mZ2/v1DMnnP8vz/N8tPtofJfc1WQabzbIqopft5u1Wpt5efJ&#10;/sVUhRnl2t/t0uUx5jpbZ12I1P2VFbf6pN3/AAOrG+uU6RyIu+mzJ/8AZU5H20TPQQV3/wC+6qzP&#10;sarD/PsqtcfcrSBhIyJn3tsemeS392raW339tOSH567OY4+UqpDUqI2+rCQq9Pe22PUcxfKQojU/&#10;5vnqwkNP8mpL5So6M/zNRs+/Wg8NRbVpcxHKZ8yfPTkSrGzfTflf+KtCOUh+5Q/z0UIm6gyBE3tW&#10;nCnyVXhTZUu/ZWcjoidR4bf5Ja3q5/ww+9Zf79dFXzeJ/in1uE/hRPBfiX4S8bW3xut/Fnhzw1ae&#10;JNMl0B9InhuL5bf52l3Vynh7wl4q8JalFqGh/Ajw3pWoRb0iu7fWIkdNybH/AIK+o3orHmOs+dPA&#10;37OUWt/ABPBnjjT4IdT8+9uInhbzfsTyyvsdP9ra9YnxX+BviP8A4TDwpfeHvDVp4qstG8O/2VE9&#10;9eJbvb3Cv+6uE/2k2V9R7KfsqOYDx/wf8LtY1JPh14j8X6hI/ivw/Z3CXSJtdLiWVNj73/2K4n/h&#10;my5f4h+Lde8S2MHxCibTl/sn+1mRN8u9/wB1/s/3N9fS2yh6APBP7H+Jfgzw+mlaNoNp4htL213+&#10;TcXyW/8AZe5Nn2dP7yp/fryfQf2YPG1n4Ksry00208K+O/Dys9hfWN0kv9os33/Nf+HYlfaeymbK&#10;OYDivCV54sufAzz65osFn4liiZFsUut6Ssv3Pn/26808K6P8X9e1TWLPxGq6Dpl/dfaoru0vluHs&#10;l/590T+69fQeyjZvqRninxF/Zv8ACet+ANbtND8K6RDrctq6Wtx5CI/m/wC/WZbfs6+I7zwrFpWp&#10;/E3X/s72q289oixbNuzY6fc+7XvyUfLQI+YfB/wN8caPqVxotzqDQ6ZZ/utJ8Twzo99a2qp/qkTZ&#10;9167PXvAfi/Vfhz4t8HXM66x5tm1vp2rXc6JLdO3/PX+7sr2ijatWB8z+FfgbrVzapplz4a03wBt&#10;tfKl1nQbpJbi6+T50f5Puv8AerrfDH7OsXh61t9MvvFWr694ft12f2JfbPs7/wBz7qfwV7XTP46X&#10;MM+J9S/ZO+IPjPxyl54jvIH0rz/K877Vvlitd/ybK9o8DfDHxR4A0nU1iig17U7W6+z6LcX0674r&#10;P5P++f8Acr3PZ8lHy0SlzAeJeKvgPBquh2+mT2Ntr17qLNFqPiHUFR7uBP78X/oFbvxC8B+IbnwB&#10;pmg+ENXn0q7tZbeL7Wkux/s6/I//AI7XqFG1aOYR8f8Ajb9n74t3PitLzSvFEuqxWDf8S671G82X&#10;EW5Pn+6let+JNB8e+JPhfb2dzoejTeKFl2fvrptkW1PkuEfZ/ra9l2UbNlHMM+dNN/Z11XRPAd7e&#10;RXzXPxFvPKll1aaX54pf40SX+7t3122m/CuXwT4yt/EPheztEe9iitdTt3+RPK+88qbf4q9Venon&#10;8X92jmANmxawfFv/AB4f8Cred/71YPir/jw/4FXThv4sTjxf8CRw70/+L5qHSjZX1B8UH+/RDTET&#10;+9T0+/QWWV6D5aKh/wCBUVBYeEtz+HNK3N87xfwfwVuo/wAnzVj+D9r+HNP+dvkVkZP+B1tvD8u6&#10;vDpfBE++kQ7N/wDF/wCPU1If9mpYU2L81RTTeTv/AI60MypNv2/K2yiFG3/e+d6lhdHWpodqfdqy&#10;QSGrXk79jU2Z1SL/AGE+9UKX/wDwP+9QA/7CtV7yFkX+5/7LVtJmd0/26le285PmXfS5iJROfhf7&#10;S/8Acq2lt+6qxNZrDLv+b+FKl/11v8lXzGPKUvJX+JaPlf7vyVamTYvzVV+Xdt/u/eq+YjkHJ87O&#10;v3Kf8qPt20f6nezfxUzzldqCOUs2zoi/NVG/mbcm2pZplTeu75/96mvD+63VkMLOZnV/96pU3ebV&#10;SFNjv81WHudj/wDAqrlAvJNsT5qhebY1V/tPy/epvnfxbqvlM+Yuo+9qY/yNUSTLtqJ7lXf/AOyo&#10;5Q5jQh+/8tXUf56yobzZtWrqXO+olEvmLdQ79lCTK9Nd1qRkMz/OlNhhZ03U6ajzti0GQ1/3Oyq7&#10;/wAe2pZn+eq6fJWsTKUg+5UUzrN8tOmfetVXf53rUxHfZvlqlc7tlaaPVd/n31ZEipbQ7/8Ax+nv&#10;tSrqJsWqlyj/AH/7lacxjIzXRt71LbJ5L7m+eraQtUv2b5qvmMeUuxfcSn/c/iqvDu27aen3E/uV&#10;ym5K83yUx3/hWmP9+l3/ACf3KAD/AG6hm+epv4KNnybttaRkZFdIf+AUyaGre+mP861fMTylRE2S&#10;1YT56idNtPhpiLGyjfRvplAD99QvRTf9ygkHqHZ89WNlV3fbVmMiJ0/u0IlG+j5as5w86jzvnpj/&#10;AO7Td/yUC5jpdB1uKwSVZa2P+Ens9/3mrgnm2UedXFUwlOrLmkdlPMqlKPLE7ibxhYp/E3/fNM/4&#10;TbT9n/LT/vmuBd2f5aiRPuUfUKRf9r1z0b/hM7P/AKa/980f8JhZ79v73/vmvP6dUf2fSL/taueg&#10;f8JbZ7fl3f8AfNH/AAlVn/01rgkfbUu/56j+z6Zf9qVDuE8VW3z/ACy0P4qtv7rf7lcVuan7mo+p&#10;Uiv7UqHaf8JVbf3Zab/wlFt/cauNd6Zvo+pUg/tSudsniqB/4GpH8VW391q4rfT99H1KkP8AtKqd&#10;k/iq2/2qb/wlUDr91q4+ij6lSD+0qp2CeKoN/wB1qY/iqL+GuP30UfUqQf2lXOz/AOEqg2/db/cp&#10;j+KoP7rVx6O396jfR9SpB/aVc7D/AIS2D/nk1H/CWwJ/yyb/AL7rjPO/u0ed/HR9SpB9frnZ/wDC&#10;VRf3Wo/4S2D/AJ5NXGb2ejfR9SpB/aVc7D/hLYP+eTUP4zi2fLE1cb53yfeoR/nq/qVMX9pVztf+&#10;Eti2/wCqasrWNeS/g8pVZPm++9YO/fRvq44anCXNEyqY2pOPLIKX5vu0n3Pmp9dp5wzc1P2Nupyf&#10;fpaCohsop2z/AGaKg0JvCr7/AA1pn+63/odbqfd21ieD0/4o/TGV9/yv/wCh1rI/8K14FP4In3cv&#10;iHbP7u2qVzbb2dV/irVhhV1qvNDslrcgpfZpUiSmeTKn8P8AwOtPeuxNv8FS/LQBlbJXX7rVYtrB&#10;UX5qtu6pVe51JU+WgC0kMSVYR12Vzv8AaWz5t1QzeIdiOu6q5SOY0Ll/3+7Y1NtplRHXdWSl+15/&#10;sUQpK7vRykG8+yas/wAlkn/2KcnyfLRM7bdzfJTAfMizW77f7tY6OyXX3q0LaZpn/wBiory2Xfu3&#10;L96tTGRD9pZ5Uf8Ajqx9pbZ/wGs1Nuz+58/92p0vF8qjlJHw3PzvT7mZd/y1Sd183zd38VV7n53+&#10;VasyJXvN7/L/AN91Ys5pXeqVsiu77v4P/HK0LP8Ac72qiB003k/LVL7TvlqpeTN9o3U2GbeyM336&#10;6oxOeUjahdn2VeSbZ8tY6TbNlWEm3t92olEOY2Em/i3fdoSZqopcrs20JN/tVzcpfOXnudifNUP2&#10;nev3qrzP8vy/w/7NRQ/JV8hHMW97bvmpk029Pmaot+zfVfzt7VfKRzFrfTev/AqqPc7GqXen3aOU&#10;OYm3/PTvufMtUnm2U5H+Xc1XykSkW0m2fLR5yutZrzN935f9qnI+z5aOUjmLe/ZUrzK/3qqpu/vU&#10;5Ho5RltH3rT9lVEm2P8A7lPS5+b5ajlAld9tP2fPUL/Ovy09PkX+5WYEqJSv9ynI9MdN1AFJ5vnq&#10;VH+5TXh+b5qdDDQZD0TdT3TbRspz1pzAVXo3/wB6nPVffWhlIfv309KhSpv4Ksgf99KqTbqsb6Z8&#10;r0ESKX36cj1M8NMdKs5uUZUXzVK6VFVGMhjvto30OnyUbNlWYjaZvp7pUP33oAf81PR/m20fLtph&#10;++lAEqVNTEqVEqDaIIi0+mbKfUlD99Q/fp6U+gBm+jfRspn8dBqPof8Au0Ux/wCNqAD/AHKKi3/M&#10;i0y889IJfI2vcIvyo/3N1AE1DuteQ+EtY17SpfiHLqt99vu7BkliRPuL+63bESqXwrvLG81nT77+&#10;19Xe7v7Z3lTUVb7PeP8Ae/dbv7n+xQa8p7L52/7tTI+xNv8AB/cry/wrc65D8WNYg1W5V4n05JYL&#10;e33+VEnmv/49WZ4t0TU9Bv7LVV16+m8QX+rKltaJK32f7Pv+dPK+792oGexu676Jvk/2K8k8eeHr&#10;nSpbjxD/AG5d/wBsPfRJplvDK6Rbd6futn3W/jrH159T17/hM/E39q6hZ3Wgtss4Yp3SL5URn3p/&#10;Fv8A9urA9w+XbQn3K8k+IWq69c/8IleQTxWejz3lm8qI372V2/g/3aq/GDWILbxRaQavqGoWelf2&#10;c0sCaZKyP9oX+N9v/wCzQZ8p7Rv+SnJXO/Dq5vr/AMDaJc6myvey2yPK+779dKiUEj9lQ/x0+jYr&#10;0AHzUUfx0+gqJYwv9+inb/8AO6isTYseA4Vfwbp67vn+b/0Ot77MqLWD8On3+DdPZv4Wl/8AQ627&#10;x6+dpfDE+8l8YxH2NT5k31Uh+8++raPvT5q1Myo7tXlXxR8ftpuraZp9nqbaajsyXlwi/Otet7N9&#10;eU/GaFf7X8KS/u9/2z+78/8ABXVQ5eYCronj+zsL/wAq58TRarp7L9+aJ0li/wDHPmraufid4VeL&#10;/kNR/L/sv/8AEU/xPD4qfV7i2toNPh0d7Vn+0PEzuvyfOn3/AL1edeGNH1C/+FWq21jZrf3Et0yM&#10;n+z/ALFdnLGfvGnKdrN8S/C+z/kLr83yfIr/APxFVE8f+F5pf+Q1Fv3/AHNr/wDxFZXiewaz/wCF&#10;aRzwMkqttlR/k2fc+Sn6r/aFn8ZJdQg8PSXKLa+V8jKnm/7dXyxOaVM6Kz+JfhNN+3Won/7ZP/8A&#10;EVbs/ip4V3+Uuqrvf7qOrpXBfDebVU8OeKG0q2gTUPtzutvdrvT/AG0qjrE2qzeMvBkuuLaJK0rv&#10;5NvFsdf7++j2ceblDl5D1vxD4qg0HSbjUJWVIl/1X+3/AHErlNH+LtmmlxNr0q2F67bPJ8pv+Afw&#10;VVtv+LkeKHvJ9yeHNOl2RJ/BPKv8dHxX0rU9Yl0eKxs1msorqK4leH/XLt/+wojSj8MjGUjV/wCF&#10;weF0+VdT/e/3Eif/AOIom+MfhV082XU9kX9/yn/+IrjHRv8Ahclwyxb9mnb1T/gFZupf294/8Jah&#10;c3MtjYWSM21PK3y/L/t/w1t7CBkd0/xL8PPEm3UPk+9/qn/+Ip+ieM9I16/+w2d8r3H9x1asGw8S&#10;areeF9Cl8PQWz27L9nuUu13un8G//arK8BzXP/C0vEyztG8vkIjfZ12JR7OJkel6rrGn6DAkuoXS&#10;2yO333/irHf4keFUl2Nr1t8vzt81Xtehvv7DvZbOLzrvyv3SOv3nr5+8VXl9NeeH9t99v1B50dre&#10;7s/KSKX+5RRp+1A7vxP4z+2aze3lj4vtrOyggX7Lbp8/myr99Hr0Xwf42s/FvhS3vomX7QsSfaoU&#10;/hf+NK4rwxr0+vWvi3SNVgtHu9Ni+/bxfJ8yPWh8H7lU+HemL8qP+9+f/gb1tKlHlHIlv/idoab/&#10;APSZfk+9+4aok+K/hVLX7Smps8S/Jv8AIbZ/6BXP3n9r634/1XQ5dXl0q3W182zit4l/eo3+9XKW&#10;25PgLexMyvtlf5/+2tdMaceU4JHqb/F3w1DF5st9KiL953gl2f8AoFefw+Of+EYltNX/AOEqvdYl&#10;a62T2ksT/Z5YG/uJs+VkWtv4lvrSfDaL7DbRTWk9qqXm/wC/Emz79UfijD9g+D2iQQMtykUtqiyx&#10;N9//AHKqNKJJ3D/GPwvbbPPvpYXb7u+1dN//AI5VtPi14eRHZp7lET7z/Y5fl/8AHK4z4u2Gpalq&#10;nhex/wBGttHlvIpUvn+R4pf7lc14wfxHo+g6q1zLqn9qyzyxSu7J9h8j/YrKOGjMo978PeJ9P8T2&#10;r3mnz+dab9m/a6VoTX8CfdavNPAGtxJ4D0KJW+5Zr8lbEN+1423dUfVveOOpiYxN281jY27dsTbV&#10;X+1fnRt1c/f3mxtrU55lSD71dHsDjliToJrz5N1TQ6lha5xNSZIkX7/y1UfUmh37Kf1Yj62dNc6k&#10;3m/7FXUv/wB1uauE+3y7E+Wpk1iXY6UfViPrp1UN+z3HzVoTTbFT5q43+0mRNytVhNbaZUqJYYuO&#10;LidVDeb1+9U3nLu+WuUs9SVE+b5Ku/2l8u5W31jKhKJtHExmbyPv/wBipf8AgNZVnef3/wDfq6ly&#10;r/8As1Y8htzGgj/J/cqVP/sqz/Obbtb+581TJNsfbWMol8xoI9SpVJJvnq0j7qjlL5g/36IfuUU+&#10;sxBTEp9Nf7lAFSaof9ynvTHrqic8gT79Pf7lMRPnp81Mgr7/AOGmPu3U10+dGWnb96/NVkk0M1S/&#10;LVfZT99AErw76rvD89WN+9aKDPlKTo1M2rV3ZVXZ89VGRjKJD8tN2fPUqQtRs+b7tWY8ox0o2U96&#10;EqA5QSrCVFTt9BQ9PuU+mb/ko/36Cwoo37/mp9ADKKPuUzZUgPSmOm9qfhf79MoNRqItGze1WKZ8&#10;ib2oA4S28GXM2qeO1vF8m31llSB0b+D7Ps/9CrmvD2j+I9V1LwpY6hobaVF4cZvNu3lV4rj5NieV&#10;/v162/z0fx0Fcxx6aDcp8S7jVdv+hNpKW+//AKa+a77K5TQf+Ehh8YXer654Xvb+7ll+z2csMsXl&#10;Wdv/ALm/739+vW6c77v4aA5jyWb+3v8AhPLjU77wve38UTeVY+TPF5USf3/v/eqtr2ia9ps/ivQ7&#10;HSJbyy8Rz+bFfIybINybJd/+5sr2PatN2b6A5jhPGfhW8v8ARvD9pZxec9nqNq7f7ES/feszxPba&#10;roPje71eLQ59esrzTktVS3274pVd/v7v4X316c7/AH9yUb0+7QHMcz8NNHufDfgjStPvNv2iKL5k&#10;T+H+PZXUb9lN2U5E/vVRgD7qE+/Rvb+7QlSA/wDgp/3HodF/36Yn3/vUG8SZU4HytRUu+ioNi18N&#10;0/4o20+b/lrL/wCh1vXMNYPwu+fwbb/LsfzZf/Q66h0+SvlqXwRP0CXxGVbJsd121bhh+Wn/AGbZ&#10;935KSabZFWxkGzZWP4k8Jaf4kW0+2eaj2sq3ETxN/HVuG8Z5dteZf8LU8UarqWq22leHI7xLBtrb&#10;J9j11U4yn8IHqV55T27q3zo/yVzXh7w3Y+FbWWCxRtksvm7HffVfwZ42s/GekPqCr9jeJninimb5&#10;4Hq7revWOiaJcar5qzW8C7/3Xz7609+HuklLXvDFn4kvbK5nWVJbJt8WxvkrVew+b73z1V0fxbY6&#10;roMWp7ooYpV3/O33Kl/tuKb5omV0b7j7vkq/fEZmj+DLHw8l39jZk+1S+bLvb5N1Y+seFbHUtRsr&#10;mfd9osJWeL5q2JtViRd0s6wo/wB3e2yuV8eeMG8JeHH1GJY7mXdsRHb+9WsebmMpHRQ2EFhZxQWc&#10;Sw26/wDLFF+Sraaa00W6srwlqt9eaDFc6nFBDcP8/wDo7fJsrE8E/FH/AISTSZZ7mKCzdZ3iVEb7&#10;6VvyzOc1X8PWNh4h/tdVb7b5Xlb93yVj6x4P0XVbi4la2lhe4/1vkyuqS1rJqUWsM7wTxTbf7jb9&#10;n/xNWLB7aaWVVuYHlX+BJd71XNIzkZKWEVtZRWttEsNuvyLCi1X0HwxZ6br1xq8St9ruE2S7/uVs&#10;TTWcN4ltLcwQ3EvzrE7fO/8AwCi5mgs9/mzxQ/Lv+dqOYy5TeS5VIq5zxP4Vs/EjWXn7k+xzrcRb&#10;P76/7FPs9YsfK81ryBIvvq/nrs21ob4v9b5qpF9/furGPPA2M+w8N6ZYPqH2a2itnvPnneH771j2&#10;GjweEtL/ALPtmle3iZtrv9/5q2ptStZovPguYJkX+OKXfsrFm1uzvGeL7TG7/f8AvV2U+c5apL/Y&#10;Njqt7Zahcxf6Xa/6qVPk+9WOngzSrbS7jSIopP7PuGZ2i3fcZn3PsrT/ALbsU024ZbyCZLdd8uyX&#10;fsrlLDx42t+F7TV9IsVm82dImt5p0+VPn+euv3zgkei2FtFDZJaqu+JV2fP8/wAtY/8AwrfSP7Du&#10;NKlWV9Plne48nd/qn/2P7taf9q6fpSxfbLy2s9/3fOlRN9P1XW4LaJG8+JN/yL8336y9/mNB+tpZ&#10;39g9jeQRXNuy7GievNNV8B6LN/r1ublFXYkNxdSukX+5urpbPWINbd2trmK5RW2N5Lb65zx5rcui&#10;S6PFbLE8t5eLb7H/ALv8ddlOPIeZWqyNDR9Ki0fS4rODckVuuxasWDy207t/3zXNeOfG1z4J8Of2&#10;hZwQXMvnpF5M275t1afhh/Fk2r28Wr6fpdtp7fee3ld3/wBitv7xzcspmm7tczvu/g+7UNyjfdWt&#10;W/8A7Nhn8hb62+2/8+/mpv8A++K52/1uxs/NWW+ghdPkZHl+5Vx985qlKUDQhh3v8tMfb5u1f9j5&#10;6i/t7TLaLdLfWiI8rRfPKqfN/cpltqttc6o0C3Mb3Cfeh3b3WrMeUseTvf7tS/Zm2Vp2F5pUzvbL&#10;fWj3v/Pukqb/APviuMsPiXBreqeJbGxjg+0aT8kX2iXYlw3z7/8AgPyVHMbfVzeRNm7dV14V8r71&#10;ZqakqeHrTVdV8iwd1/ep56uiP/v0yw1i2ubf7StzA9p/z23fJTIlS5S08Lfe/gq3C7J8vzf7dS6V&#10;eaZfyvFBeW1zLF95IpUd0p95YbHdl+f+7UF8pLDeMmzb9+r2m3iO6bmrETdM+1vuUxN0P+fuVnKM&#10;ZhGUoHZu/wDEu16lhm3yv8tc/DqWz5W+5W3bTfIn/oFcEqXKd8Jc5d3/AN2rdtN9zdWfv3t9+pfm&#10;RK5pHSayTVL/AMCrNhf7n8dXYXrGUS+Yld6ru+6nu9Q/x0+UQ3+9THf56l2U3+OtjnkM/gqJ3qV/&#10;uVFv+egkh/4DT0TZ92jZ8lH8FWQG+n76YlGygB++nJUVP31BZLsoSHfTN9PR/noAPJSopkq1sqJ6&#10;BSiUno2VK6VE9anNyhTqiSpf4KDMX7iUlCPR/HQA/wC5QlMo/joAe/z0b/noooLDZs/ipiJ9+nvT&#10;N/z1IA70bKH20UAFP2UyhKofMGyh0+eimvQId/sU2j5qdQPmGvRs/iop1BmKn3KTfvoeirAB9x6P&#10;4flodKX7iVBY7fQiUxKen31qTSJZVOB8zUUm5qKg3ND4aO3/AAhtuv8Acnl/9DrpXeua+Ffz+EP+&#10;3qX/ANkrrXSvl6H8OJ+hS+Iq7/71Mmh3rVj7L70bNn3q2AzPsez/AL6ry34UJ5PivxmrL8/2ze6f&#10;8Dr1K8vHT5Vrz28+D+i6le3dy0t9DLcN+9SGfYjV2UJR97mMjy97+xTTfGDXLXL2l7qeyJLFtnmt&#10;89c5ptg0Nr4ts5baSwiitVuEtN2/Y2+ve9S+GOi3PhqLRYIpba3il81Xhl+fd/f31k2Hwo0jTUvf&#10;3t3M95B9nn82XfuX+/XoxxFIDyW/01rDwl4PtrOKWa31Ft8tukuzzW+Su6+F3h7VdK1HVYpbaSw0&#10;rdvW3e6SV4n/AI/u1vQ/C7TE0P8Ashrm+miVvNgd2+e3b/Y/u1oeGPBNt4VllntpbmaW4+9cXDb3&#10;f/gdOVaEok8p5/reg23i34tS6Zq6s9lb2e+KJG2b/wC+9cDqULf8K81OxlZrmLTtW8qzmdt77W++&#10;if8AfFe7eKvAen+Kr2Ke58+G7iXYsto2x9n/ALNVf/hW+iv4eTQ/Ib7Ju835G+fdRGtGJEiXQdKt&#10;tH8M2ltbRNDbrFv2bt/8Hz18+Q6b9p8P6VBLu2NrDxfJ9/Y2zf8APX02kPkqkES/ulXYv+5XLp8M&#10;dKht7e1VZ/KiuvtUSbvuv/BV068Y/EY8p51YWzeD/Evjuz0pWht4NOZ4od2/Y2z7/wD4/Wh4G8N+&#10;HLPSPDmr3N9PbanL8/mpP/r5f7leip4S0+HXr3VVVnuLqLypUf50f/gH/AKytH+FGi6PqkV9EtzN&#10;5Tb4Ipm3pE3+xRKvGZcYnmKaDp/iHwl4t17U/wDkNxXTvE+7Y8TLTb+w/wCE28UeDItV8yaK40zf&#10;P83+t+/Xquq/CXQdS1KXUJVuU81vNlt4ZdkUr/7aVoTeD7N9estXVWS4tYvs8XzfJt/3Kj20QlE8&#10;atvCWkXPxV1LSr6L/iXwWa+VC8vyfKif99Vjw3N5N4D0LRZ55H0eXWnt2m3bN0X8Cb/+B16bf/C5&#10;fE/xG1W51CK5TT5YlSK4hl8p9/8AHsrqNb8AaHN4Xt9Bls1fTE/77V/7/wDvb66Y1IHNKPIeL39h&#10;B4b8aeI9K0iJodKn0eV57dJd6I+z/wCI/wDQ6paDomg6D8Kn1yeK5mu7qJ4pZoZdjvuf7iV6lYfD&#10;rQ/D1rdwQQTzfak8qeaaXe7r/cpv/CJaVc+HE8PSxSvpi/IibvnT59//AKHXf7SB5UpHkPhjTYof&#10;FGp2lzpS6bb3Gju7WiTu/wDBuR3/ANqov7Hgtvgxpk8UWyW61FPPfd87bXdEevZdE+Fei6PPFeQL&#10;P9rVdnnOzvvSiw+D/h6wtZYGiufs8sqS+U87Oiv/ALFbe0iYykcbDo+meLfHXiuLXlXZa2qRWsMr&#10;fcVk+/XCfZrnxJ4N8GWd5JJNaf2w9kru3/LL+D/2evY/HngbSvE9/wDbJ4GS7RfKZ4W2bl/uPVeH&#10;wlpj2+mRNAyRaXL5sGxtmx6uMonNKqcl4Gs4vD3xL8V6ZZxeTp6LFKsSfcR/9ytLW4W1j4k+H4t2&#10;9LK1uLpk/u/wJXUQ+HrFNZvdTittl3dKiSun8e2rGleHrOz8TPrMvmPdywJb/wCwib6JS+0c3xnn&#10;/wAb4WTwQny7N11Ftro9H0TxHpsWp3M/iGfVZfsLeVb+Qnyy7P4K9I8VeCdP8YaH9muVZ4dyy7E/&#10;vLWZolt/Y9+6yr8ifJXN7fmidMafIfOk2lWNn8LNP8QwSt/wkb33mtdpL+937/nSugtvB9j4t+NP&#10;iBtTg86K3gifyfufNsSvSH+Gnhez16XUIrFt/m/aFt937pX/AL+ynvpVnZ69e6vbRMl7dKqSzbvv&#10;bfuV0quEjwK58N2M3hzx3qFzAs13b6m6QS7vufPWlbaVZ+HvF/ge8s08nz7F7ieXd88vyb3317Bb&#10;fD3Q307VbP7G32fUZfNnTc3zv/7LVibwZpU1/ply1tvlsItlr8z/ACJ/BW31mJzch4Vps0D6z4U1&#10;Wx0j7HaT6x+6vpZ/NuJ/n+f/AIDW7Z+G9PhuPihLbQLC9r9oRXf53SJt++u7tvg/oNtdRTwW0++K&#10;XzYv3rfun3/wf8Dq3c/DHTLzWb2+ZZ/NulbzU83Yj7kolWgWeWeGLaLXrj4daVqqr/ZX2OV/Jdvk&#10;eX5/v/8AjlM1KwXStB+JGn2P/IHint3g+b5ImZ0d0SvW5vh1pE2kWWlS20qW9l/qHSVkeL/gdaqf&#10;D3Q7Pw0+gxWezT523zpu+eV/k3u7/wDAKxliYlxpHl+j2Ft4e+IngpbGBbZ5dOdJdn8fyfx/+h17&#10;RbakkyfMrf7NRf8ACDaej6ZqHkf6RYRPFE+5/kTZsetC2tlSX+LfXNUqxkRKkZWxvtDttbZup38X&#10;zVvPZrs2r9+q82lNMu6iNQ5pYaRiTPs+XbvrYsLmXft+/wDNWfNZtC33at2fybGWiRlT9yZ1sKK8&#10;VM31Ss7n5fvVpww+cu6vNkeiMT73y1YR6rulM37GqSJe6aCfP/uVM9Z8M2xKl856XKHMPd6hd9nz&#10;VFczL/FVd5t/yq2+r5DGUiw81M31X87ZQj7qvlI5i3/D8tGyokm/u1YSpLiM/joqV0/io+/QMbsp&#10;iVK9H36AG1LD9+mbKsJ8lQVEKa9O+/R9ygsrulQTffq1vqu/36s5pEWz5Kd/BRTao5h1H3KP4KNm&#10;ygAp9RVLv+X5aCg2fPT6ZT3+RaCyH5qPlp/8FMoAP4KKe/3KioICnUfcpr1YBR/dodKdQA3f89Me&#10;nvR/D81ABv8A4adTdlG/56AHfM6UbKKX76UAJT3pvzbvlp2/56AGI9PRN/8AwCmOnyUblqDSJZXd&#10;gfNRViN12CisjctfCj/kUpf+vx//AEBK6uZ2+7XKfCh9/hKX/r8b/wBASutf/ar5Sh/Difo8viIo&#10;d6UXk2xKe77az7nc+/5q6CTHvHbzXavD9V/aB8X6PBd65J4J8nwla3n2Rri7l8q4f59m/wAqvfZk&#10;VInZ/wCD56+T/FXxj8L/ABU8a/ZfEOvNpXgrSJ98VjDA7vqjr/G+37q/JW8TI9F8T/GzxDc+MrvQ&#10;fB3heDW3sLNbq8lu7ryvlZEfYn+1sejUvjfFefCeLxfpln/pcrJaxWNw33bhpdmz5a4r4zXnhfSv&#10;iX/aDeI9d8H6hqWko7XenQb4r+L+BP7yt8n9ysfwH4VvP7I+Gnh65glhS/1afXZ4pV+dIok+TfWh&#10;qdx4q+N+vQ65rdj4c8Lwarb6DAkupzPdbNr7PnSL/c+f/viu7tvijpE3w2i8bSs0OlPa/aGR/vo/&#10;3dn+9u+WvF7nxPZ/CXxr8U7HxD58Nxra/atM2RM6XW5H+RP+BPVfTfAfj228FfD+2i8PRaxpVhE1&#10;7PplxdJb/wCkM7um7d/cV6APSvhv8ZpfG3gbXfEuoafFpqabLKixQsz/ACqm75/9qsV/i74xv9G8&#10;KLovhCO/1vWbVr2Xe7JaWq/wb2ryfw9rHiFPht4z0V9P8lNW1r7FvSXe/nyuiyxf8AX+OvUPjZ8V&#10;G+GOh6P4a0WdbO9uIEi+3SrvSzt1+TeifxNVmRCn7RXk/D7VdavtDlh1uwv/AOzW0+GXejTt/cf+&#10;78lbfgz4ta1eeMpfCvizQ4NB1WWz+22r28/mpKv8f/fFeVa3Z+HtS+CP/FGS3evPomrQalqdxLA6&#10;S3DNv3v83+//AOOV1XhvxDZ/Fr49aJrWgxSXOlaXpLJeXDxOiea2/wCT/wAfqieU3tE+P0Hi34r2&#10;XhfQ7ZZtKlil3ahKjp5rqjt+6/2f9umfEX4i/ETwM2sXkXhrS38OWS711G4vNjun+5/epniezi03&#10;9pbwJBBBHDF/Zl0ioi7EX5Hqx8bPN8W/EHwF4J+/p97dfb75P+esUHz7KkR3Hw31vWvFXg3T9T1z&#10;T4tNvbpfN+yRbvkTf8n/AI5XV/Zvn+9VhIVRNv3E/wBih32P/s0AV5oVRHbd89c5eTM8vlfNs/v1&#10;p63c+TLt3Vjo+9938H+9Xdhonl4mr9krvDTUs1Rv9uob+8VPlWtDTUW5WvSPHkWLZ9kX/wAXWVrG&#10;seSnlL9/+/WlqT/Y/wDfrHSzS52Sy1RjKQ2zuYpl/e/O/wDt07yVdqIbDzrjyoq030dkffWnMRGP&#10;OGm2cT/eVafrGiNCvmxfcp9nYXO7dE7VaudVVIvKl/3Kx9qdMaUSvoNzO6+U7VLeaVvl3fx1Xhuf&#10;vtF8lL9puf79Y8xtymZeWzb3pltpXybq6Cz01rltzNV25toki2qvz1ftw9gcvNbInyOtTJbK/wDD&#10;/wB8VpJpXy7m+envbbPu0e1D2BmJbfPt21Yezi+8q/PT5kZJd1S2ybN/mtUcwchnpYbJfu/PV59K&#10;/deaq1LNt3fL8n+3T4b9kVFajmDlKlnc7N8Uv8FD7Ud2i/4DVjUraLyvNX+L+OsxN/8AFVxMCZ0Z&#10;/mWmJeMkvlNVuF/kRasbLab5dvz0EDkS21KL5l2PWff2Hky/L/45TZoWhn/dfcTd/wACrVhmX/lr&#10;89HMTymVbPs3/wB9q3dNudibWqlcwr5vy0Wf3kX/AMfqJBGJsOm/e1Z8ybG+WtKF961SvE+eoiRU&#10;iRJNRNN8tV0T56c7/JW3KeeV5rmokm2L96h0qpcvsl/2K1OeRM8zJVqF/l+7WfD861oQ05FxL0Kb&#10;1rQRNi1Rtvkq3C++uOR2RB0o2VY2b1plSbEWyhEqXZUyQ0EkKJT9q1Lso+/QUV/4KbUr/cqJ6AkQ&#10;v8lRVL/BUT7as5pDKb/HTv46bVHMCJ/tU6m/xO1G+rKHUJTUoqDTlHb/AJ0opr/cpnnL/fqTblJf&#10;71FRPcqn8VEMyvQX7Ml++9GymPMqUQ/P91qrmD2Yr/wUUx5lR9tS/wB2gj2Y379Hy0J89MSgjlJv&#10;vpSbKa+6iP7v+3VmYP8A3aKNnyUbPuUEDtlH8FNSnbloAX7iU779N++lJ8tAA9CUU90ZHqDSJLvo&#10;qPYtFSaGv8JU2eEpfm/5fH/9ASutd68/+Etzv8P3e1W/4/H/APQErvt/yV8jQ/hxP0qXxFeb79V3&#10;dqsTP89VHroJGTf6p/8AarKfRNOf5f7PtNv9zyErYpnk/PVgZs1hFM6NLFE+37vmrv20fY1eVJdq&#10;+bt2b9vz1pOny/dqv/BWoFeawim+aWJZtrfLvX7lROjJ81Xaa6b1qwMx7CBNmyBdn3/u/wAf9+op&#10;rC2mldmtoHf7m94t9XX/ALtPRN7vQZGZDpsVnvWCCNP9xVTfRbIsK7YolRF/gRK0Jod6ff8Akqu6&#10;bH/uVZAx4Ynl8/yl81F+V9tPSFXnRvKXf/C+356f9xfm+/ToU/hoAeiK9V7z9yjtt/hqwn3Udvvf&#10;+gVj63eN93d/DSjHmmTOXJE5/WJnuZU2t/FRbQ7Iv4v9mmJC73DttomvJUfb5X8Ve3S9w+eqy5zN&#10;uYfOl/z/AH66Cw/cxfLVeGz3tub+OtC8hW2td1bcxzcpk6wktzu21lab573SQMuxK3ba8im2M1NS&#10;2/0hJVVf+AUcwey5yWHTWhuNyq2z+/W7M6vZf7dTWDxTW/zL89V7mHYm2KuOVTmO+NDkiUbO8+zb&#10;1bd89Ur+FbyXbt+Srr2bJ92prCz+f7tHOHIVIdKZPvf3qu21m235q1vJVPlqvv2fKtYyqSNo0old&#10;P3K7dtOmRtvzVMifxVUvHbZt/wB6sy5DHm/uKv8As1XeZUpqJ9zdUM0LO6bV/wB6t4mMg+V3RvuU&#10;O6un/oNTJZ/3mplzZypF81bmJFM9MdGeonRkZP8A0CrVt93/AG6DIbczM8SK38FQumxP9tKe6fOm&#10;3/gNV/vvtrWJzmrYPF/F9+q94iwtuiqvD+5/26vQv9pt9v8AHUAUU3TP8tWH3Qv81WIfKhZN3/Aq&#10;mubPzvmSo5h8oy22vb/Lu/2aiR9jVoW0KomxqhezV33VHMXylu170TQ0W0ex6feJ8vy0yJR90x5v&#10;kamf73z1Yf726qUz/wB3/gNdcTxJh/t1n3MLXMtWt+/7tTQw/NuqiOUZDCsMSKtWE+/THfY1WLOH&#10;er1Mi4xJtlS2z/JT3+5UKbq5zpiXvOp1Vfmqwnz1BsS76lT56iRN1SwpsqCx70z+OpqY6KlKIFd6&#10;Z8tTP9yq/wBytDIY/wByoqdM+z7tN3/JVmEiF9tN/j/2Kc7/AD03ctUYDvl203/cohTYnzfcqG/v&#10;IrZKZvEm37PvVXmv1RKxLnWN+/bVSG886VF3VrGmXzGtNqv8NVHvGdd277lZ95+5f/bpiXP+j7fu&#10;Vfsw5jWS83xNTob/AGfe+5/vVhJc7F20x3bb/wACq/ZRI9rI25tSw1W7PVVT7zVynzfeo86XfR7C&#10;Ie2kdR9p33CNurVS8VLf71cL589WobyX+9USoB7U6aG8/g3fxVdSZa5L7S25Gq0mpfLUeyL5jo0f&#10;dT/vvWDZ37PWslyuyo5SSx/Fuo30xPnWmbKDImTa9WHRfK3fx1U/36l376CBv8FCPTtnyU/Z89QP&#10;lJYU+V2pu/e1S79lvtqv/HUlDVfgfK1FO/4DRQaj/hW/k6Ner/B9sf8A9ASu63/L8teZeBpvJi1B&#10;Vb7k+/8A8crvYbn5K+UoR/dxP0ifxFiZ/nqvvpXmXfUOze1dPKZFhNtPqFPkohdt+3+CtDUHf5Ki&#10;dKsP9yokT5fu0AM3p/eqKb51qV0pj/f+7VgVdi7t38dORP4am2M9Of8A2aAItnzfdqu8P8VW/wDg&#10;NQ797UGRXdPkf/4qn7Nku2pdlNf52T5qAK8z7Ef5q5nVbzzpXVvnrY1W5+Tatc/DbM77vubq66cT&#10;y8TU+yFmnz7f7zVY8lf4/wCCrCIsKJtXZTdjPs2fxNXZzHByjk2/w/3abNN5y+Q1aFhZs6bv4NtZ&#10;l5D9muP9ijnDlKX9lMj7l+5u/vVtaaiovzLTbZ98SM25ErQtofk+WolUOmlEqPDK8qbfuVdeHydn&#10;+dlTI6o3zU6b53/4FXMdRVT98/8At1pQ2yony/frPdHh+ardtf8AnJtaoIKkz/vXWmonyfNWhc6b&#10;v/er89VHT5dv9ygCKb54nqHyfO+9Vd5mSXbWtbJ+63M1WZFSawVPm21X2bF/hrQmuVRNtZm/eyP/&#10;AN8VRAQvT3uf71CJ/wAAqK5tmdNy1pEmRD5Kv96q83yfd+Sonm2N/u1Kj+dXUc0iv52/ezfcpv33&#10;+7/FReIqJRC7JWpkaX2ZXs92359tY9tePbXW1fnrYtnaaLbVWbTf3vm7ajmM+UsIn2n979961bBN&#10;ny1Stk8ldq1dhfe+6uaUjpjEL9Nn3aqWDs/3qvPN/C1MSH5flrMJEsKbHRqmmTetCOqfeqX5XWlz&#10;GMjn7lPm21S8n+9Wrcw/PWfdfx/3K9GEjx6kSpv/AHrrU0LtTIbNnl3ba1YdN/2auUuUxjGUikib&#10;3StNIfJT7tW7PSvJqd4dlc0qp0xpSMr+OpoYVf71MuU2NToaYy8kK7ackP8AdqvbO2+raPWEjWII&#10;lP8A4KHeod9Zlkz1C/8Aeqb76VC/92tIkSInqu7tvqWZKif79aGMhm+onqV0qJ3qzAZUT/J96jzq&#10;zNSv9nyrWsYgPv7/AMl/lrEvLlpn+98jVFvaa4d2b5KJnXbXTGJqPhtt6UyGwaGX5asaU/nPWwkP&#10;z0SlyFRp85z7wt5vzVFND/CtdVc2cT2+5V+eufuUZHfcrURqBKnyFX7NsWonfe+3bV3+H5qY8PzJ&#10;trbmMeUihsGerH9msjfLW7o9tFcq9RXMLW1w+6sfam0aBiPZtCifLR5MWytubynirJmRvN20cwez&#10;IvJ3r8tCW2xPmrYtrZdvzVLNbI8XyrRzB7Myrb5F+WpkvNj/ADUjwtC+2m7PkrMk3bO8V4ttWE+e&#10;ufhdoa0LC83ulZSK5TYSGjZs+Wno/wDdp2z56x5i/ZjU+5Qn3t1O/gp+z+GjmI5Rj/O+2m7P71S7&#10;KPuJTDlDetFWNn+zRUF8pymlbtK1eVJfkilXZ/wOuuhv1RflasHxV/ras2DH7Q3Jr5jCP3T9Cqm/&#10;Deb/AJasJNWRb/8AHrVpPvrXeYGmj1KlZ8NXf4KDSJNTH+5T/wC7UL/x1BoH8FRTUN/qUoufvJQA&#10;xH3v/t0fcpsP+tpz/fqwInpiJvb/AG0p8331p6fx0GQx0qvcusKf8Bq6lYuq/c/4DVQJmY94++4/&#10;2KPlSJ91RJ/rakm++tdZ5ExURpn+balaEKKiIzL9yorf+GrUf30/3qrmMzQtk2J935Kx5nWa6eJo&#10;q3Yf9VWE/wDx/wD/AAKszWxYSw2fw/eq7ptt/pH+xU0X8NXbL7yVN2aRMzW0aGVNtZ9nc7H2/wB7&#10;7tb2ufdrl3/1/wDn+/SiM2Pkmo3+TKm3+7Vez+9LTrz7i0FmnbX+/wCWmTW38S/cqhD99/8Agda8&#10;H/HvUEGPNZ/PRNMyK61euP8AW1Tvf9W/+f4K2M5GRvZ5f3tPf/aqGX/j8T/foH8H+6laxRiPebZ8&#10;zt8iLWnDcxTROv8AHWF/D/wJKn03/XJ/vVpYm7ItYsGh2bV/hqpF9xK6PUv9Slc+/wB2b/gVbnLI&#10;P9d8v/fNPhs23/dp1l97/vv/ANDrQf77f7z0BEfZ7Ub/AIDVvYs0u7bVGD/j4f8A3qtp99a5ZGw+&#10;8tvl3UW0OxH3VKP/AImpYf8AVVmBnzJ+/q9bWf8AE1Qj70Vaf/LGgCleW2+rENsyUQffT/P8dWIa&#10;DIzLyzZ3T+4lVEsF31t3Xaq6ffo9rIxlSiRQ2aw/w1YRKYn36sfwUzIE+Raa/wBykpr04DkYl/cq&#10;ktWLB99Z+pf61P8Aeq3afw11nm/aNVEVKfUKfforGR0xH1E+2nP93/gNV/46VhyZMj7aHm3rTP8A&#10;lk9V61MR7vTKE+/TP71AA7/PVe5/u1NNVSb/AFv/AAKqiQZ95c+Sj7mrKhdbxX3U7Xv9a9Z9l/qq&#10;7IgPvNsLfLUUMLTfKtF7/rat6V96txk6Wclmnm1b0qZrydFrVvP+PX/gNYXh/wD5Ckv+9XM3c7IL&#10;lNh4WhuNtUrx1d/nWtLUP9bWJqH+trOI5EE0Ko6bah8mrY+49D/cStTCyDTb9rOfdWnqVzHeRbv4&#10;6x3+9/wCnp9ypNIiQ/f21eS2/i21nw/62tuH/j1oCJRfduoSZkq3D9xqr1N2WMvPNmqv5LJ8tadM&#10;f7lF2ZyiZ9Ph+SVGWmXH+tp9t99aoxsbthMtaez5ErCt/v1tJ9xa5pG4PT/lpH/1VL/BUkAif3qc&#10;kO90oT79P/gm/wBygUIh51x/yxiZov4T6iivWPCn/It6d/1xX+VFeZ9bl2PV+rwP/9lQSwMECgAA&#10;AAAAAAAhAFQGdT4v3AAAL9wAABUAAABkcnMvbWVkaWEvaW1hZ2UyLmpwZWf/2P/gABBKRklGAAEB&#10;AQBgAGAAAP/bAEMAAwICAwICAwMDAwQDAwQFCAUFBAQFCgcHBggMCgwMCwoLCw0OEhANDhEOCwsQ&#10;FhARExQVFRUMDxcYFhQYEhQVFP/bAEMBAwQEBQQFCQUFCRQNCw0UFBQUFBQUFBQUFBQUFBQUFBQU&#10;FBQUFBQUFBQUFBQUFBQUFBQUFBQUFBQUFBQUFBQUFP/AABEIAb8Cx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Y3mZ/vVj6lqSw/J/HVq/m8&#10;mKrHhXwZ/wAJJK1zebksl/8AIteJSjKUuWJ6spcnxHDzaVqviGV4tPs5bl/+mK/c/wCB1oWfwQ8W&#10;XMW7+0YNN/2Hnff/AOO173Z2cFhapBbRLDEv3USpa9ulT5DzZV+c8Ff9nXxU/wDzNip/uNLTP+Ge&#10;PFH8XjFv/Iv/AMXXvr/foeugjmkeC/8ADOviP593jOT/AMi//F1L/wAM664/yv4xl/75b/4uvc6Z&#10;/wACoL5jw/8A4Z11f+LxjP8A98t/8XUT/s66h8//ABV92/8A338//j9e4TPTK1DmPFP+Gb7x5U/4&#10;q6+/3/n+T/x+pk/Zpn+fd4v1CvaN9SpWQcx4p/wzS275vF+pOir8vy//AGdH/DN6/Lu8S6h/tV7c&#10;/wAi1Ud/4aA5jx//AIZstnR2bxHqW/8Ag+apf+GadPT73iHVP++kr16pfv1qYykePp+zfpn/AEHt&#10;U/2tjLT/APhmnSn379c1T/Z/erXsGz5KKsxlKR5D/wAM06Lu3NrWqP8A9taE/Zs0NP8AmK6p/wB/&#10;a9eemUEc0jyf/hnHQf8AoJ6r/wB/aP8AhnLw98//ABMNU2f9d69YplBHNI8qT9m/w06J5t9qj/3v&#10;9Ko/4Zs8K7t32nUnf/r6r1WigOY8qT9m/wAJo3+t1LZ/19U//hnjwmjf8xB/+3qvUqimmVKsjmke&#10;Xv8As9+FUT5ft3/A7pqH+Ang7/n2u3T/AG7x69Id961Xf79VE5pSkeb/APChPCCIn+hz/wC3+/ah&#10;/gJ4O+f/AEGf/Z/0p69Aeb7lRO/+1Wxze1mcC/wN8Hbk/wCJZL93/nu/zVE/wQ8J7U/4l7fe/wCe&#10;713rvtqJ3+SqI9pI4T/hS3hP59umf7v71vkqZPg/4TRHX+x12MvzfvW+eut3/N8tG/ZW8YmMqsjj&#10;E+DnhNIk/wCJRE+3++z1Yufhv4amg8hdIgRIvupt+5XV7/l+9UW+tzmlVkcS/wAOvD1nsZdKtE/4&#10;DU3/AArTwvfwRLPpED/3v9uugvf9VUNnMibFquU5vrNQpP8ADrwv86rotsm/7vy/cqJPhj4a37v7&#10;Ftn+X+7XSo6uv9+jZ9+pOmNWRhJ8PfD0PyrpVsifxPt+/TE+Hvh797t0i2R2/uL9yt1926n/AHKA&#10;9pMx08B+Hkf5dKtkT+FNtSp4D8POqK2lWzp/F8v3q1kf+9TvuVBfNIx4fh74ctrfyotMgTZ910X7&#10;lWH8GaLc7/N0+B02bNm2tNH3U9P46XKHtTBT4e+HIW+XSLb/AGvl+/TZvhp4Xmi2tpFt97+7XQJN&#10;TqkvmML/AIV14c2/LpFsibfuItEPgbQbb5V0qD5vvfL96ug/gpn/AAKgOYx/+EV0ryvI+wxeV9zZ&#10;/s1Vufh74auf9bpFs/8AwGuipr1USOaRzP8Awrfw1sRW0W2fb/sVE/wu8Kwp/wAgW2/v/drqHpj/&#10;AD0zGUjmpvhv4amR/wDiUWyb1/u/cqv/AMKo8JuybtBtNn9zZ96uo/j3L9+mfNVmPNI5r/hV3hXb&#10;t/sW2f5qE+F3hPe7LodtvrqH+RqKA5pHKf8ACsfCu5N2i22xf4P79Nf4XeFfk/4ksHyV1VN/4FQH&#10;NI5dPhX4XTf/AMSWD5/u/e+Sh/hp4V3bf7Fi+T/beulR6Y6bGqg5pHNJ8K/Cron/ABKIPvfN8z0f&#10;8Ko8K/P/AMSqL/vpq6VHb5P7lP372oDmkcv/AMKr8NO7sumKny7fvPTP+FUeGkVP+JYvyfe+Z/nr&#10;q6f/ALP8dAc0jj3+FHhl1dP7P+f+H963yUJ8LvDXyf8AEs/h/wCer11v8dMdPnoDmOVT4XeHCif6&#10;C3/f96P+FXeHPn/0aX/v+9dR81Hz/wANAe0kcz/wq7w4m/ZbSJ/23el/4Vjob+V+4l+X/pu9dLsb&#10;dVpEoL5pHHv8KND+dvLnR2b/AJ7tT0+FGgvs/cT7P4v9KauwSpU21HNIOY4p/hRovyfLc71/6eno&#10;/wCFXaL86xLcp/29NXZvTKOYvmOM/wCFV6Qny7rv/wACmpv/AArTTEifZLd7/wDr6lrsn27aiphz&#10;HJP8N9M2fLLfIj/9PTUz/hXVmnzeffPt/wCnpq7D/gNH8Py0BzSOS/4QCxTf+9vd/wDsXTUx/AFi&#10;+xFudQT/ALemrrXSmv8AP8tAcxy//CB2e1P9Mvt/9/7U9OTwNbI7t9s1BE2/KnntXTInyUP9ygOY&#10;5lPBkD7F+2ahs/i/f1ND4bW2bd9su3f/AG2rdT5Kfs3tQHMavhvxU3h5dvlROn+7XouleLYNV+VW&#10;2P8A3HryVIV/i2vVizufJl/2P9ivMr4SNX3j2MNj5UviPaGfaaK5bSPF0YtQl2WLLwr/AN4UV4n1&#10;Sp/KfQrHUn9o8g8mXVdZt7GJ/nlavYrCzWwtYoIk2Iq7FryrwMn2nxk7N/yygZ69dRKxwkfd5zpx&#10;Mve5R+yin/x0V3HCQvTXpz016soru9G+q9zNsb79V/tO9q1NuUtb/wC9Rvqq70xJtlAcpoJtqxWV&#10;9p+b71WoZt6fNWQco+5m+SoYXV3qK4+5USOqVqQae+rENZP2lkq9DNQRItPUT0/fULutBzSH0UxH&#10;qarMxlFPpn36ACh9tM2UO9BA16qXXai8vPsyfNXCeJPidofhhtup6rbWbv8AOqSt89WbxoSq/Cdt&#10;s2fxVDM/3K4rRPidofiR9umavaXj/wByGVN9dKl+rrVRkRVwlWESZ33tTHod91Meug8eRFN/BUTu&#10;6fw1LUT/AD1ZmM/go2Lv+an7Pko2fx7a05jKUSvNTP4KsOm/+GmbOP8AYrQ5pRKVylZXzQyv/Gld&#10;BND8vyr92se5Rt33q6InBKJatn3rVt/92s+2+T/YrQ+/92okbUxrvsf/AGaRH3U/Y3z0bNlSdQUb&#10;6Y7q6bqbvZKALEL1L/drE1vxJY+G7WKe+n2JLKtvEm3e8rt9xKmsNettV0uLULaVXtHX7/8Acpcg&#10;Glvqbe26vGbbW9e8T37+V4hXTUvJZYrW32rvi++/8P3vl/jrT0e51PwxrzrqHiG51u3+2RW6wy/f&#10;i83f9/8A8c+eumWGkZ8x6r9+lT7lUbnVbaw8pZ5Vh81vKTe33n/uVL5y7HWuPkNCbfRuWmO/yUze&#10;rpWgD9++mOlH8Xy0O9Bzjf46H/8AHKE+f5aZ99KAB/8A2Wmf5ejc1D7t1BIO/wDdqKZP9rZT0odN&#10;7/NQIh/i3U2be9O3/PR8uzcy1QAifJuajfR9yj/coAKmplMR/koAe6fxUJ860fxfLQ/3vloAKNmy&#10;hPuU9H+5QAz+OpUpu5alRKk0iP8AufNQn3KNnyJTtlQaDaY/z0+mPQA37iUx03U5/kpvzVYDEf56&#10;Hp9D/c/iqAIXpfv7Fpz/ACUxPv1YA/yLUWz56f8A3qHoAPub/l+fdT/m+7Sf7dN37Pu0AOoTbtpv&#10;zU9PvrQWXLS7a2VlJ3Ln5aKiorPlK5jK+HX/ACOVx/17N/6Gleu768a8AIkPjeX73/Hq/wD6Glet&#10;+d89fJYT+GfeYj4i7vpjzfJVffTXmruOYJptj7qrzX8W371V9Sm2JXiPir4r61oniuXTI9BnvLRG&#10;XdcRK7vt2UHfQo856xf6lvl/2KLO5+f5mr561jxn8S4dZuLa209byL78VxDZ/JKn8H3nqxZ+MPip&#10;YfvbnQLa5iT7yfIj/wDjr0Hf9WPo17mLZ8zVXe5if+KvCrn406vquhpfaHov2yWKXyryxfe8sD/w&#10;fd/hrlLn9orxRbX/ANjl0G2hu/lRbebzd/8A3xT5iPqx9PJN/tVLNqWxPlavl/Vfj94z0RInvvD0&#10;Fh5v3XuIpU31Ys/jB8QtVs0ubbwus1vL92ZIG2NRzB9WPpB9S30z7eu/71fOVz8VPiNZxSzz+F1h&#10;hiXezvA/y/8Aj9V9N+LXj/xJE8+maHbXlujbGeKJ/lb/AL7o5g+qH02mpRVdh1WL+Nq+RJvjf44T&#10;V00pdPtP7Tdtn2fyn37v++61v+FhfF3f8vhqP/v1/wDZ1oR9TifVT6xEifeqr/bcW/71fLj+PPi6&#10;/wDzAYE2fe/df/Z1heHvjZ8QfFV+9npVtaXNxEvmsiQfw/8AfdBj9SifZEOqxbfmapf7Yir5X/4S&#10;T40zJui0q22fc+7F/wDF0xNe+Nfyf8SqDf8A7sX/AMXQX9SgfVD6xFt/uVNbX8U38S18aX/xR+J+&#10;la9b6HfLBbahesvlQvEn8X3K9o+EVz42uU1BvF8UcMu5Eg2bPn+/v+7/AMAoMZ4SMD3Df8v3qime&#10;mW/+qodN1WeQc/4hmZIn2/f+8tfE/wAN/BkXxX+I2qtr1zP+433E6bvnlbfs2b/4Vr6j+LsPiWbQ&#10;dvhfamp+an39n3f4/vV8j+d4v8K/EuW2injtvEd5KsUvk7djtLsoPaw3wn0Fefs6+DnVPs1tPYXC&#10;f6q4t7pkdKsabN4o+G7+VfTyeJ/D6fIt2i/6Xbp/tp/EteezaV8aUi8xtTtIUT/prF/8RWPDqvxN&#10;ub14IPFWkPcbvuJeRPQdx9QaVr0Gq2EV5ZzrNbyrvV0q09//AA18X694q+IPw31Z9MudTW2uLr/S&#10;PKt9rxfN8n9z/Yrs/FXhj4iW3h7/AISHU/EP2a70uJn2W8rOktVzHnSwVKZ9N/b9lMe8r500rVfH&#10;HxL8JaVq/h7Wls7tN9rfQzfIjOv3HrhfGHjP4k+Cdei0q+17fdsquvk7XT5n2fxJV80jH+zaR9i/&#10;bFo+3LXyl4zf4peBtI/tDUPEKvaeaifuWTfvb/gFWPB9n8VPG3h6LV7HxGsNpcMyKkzfP8vy/wBy&#10;jmkH9n0j6oS8V6Z9sWvkzxynxS8AWEV9qGvSXNo7eV51vLv2/wC/8lb2leHviR4h0iy1DTPF8E1p&#10;cRb9/mv9/wD74o9pIn+zaB9K/bF2VXmRZvu18f8AhvXvH/i3xbL4eg8SypexeajO7/J8v3/4K+s/&#10;Cthc2eiafBeS/abtIESeb+81bU6suY8/F5fQhT5iwifOlaEKf/Y0JbbG+7VhE2138x8r7PkHbP8A&#10;x6q77Uq3/BTJofO+Vlphymf9+qWsarFo9hLdSt937v8AtNWx9mVF+X/crE8SeHoNe017OdpYfmR1&#10;mh+/E6/P8lVEk8/vIbnWPDOoahqsuy9iuvtUSSr/AMe8Sv8AIn+z9zdXNedPbWviOeC886FVnuII&#10;YW/dSwebuff/ALXzvtqv4t/tzw8/iNWtr65lv5UtftcrIkUqq7ujp/tbd6PWJpST22jS3LaNBbaY&#10;8DPPd+b8j7X+f5K+gpU/dOLmYW02p22m3umaes/mvF9qgvoZf9VKzvsfe38P7rZWhYeNvEM09lY6&#10;nLEj2tnFcTzOqPvl83yon3/79WJvDH9q6Dpmn21z/ZtxZWKJFqdp86Sp8ieU/wDe/gqrbWH9j3uh&#10;LqCy3MV61rdXWpzN8/y/6pP7q7N6Vv7sw949FubyLUri90qf7Sk11LFFBcXH8bff+T+5s2V2uiaw&#10;t/cXdq06zXdmyRS7Pk/grxebW77RPHlvZrAz+e72X2550ldF2bvN2fwtt+//ALlekfDfSry2tXlu&#10;tu+W6lf7Q6/PcfP8jv8A7NePXp8keY2jI7hKfs3/AC0Im2j+OvONAT7j0x6fTKDIid9tRPc7P9+n&#10;Tfcrh/HOia1rDaZLpGofYHt5/NlR/uSp/crCpLkPZy2hSqy947BNSim37ZVd0f5tlD3K/wB6vlXx&#10;/o998HPEdlfWer3c0V+0ryxO38O/5/8A0Ouqm+FHjbe8tt42n+z/AH4t7P8Acrj9pI+j/s6ge/Jc&#10;rTnvK+PfBNz4z8eeILjSIPEdzbSxRO7PNK2z5X2U7xhc+M/BniO00WfxLc3MsqxbJklfZ8z7KPay&#10;J/s2gfXfnffo+0rvrwJPhd8Qfu/8Jj8n+89YnjPw3468E6G+p3nixpkRlTyUlej28g/sugfSu+n+&#10;cvyfNXzf4Y8GeOvFWg2WqweLJEt7qLfsdnrTm+G/j22+ZvGKp/ed2ej28hf2bQPoDeu/ZR5y79q/&#10;fr53/wCEM8cfeXx1bOn/AF3rkbnWPF9n4tTQf+EllmlllWL7Qkvyb2q/aSHLK6B9dw/P8rUP8jot&#10;cf8ADTR9c0HRpYPEN9/aV28+9Zt2/wCWuwf55f8AgNdNOXOeDj8NSw8uWIz+L5qEmX59tNdPnrif&#10;iFo+uaxp0SaBqP8AZtwsvzvu/hoqS5CMBhqeIlyyO785KlS5X5K+b/EOifEbw3pNxqE/iNZreJd7&#10;IjU3wYnj/wAZ6N/aFnr2y3810+dv7tccq8j6T+y6B9JPMqfNS/aEr5km17xnZ+I00OXWpftbSpEv&#10;zfJurrf+EV+Jaf8AMaj/AO/v/wBhUe3kX/ZdA9w+0q9M85X2fNXz14nufHvg+zS5vtX3xM2z902+&#10;tDSrD4karp1veQavH5M8SSrvb5//AECj28w/suge5u6vQ7r89eIzab8SIdiy61Aif7cqf/EVleId&#10;Y8f+FbBLy+1Bfs7Ns+Ta9Ht5j/smgfQe9d1G/f8A7leD6DrHxB1vS4r62vovs8v3XfYlaCf8LNf5&#10;vPi2f7DLR9ZkZ/2RQPYnfbTU214CnjzxnNr39ixXKve+b5Wzan3q6Dzvianyqsb/AO5to+syI/si&#10;gevJt3U7Yr/xV4frfjPx14bSH+0/Kh3/AHflT5667wTqXjO81a3bVYF/sx03s+1P7nyVca8jGeU0&#10;kegTJ8lGzetWH27VqH+Ou+B8rXjyT5Bqbvut9+pU+Sov9upU/vVoZD2TcaKVelFQWYfg99ni3c33&#10;/IevSEm3tXmXhj/kbP8Atk9ehb6+WwX8I++xHxF55tiVUfUlR/vVXvLn5Nv36yZn+Td/tV6cYnHz&#10;Gzc6lFN8tcj4z1ifw9pFxqEFs1ykGx5UT+5/H/47Vh5mR/8APyVY2edbur/c/iSiUTsw1XkkedfE&#10;Xxtq+iaNaav4cs4NV0+X70vzvs/uP/u15fN4k+JHjxHggtp7O3b73lRfZ0/77au91VNX+FF1Nc6f&#10;ZtqvheVvNlsf47X/AHP9msq8/aN0NIHeDTL2aXb8qOqon/odcp70Zc5hfCjWIPA0GtreQXdzqsUv&#10;+lWluqu6xL/H9/565nWPENt4n+LWmX1mssMUt1bovnLsf76VrfCWbU/GHxSfXvK2RL5st08K/Im5&#10;NiJTPiQip8a7JVi/5b2r/J/F9yg0Ot/aZT/iU6J/13f/ANArrvCupT6V8G7K8tolmlt9O82KF/49&#10;qVyP7TP/ACA9E3N/y3b7n+5XffChFufhtoMUq70ez+bfUgeSXPxI8bfELSZbHStD/wBHuN8Utxbq&#10;z/8Aj/8ADXrHwo8GS+BvCqW14yvdzy/aJdn8H+xXn+sfDTxj4A1a7vPBl402nytvex3LvT/Y2N8r&#10;Vk3/APwt3Xke2a2u7ZH+RtirF/4/QZ8xlXO1/wBoVPKZXT+0fvp/uV6B8bPE+tab/ZWg+HvNTUNU&#10;Z/ni+/sryLwlol54b+LmiafqHyXsV5FuTfv+9X0b8RfhvL4zs7K60+8/s3WNNl82zu9u/Y39x/8A&#10;Z+SqDmPMtN+F3j/QYH1D/hMVSVF3y29wzSxP/v7q8c8AWHiHWPEr2Ph65khu7jckssTbNkX8b/7t&#10;ezeIfh18T/GEX2PVdXsbbTP+Wv2dvkf/AIAqfNXGfs62E8PxB1W2glVLtLG4RXdfuvvStSOY2PE+&#10;ieI/gh/ZmuReKp9VeedYp7S43bH+Tf8AxO9aHjn4zeLPAfjd/NgjudEuolltYnXZui2J9x/71Uof&#10;hd42+JfxB2+KmZNMsG2S3H3InT+5F/v1714z+HuleM/D/wDZ99F+6Rf3Eyfft2/vpQRKUT5v8GXm&#10;q/GP4yWWqywbLSylWVv7kUS/Oif8DavsjSrZPvbfnrwf4XXMXwrupfCuuWcdnNLO72upp/qrz/f/&#10;ANqve7C/V1RaDjxMvdNuGnVXSb5N1HnVZ4RlaxbLtr4v8eJs/aZtGdtj/wBo2f8A6AlfaeqpvX/b&#10;r40+JdhPD+0dpk7RSpFLqNm8TunyP9yrPUwkjuP2lpryay8OaLBP9jstUvPKnmdvk/g2b6pJ+zT4&#10;Ts7JGl1K73r964eVEr2Lxn4J0/xz4ffT9Tg86Jm3r/fVv76V4fqv7K+oTXDxQeKJPsn3FhuE3/J/&#10;33WcT0vawPN/jBeWb+MtKgsdT/tVLC1gt2u92/51d/4/++K9o/aH1jV9H8ButnbRTWU6vb3k39xW&#10;T5K8S+Jfwul+GmuafBE1zeW8qq7XflfJv3v8n/jlfZE2lQarpb21zAtzbypsaJ13oyVoRKrE+RPh&#10;defERPDlwvhWJX0zz2dnfb/rdif3v+AVheOX8Sv41sm8VRbNT2Rf3Pub/wDZr7D8H+A9M8DadLZ6&#10;VbNDbyytKyb9/wA9fPP7SGlXKfEbR9Q8qVLLyoovtG35N/m0ERqxmdr+0yjP8OU/6/Iv/Z61v2fp&#10;mh+Eunt9/ZLP/wCh0z9orR7nU/hu620Ety8U8UrJCu/YlWP2dYfO+E+nr/01n/8AQ6guUjyrWPj8&#10;vjDRvEGj6vpS21vPBKlq8Xzurfwb60/2VNYvprrW9Mbc+noqXC/7Lb9mz/P9yvSte+BXhDXtUa8u&#10;dPZLiX52+zy+UjV1fh7wlpng+w+x6VZxW1vu37EquU5vbwPnf4Mwqn7QV6q/89b3/wBDevri2Tfb&#10;/L9+vlL4aaPeaP8AtFXC3ltPbPK15Ku9fkb7/wByvrCzdUt0q4fEcePl+6LCQ/7Pz0bKZ9sXe6q3&#10;3fvJUX2ne+2vQPj5FrZTH+/SwvTqCCL+/wD7FV5k3/w1d3/I9V3Ra1iQeRfHW287S9EttzIk94/8&#10;Pyb/ACn2b/8Ax+sS8037H4esl0/yporpvmtJfuRL95//AB6uu+NOiXmq6Dp9zZxfaZbC8W4+z/8A&#10;PX+H/wBn3VwPiHwZqt/pt3c20Cwut1ZPZv5v/HxuTynR/wDgWyvbw0/3cTgl8RY0qa+RUs7GJdi2&#10;qJFs/dfe+Z3T/vim+IYZIdIuElZYfKs1uIptv+qZX+R3/wC+Kh1jSrnwHpf9oareLC9qzOuyVnSf&#10;7myL/wBDTZW9oNtL/wAIfqevXkqpFeRIkCJ8iMrfL5rp/t7/APxytpS+0I57xO7Jf6ZriwbPIvrW&#10;481FbZLudN+yvfof9la8q8VaD50Xh/RWvmttTnilt4oof4tqJ+9/4Bs/8fr1JH2Jt/jrgxM+eMTS&#10;MS3Q7/JTEpuyvOCQ53/h/jpqPTH+5Q/yO6bqBD3/ANms+67Vd3ttpj/PSlHnOrDVfZT5j5K/aN/t&#10;z/hK9t8u/SU+ewdF/h/jrbh8H/Faayili19djqm1PN/g/wC+K9917wrp/iG3+zahZxXlu/8ABLVi&#10;azWFEiVNiImxU/uVwSifa0sXGZ8ufs8JL/ws7UPPb979jl3P/tb0p/x++T4naZ/1yt//AEOtX4P+&#10;HtT8PfGHU4NQs5LZ2tbh1d/uMu9PuU39oTw9qf8AwmWm6rFbSPp+2KLzk+fY+/8AjrH7R6J6B8bP&#10;D2uar4XS60OedLuzbzWht2+eVP8AY/2q8HfxP4s+LUumaHKzXjxN/Auz/gb19gTQ/wCjoyV5vr3g&#10;++8JeIJfFXhe2V5XXZqOmf8APwv99P8AaojEw9vDm5TsvDeiR+GPDmn6ZB86WsSJv/v14V8bNY1X&#10;xJ4/svC9nK0MW5UVE/iZv469z8N+KtM8Yab59jL86/JLbv8AJLE/9x0/hryz4zeGL7R/FGleMdPg&#10;a5S1lX7UkS73+X+P/vmjlLj8Q+z/AGbNPS3T7Tqt28rr82zbXCf8IxB4P+KFlpkUsk1ul9a7Xl++&#10;38VfSuj63Z+J9Gi1PT5fOt5V370/g/2K8S8f6VeW3xY0e+a2lS0n1GDbNt+T+CiIcx9EbNkSU/79&#10;CP8AJTP+BV30vhPjMyl+/H/LtT+/VS5+SrA+49MmTfVzjznNhq/sqvMfJ/xFm8R+HvEGp6Zc31y9&#10;leszqjt8kqb67bw3o/jbwf4F0+XRYInuJ5WlntHX50VvuV6R8QvA0XjDTkVf3OoWreba3H9xqteD&#10;/En/AAkNg9jfL9j1uw/dXVp/7On+y9eVKPKfeUK8a0eaJ4Ppupanf/E7T5dag+zah9siSVNuyvWP&#10;jAniHTYLTVdIvJ0itW/fpE3/AI/Xn/jazvNN+NOn3MttJDby3lu0U235H+5X0XcwrNFtZd6fxJUc&#10;ptKryHzPf+JNe+K9/p+nOq71/wCeK/J/vvX0LpWm/wBiaXY2e7elvEkS1xT6DL8NNbl1fTLNrzRL&#10;j/j8t0X97B/tpXoelalY+IbCK8sZ47m3lXerpRyke15jw+w8Man8UfEOq3V5qMltaWs7xbEqv8S/&#10;CreEtBitl165vInl/wCPS4bft/267/xD8NL7+1LjUPD2qy6PcXX+vRF+SVv79edeOfhdqGj6TLqt&#10;9qEmpXe75ti/cqOU2jViHw9+HV54q0tLm5vp7bTNz7Uhb77/AMddR4Pubnwx8QZfDS30t/pksW9f&#10;O+fym+/TfCthq958ILf+w59l2ksu5P73z1ofCv4e3miTy6vqu7+0JV2RI7b3X/fqOUvnOP0ranxx&#10;/wC3x/8A0B67D4neIfEPhLWbe8sW/wCJYy7GTb8m/wD265SGFofjhEsqsm+83r/tV7nrGlQalay2&#10;1zEs0Uq7GR6IxMZVeU+fNV8Q6n8UdbsrOKDZ/AsSfcT++9fRdnbLZ2sUCr8kSoleY+HrCL4Ua9cf&#10;aoFfR71v3Wo7fnt/9h/9mvWLZ4rmJGjZXR/uuldNOPvHm4uUp0vdK/3/AJf4Ke6U90+emP8AOter&#10;E+Gq/EMRGd91Ph+/tqVEoRP7tMkfsoqWFVZKKDY4/wANvv8AFv8A2yevRq838N/8jbErf88nr0ib&#10;5Fr5bBfwj7vEfEVJk+bdVWZHfetXXdadDZ70fbXp8xx8pkfZvn+X79Sv8jVtfYFRf9is25tlT/gF&#10;HMbUomZcw712/fSuPv8A4aeGr+4eefRbR5W+98uzdXoGxf8AfqLyd9SelTlyHM6bYWeiWqW1jbRW&#10;cX8MMK7ErP1vwZpXiS9tLy5g/wBNglSWK4T5HXa+6uumsE3fJVi2s1T71LlNvaSMHWPDdn4nsHs9&#10;Qtlubd/4H/hrT8MeG4vD2k2+n2yt9ngXYqO2/wCWtuHykp9zMqRVJEqkyt9mV6tpZxbapb0+9ViG&#10;8R3oOfmmYOt+ANK1XV7LU57GL7bZypLFcIvz/wDfddBbW3y/N9/bVvzlfZ8y0x7lf73yf+gUClKZ&#10;FNZrXL/8IZpVt4j/ALais1h1N4vKa4T5Nyf7f96uo+2KlUprn97Vk80yWGHZ/DT3T5f8/NTEmWjz&#10;l/v0HLzTMfxJ4V0/xPpctjqEC3NvL/f/AIHqXwlojaDpdvYtcz3nkfJ5tw29/wDYrW3R/wB9alhu&#10;Yod+2gvmny8poJM23/bo3/L8tVEvFdPv1E9+uyg4+SZYuU86uf1jwxY6w0TXltFcvFKssTuv3HX7&#10;jpWq9/Fs303zlf71WOKnAIYWRNu77tMmtl/vU/7Srv8A71Q+cv8AC1VEiXOZuq+HrPUrfyLm2W5i&#10;b7yOtXbZFtl20/7Suz71Q/aYt33qBS9qTPtesrUtHttSieKeCK5if7yS/PV17lXXerUzztnzbqsm&#10;PtYFea2+X56pWFhbWC+VbQLDF9/Yi/x1oTTK7fM3+9VffEi/6xf++qv3SpSrzD5/4qPn82npMu/a&#10;zLTPOX727Z/wKr5onP7OqQ/Y7Z7qK5aKJ7iL/VTfxpurQS52VSSaJH+8tSw7X37W31ceUzq+3lD3&#10;ibfvfdVhPk/36qJ9+rcPyb/79dR4ki7C/wAvzVKm2q6fwU+oAe/8dV3f+HZTn/2ar3LslVECvc/v&#10;q8tv5ryw+EWty/8AHtd6XPdXCbP7kF08qJ/3wleha3rFnolm95fTrbWifed2rxLxn4za5+EviOWJ&#10;WhfWdRlt7FE+/LE0v3/++N9d+GjOZzVJFL9py/i1Xw54UvIG/czs8q/7SMiV2D36Q/CPwftn+SWX&#10;S4v9/wDexfJ/n+5XnnxCv9M1LwR4SaWXZd2DfZWt4W3ukWx0T5P+AJWnc3lnbfCjwpAtyr3um3Vn&#10;qU9v991X7Rvf/wBCr2JR/cRj/eOaEvekeqww/b/ivez/ACvFYaTFF/utLK7/APoKV2qf8BrjdKvL&#10;N/GFxqEVyr2+r2Nq9q/8D7fN/wDHvnSu1SvCqnTEen/odH36Ho37E/2KwGGz+LdTHhV6lem7/m+W&#10;gyBE/vUbFRNzUO9M3LUgFV5oVd92756l37N9ULnUrazXfczxwp/ttWcj0aEas5e4Mezi+0JKyrvT&#10;7r/3KhubNZk2yqrpt+ZHqx/aVncxI0U8Txf30am3P7l/96sfdPV5sTAZvqJ0XfRNf2KN5Ut5Ekv9&#10;x5ac+1Njbvk/v1fumPs68ve5TPtvD2n2erXGoQWyw31wqpLKn8VXnhR1+b+KjfE8vyyr/wB9UO6o&#10;/wAzL/wOo906+bEkOm6VY6Ukq2cEdskrb2SJf4/79WJraK5ii81VmRW3qjrTd6unysv/AH1UvnRJ&#10;/wAtV/76o90jmxZKj0I+6m2zxTN+6ZaN/kt92to8p4+JhV5uaZLv+eh321D9p2fepYZoLn5Yp1d/&#10;9ht9HNEiOGqz96MR38FY83hizm1y01Xbs1C3VkV0/iVv4HrYd9ku2m+dFv8AvLWMuU9Wh7el8JXv&#10;LCC/2efEs21t671+5Wgj/LtpibX/AIt70fLv2tWfuG0pV5/EWPsyv8rfPWZo/hWx0HUb25sY/s32&#10;1leWFPub/wC/srTSZf71WIdj1MuU0jKvGIx/nqrNbK6bG+erTzfP96l3xf36PcMf35RsNHs9KtfI&#10;s4lhif59ifc3tVvyacm2n/8AAqPcLlUrmVeaDZ395b3M8CvcQNvim/jVq0Pv/LTt6u709IaOWJnK&#10;pVKV5YQXlu8UsW+J12Mj/wAVVPDHh6Dw3FcRW0kr27tvWF23pF/sJWrs30P8lXyg8ROMB7/O1RbK&#10;dRXUeDMfD8i0+of4KelAyzH90UUR/dFFBZxfhhP+KyiVf+eT/wDoFenPbb68x8JI0PjK3b/Yb/0C&#10;vWP46+UwX8I+7xHxGelnvq3DDsqwiLvomda9A5olTVd/2f5W+evCrDxP4xv/AIiahoLahp6RWUTS&#10;7/sv30b7n8f+3XuF5eKiV4loj/8AF8/Ebf3rNf8A2Sg9XDDPhj8S77XvEGp6HrksH263ZvKeFdiP&#10;tfa9aelax4l/4WTqelXl9aPpVrB9q/cwbHZG+5Xm+saPc2ejP4s0pf8AiYaRrF08uz+OLzf4/wDP&#10;8ddF/wAJJFqt/wCKNXsW/dS6BFKv+y3735KyPS5Il6217xV8RdSvbzQ9Tj0fRLKVreKZ4PNe6Zf/&#10;AGWnaP8AEvVdE8JeI9Q8R7Zr3Tbx7dYbddiM2xNiVofBOFU+HOlLF/H5rt/vb3rC+PFtFZ6XpTJE&#10;qJdanE87p/H8lAcsSWZ/iFonh9/FU+rx3Lov2ufRPITYsX8aI/8AeRKf8UfHmrw+CNH8R+HtTW2t&#10;7zajW7xK+7cleoawizeHLuJ13o1qyf8AjleBeHt1/wDCPwvBP88Ta6kS/wC7vf8A+LoCK5j13RPG&#10;y3nw+i8Qy/8APj9ol/31T50/76rzfwN4k8WeLfCniXU5dektpbXelrEkC/Iy/P8A/YVieHtSn/4Q&#10;XUPBzbvtX9tJpuz/AKZM+5//AEB66b4b/J4c+IEW75EvrpP+A7KC+SMSp4Vh8e+M/Bqa5B4zaF5V&#10;f/R3tV+8rv8AJvrsPEOpeJf+FUWUtnLPD4llitU/1W9/NZ0V99eZfD2bxKnh7wUu22Tw++p/K6M3&#10;mu29/v8A+zur6Fd/3X3fkWtImNT3TwyaHxt/wsP/AIRdvHFzvax+2rcfZU/742Vt6l4t1zw38GZb&#10;zU55H8Qea9r9odfn83zdiP8A980TfP8AtGRLu/5gu/8A8fpnxd8T6LYeMPDWn61crbafEst7Kn39&#10;7bNiJ/6HWgjqLO8vviF8L7W50zUJbDULq1R1uIvvpL/+1XnvgDxnff8ACvvGDa94hvodY05nSX7m&#10;+Lb9zZ/vvvWtX9m/xDBN4c1PSIJWeLTbxvId/wCOJvnT/wBnriviQ+kaV8Yre+aKSbSvNt31hE/1&#10;Xm/Ps3/+ONsoJ5D2r4UaVrlh4Uin17U7m/1C62Sslw3/AB7/AOxXD+M7DWrz4u2WkWfijVNNsr+B&#10;7pkhl+4y7/uV7TDMrwblb738f96vJte+f9oDw1/f/s64/wDZ6Dlj8Q/RPEOveA/Hlp4X1zVW1jTN&#10;Xib7DfTLsl3L/A9cp4e8Pax4h8b+K9KbxjrNnZaTKnlOk/393z/PXR/Gbd/wlvw/8pv9ITVl2/7m&#10;9N9cZqWm+I9S8YfEtdBvIrZPKXz4Xi3vL+6/g/u//Z0HZGxp+MLPxL4e+F+q3La1qT3unXzvBdpP&#10;/rYG2ff/AO+600vNa+F3iPwpv1691vStZlW3lh1Ft+1m2bNlaHxsTZ8DpV/jWC1/9DSqOm+HvFHj&#10;nxH4cvvEOn22j6JoyrcRQxT+a88uxNn/AKBQKxo+LfiFPpXxr8NaYs8qaZ5XlXX9xpZ9+zf/ALXy&#10;VW/aE+02GjafqFnqF3YSreJa/wCiT7N6N/8AsV5f4w8YWet6X4jvFtrt9YbWFurW4SBvKWKD5E+f&#10;/vv/AL7rvvjfra+IfhVomp2zqn2q6tZVf/gH/wAXQLkgGq2ep/Cjxb4fW21q91jTNXneyntL6Xzf&#10;nbZsdK5zXvB+q6Da+D/t2vav/aGr6ilveIl42yJG/gStvwZDqvi34tS2fjG8ie78OL9os7e3XZFK&#10;7f8ALX/0Cug+N6bL/wAD/wBz+3begzOM+IXgnVfB/hzxA0Wp6lMkV1a/2dcPdN/F8jp/31Xe+GPH&#10;PnfA6LXJ5We4tbF0ld/vsy/L/wCyVb+Nnz+F7X5vnbU7NE/2v9ISvJ9K3W1xqvw7b5El8RRPEn/T&#10;q371/wDx1KB8qkHgzSrzVfhF4w1PUNQ1B9Vt2fa/2p/3XlIjps/4FWxo/wANIte+HOlX1tq+oJrt&#10;7arLAj3j7Hf71WPB/wAnwt+Jfy/8v1/8n/AKZ8KPCutQv4E1eXVZ7/Svscu23eLYlruSrKsUviFr&#10;d58Pfi7ZavbNP/Z/2WKXUYfNd02M/lO+yur+IWiW2t+NPB9zZzzul/5r/uZWRJUWLzU/8fq3r2iW&#10;3iT4k6nplz89vdeHdjf9/a4H4b63cp4o8NeFdV/5Cfh++urdf9qL7O+x6CJEXiH4e/8ACNt4Htrz&#10;UNQfU9Xvkt9R33jfxffSvXfhp4Sn8E3viC2aeeaynniltftEvmuibP8A4uua+Lvz+KvAX/Yai/8A&#10;ZK9gSH7jVrS988vHVOSkCJvb72+rGzj/AGKYn7lN38dTed8m5q9I+GkSo+9qlSot+xvmp2+mSDuq&#10;J/4/UEzq70kz1XR/noKPH/idZ3njPxbZaQs622n2bOjJ/wA/DS2//wBnsrivDfg/XtenTVdQighe&#10;wneKCG4b/VPv+d9n+fuV2fjbWNQ0q8u7aC2W5vbW/W4byfvvuieWJ/8Axx0qjoPjDVbzw5qbXNnL&#10;bXF0q3EUsypsRWR03/L/ALWyvoKEpRpe6c0o80jl9e8H2Nnpry6veR392jb/ALXD+6+6nyf8BrTh&#10;0RbC3t9I0pY3tLptn267Z02Ov/2VY/ifzdb8M7bNVmltW3/Z3+423533/wDj9M022nmstK8Nan5T&#10;/N81ukqpsVvk+T+9sWuz44nNy+8bGlax5OjaZoelQRJLa3yfPcN86Ssj/cRf9r5K9w8Ja9LrGnPL&#10;PbNZ3EUr288T/wB9a8X1XSvDiWGifYftNhrFveeVBcJF88sv8CO/93Ym+vZvB9/Z6x/ad5YyrNbv&#10;dffRfkd1iRH/APH68fF8vKdkYm79+nu+xaETY1OmTfXll8pE70xH3/NT3TZ8tDov3KDHlB/npjp8&#10;lP8Am3/eof51+WgZheKteg8N6Ne6hP8A6q1i8168f8AeG5fipBL4q8UM15FcSulnYu37pFX5fuV3&#10;Hxys57n4b62sCb3WJXb/AHFes/4FXMV58JdE8pf9V5sTJ/tK71xVD7LAx5aMeU5/xz8KERLK58Ne&#10;ZYPFdRPPaW7fJLFvT+D+8lbHxs8eXPhXRootP+TVb9vKg/2axPi14z8VeAJYrmzntJtPupfKiR4v&#10;nieua+NkN9Z3nge81WVZnil/fzRLsTfvR65j1eX+Y9A034OaLbaRF/asTarqcq/v7uaV9++uZ8PX&#10;k/hjxld+ANauZ9S0TUYt+nPM3zxf7G//AIBXtFym+LcteFfEWFr/AOOHg+CD/WxNE7bP7u92/wDQ&#10;K2OalUlKpKMjK8MaDB4Y+OCaLqs9zNaMrvY75W+/95P/AEB1r0r4zJZp4KvZbnd5qf8AHrsbY/m/&#10;cSua+P2lT2cWmeKLH/j70udd3+5v+T/x+tObVYPid4v8LwWbb9Mt4E1W8/3/APlkj/8AAv8A0CoO&#10;jmXxGJonwcne80pdQvLtLT7D5t46Ttvaff8AcrEm8K2f/C4bLw8s93/ZjRb2R7p9/wBx/wCOvoO5&#10;/wBivF7n/k5HSv4/3H/fH7p6vlOejifanYeD/A0/g/x5Lc2c882jy2bIyTS79ku9P/ZK725m++1P&#10;SH56ZMmxa2j8J4OJlKrV948l17W77x58QU8IWN1JZ6fAvm30sTbHbb/BWh4h+FFjYadLc+HpbnSt&#10;VgXzYriGd/mf/brn/hQi23xu8VxT/wDHw0TOqf8AA0r2LUvkildm2VjI9pe5KMYnK/Dfxh/wsXwk&#10;8t4my9t2a1vET5N/+3Xm/hjwxBrHxX13RZ76+TTLWJpYokunT+NP462P2eE3v4rli/49HnRF/wB/&#10;5/8A4tKxLbQdQ1v4w+I4tP1OXSrjynbzkT76/J8lYnfGx6F4P8GNoPi+31PTNTub/RJbWWJkmn83&#10;bLXR+M9NXWNDu4mlkhdEeVXt5djo+yq/wr0e60fwRaWl8rJdRNLu3/771p69/wAgm9/65N/6BV8v&#10;unnSrfv+U8v+CFhP4h0HUNQvr67muPNa1X963yJsT/x6sfR/Ger+BvGl7PPc3N5okV01rP5zb9n/&#10;ANlXUfs8fJ4N1Davz/b2/wDQEqXwl4eg15PHFjeRfupdRZ1/74+/XOeqdh4ztl17wvLeWN9LDtie&#10;4glt5fv/ACVy+j6VeTfDRLz+1b77XcQfavO837j/APxNcv4e8SXPgxNV8Ia0zfZ/Kl+x3H+f4a9A&#10;8PIr/CW0X/pxf/0CgNDl/h7o+r+LfDn9pv4j1C2l81kREatb/hLda8Aazb2evXP9paPdNsW+dNjx&#10;N/t074Cf8iVdxbvuXT/+gJTfjZCs3hD7v3J0ffQYc3vcofFe51DQbNNV0/VbmHeyReUjfJ/v12vg&#10;+G8s/DlpLeX09/LcRLLvm/2q838fvK/wl0dpfv7IN2//AHK9I0e8WHwvpk7NsRbOJ2f/AIBQFSC5&#10;Tj/H/j+fwxrOnxWbNsibzbpP9n+5XpsNzFf2UVzE++KVd6v/AHkrwpNV0PXtN8R3OoX0aahfy/uk&#10;f/lkq/cru/gn4hXVfC/9nyt/pFk2z738P8Fa05e8cGLoc9D3Tvf9ymP9+nv/AOOUfcr0z4qYz7lP&#10;+5Rs/iqVKBjlTiipI/uiigs4nwz/AMjhabd33X/9Ar1b/bry/wAPf8jba7f7r/8AoFelb9i18jhP&#10;4Z99W+Isb9i1Xmdnp+/etDpXcY8piX+7Zu/grwrSvFWlJ8adVn+0qkUtr9nil/vMuzf/AOgPX0LN&#10;bLMnzVmv4esU+ZbWD/v1Wp2UJch5N8ItY0zxDpviCxVlud99cSsn96KV/krC+G/g+XQfGnijQbmJ&#10;vsj2q+U/9+Jnr3OHTbawl3RQKn+2iUz7Gnm+bt+alynZ9YPB/BnjOL4UQXfhrxR5tslrK0tndpEz&#10;pcK3+f8Ax+tPWLDWvij4I1W8aD7MjypcaTbzLsdVX+N/9+vYLnR7a5RPNgimf/bXfsqXyVRdtHKR&#10;9ZPGr/4wRax4N/syzgnfxXdQfZf7O8ht6y7Nrv8A7v8AHWf4khtvh14U8H6LKrXNxa3kV1P5UTun&#10;yu7yvXtf2OBJ/P2r5r/Jv206ZInRPlo5Q+sxPF4fDa23xfu9ebzP7HWx/tLft/iZNn/xdYvgnxbb&#10;WejeOFls75JZ2luoontX+ZG+RP8Ax+vevJV/m/76p6Wa/wB1dlXykfXTwL4afE6z8K+BrLTLzSNX&#10;e6gaXb5Vm7o/zu6fPXrHw6vL6/8ACGn3morKl7cK0sqTLsddzv8AJXVJZp8+1fkoSFavlOapjYyP&#10;DbnW/wDjIC3vPsN79kSz/s/zktW2ebv/APQf9utDwTqUXir4neJbm80i5RHiiis5bu1ZESKL7/3v&#10;9t99exfY1TZ8v/2VL9nSjlI+uxPnZ9bvPCvxa8R6npnh7UprKeD7PsitWRHlX+NP73/2dTaVo66l&#10;8EdebUNM1J9YvZ2uJ98H71rr+DZ/s/dr6Fe2VE+XalMeFX+9tq/ZEf2hE81+Buvanf8AhCLTdX0+&#10;7s7vTtlvvuInTzYv4Nm6uW8barqdh8ZNP1e28Papf2mm2rWrPFB8krNv+5/32le7JbK6JtqVLNdn&#10;3aOUj69Hm5uU8X0HRNe8eePLTxRrmmNo+maXEyadY3Db3aVvvu9YXhjxJrXh7xz4o1dvCGszWWrM&#10;rxbIPnTb/fr6Ne2+X7tRQ2y/3aOUP7S/unzp4tvPEvjDwb4g83w9qiPqV9ElrYvF/qIokT5/+Btv&#10;r0a51vVYfhf9sg0W7TU0tUt1sXX97v8Au/8A2VeoJbRbPu/PTPsy/wB2j2RX9pf3TxrRLC6tvgcl&#10;i2h3L3sVm9r9hfb5rv8Ad3/8D+/Xl9zpXjGb4Zaf4Zl8K6g8theJKs3ybHiXf/t/7W2vrV7ZE/hW&#10;ovsy7Pu0eyMv7S/unhnjbRNa/wCEm8L+NtF0iebUETyr7TkZN7xbP/2ql+MFtr2t3Xhr+ytDnvEs&#10;7qLUGdGVNm3+Cva0s4v7tS+Su77tX7Ij+0v7p5F8YE1zW/CmnwaVos95cSz291LDuRPs+10f/wCw&#10;rM/4Qa+/4Wn/AMJi2mNs/sfzfs+75/tWzbs/75r3D7Mv92mvDvSj2Qf2l/dPm/w3pXiyw8EeMNMl&#10;8KzpcapLLLAnmr/y1+R/4/4NlWNKv/H+ieA4vD0HhCRLuK1+zxXf2pPk/wBvZX0LNCqI9VHRauNI&#10;JZp/dPIvD1h4hsPiNpksukN/ZUWjxaU128qv8y/Pvq3qvgCX/hbnh/xLZxfuUWWK8f8A7ZPsf/x+&#10;vTdmyokRqv2BzSzSX8p5P8WtH8Q6x4h8OS6RpDXiaXeJeyy+aif8Ar2C2maa1RpItj7fmT+7UNPR&#10;62jT5DjxOP8ArFPl5SXf8m1WoR23f+hVXebY1PSb5EZq3PELDuzs7bqPtPybar+d8lMT55aALH33&#10;/wBhqvQ2y1Xhhb5Kup/eqDaMTzr4l/C5fE6Xd5p95PYarcRRLvSXYjJE7/8Axb15Snwi+IKW/kfb&#10;le3TekSfbPkRN7/wbPm+SvUPG1/4qsPEssWny3P9n7YHi2LE/wB6XZL/AAfwK9Y95c+NklsmaS5+&#10;z3E8ETPCqO8W64RHR/k/ub69ahXqQiYyhEpaP4P1lPNns7a0vHniRGldkdNy1mX/AMGdc1KV7ryo&#10;7bUHbes0MqJ5Sb97pWnYQ+NrCXU123dtLtSXZtTY/wC9dN6Iv+wkVdrok2uX/wAN7G8na7TWHi82&#10;dEVUm++/ybK0lXqRI9lGRx//AAiXi94orZorZLRNnm72R9n+2leneHktrOzeKCeKZ/Nd5XRET5/9&#10;uvLH1jx1/YN7fbrnzYHlVokgR3X/AEdHT5Nn953/AO+K3fB6a9D4023jMllcQXDy/ulTcy+Vs3/9&#10;9vWFZSnEuJ6M9M+b53qw/wB3/gNRfcrzyyF0Z1p+ypXej76/L9+giRE/36N7bqP+Bb6P9ygyKl5Z&#10;xX8EsE8SvEy7GT++leNWfgzxZ8JdWvf+Eagj1vw5dN5v9nyy7Hif/Yr25P7rffodH+RaUqXMd2Gx&#10;ssOeCeMPD3i/4rvp9tPoa6DZQT/aJXuJd7v/ALiV6B4/8B23jzw4+m3LeS/34pU/5ZN/frtfuP8A&#10;NTNm/wCao9gdMs2keRaPr3jrw9psWkX3h7+27i3XyotQt50RJU/g37qu+A/h7qEPiO98VeJWjfWL&#10;hdkFvD9y3WvTvJ2Ux9z1fsCJZtKceXlOf8Q6DF4h0m90+dF8q6iaJq5T4J+AJ/Afhy9XU1X+07qX&#10;5tjfcVfuJXpGz5/9uonTfvo9gc39oS5eUrvu2Pt+d68XvNB8Y/8AC0IvFEGgr5Vv8n2d50+ZNm2v&#10;cNjfwr89PRPl+7RKkXRzL2H2TifFr+Kn1fQm0XbDZeav25H/AIK7i52+RtX79Hy09EqPZ8gVsw9r&#10;9k8v8eeA9TTxNZeLPDTRf2xa/JLbzfKk6/3KZrGpeNvGGlvplt4ebRJZ12T3d3OuyJf49m2vU/vv&#10;/v0fNUSpxOmlmkoR5ZROU8H+EovAfheLT7FWmdFeWV/+estef6Doni/SviXd+I5dDV7e8/dSxeev&#10;7pN6f/EV7ds3pu/gpmz/APbqPYF/2tP+Ulf7n3fv1zviqa+ttJl+w2LX9xKuzykfZ/wOuiR91Dpv&#10;ar9kcdPGctXnPHfhFYeIfCWm6np+oaHPseVriJ/NX532fcrS+HsOtaP4m1j7dossNpqkv2jzvNV0&#10;i/2K9O2J/doRPkqPq0T0v7Wl/KcD8TvAcXi3S90C/wDEwt/ngf8Avf7FP0p77R/hfp8DafPNd/Zf&#10;K+zovzp9+u42fPUqf3WWolQCnm3L8UTx34e6rrngzRrixn8OXtyksvm74l+5WheaJ4h+JGo28Wp2&#10;f9laFbsjtE7fPLXrGz5KERaz9gbf2p/dPLPi15tzoKaVZ6fczTbkdXhi3oqVn634quZvAFvpVnpm&#10;oJfeQtu2+BvkRa9lSH5P9vdQkK7an2Af2tH+U5Tw3YaLf+GbKeDT1REi8rZLB8/y/JXnWla3F4S+&#10;Il3fWdtc/wBlT/JLsif7n/7de57Vo+zL/dWj2Av7Sj/KPtrmK/s4rqBv3Uqq60zZT0+T5fuJTv46&#10;74Hz9SXPLmGwpUuxkoT7lS7PkpkguMfL0oqWFPlooA4LRP8AkbbT/db/ANAr07fv+WvL9H+TxXaf&#10;x/f/APQK9IR9jV8jhP4Z+iVfiLSPTd/+1UO/56f9+u4wHu9VJn/uLUv8dRO+z7q0GpXmeq+/ZXiT&#10;/Gbx1qt7rH9keF9Nm0ywvpbJbi7vki3sr/7TpVdPjH4403UdE/tfw9pFtpmpajFp/wBotLz7R87f&#10;3Nr10Ae5O+xN1V3m+SvMtB+NkV5cawmp6fKn2XX/AOwoPsMTy7/7jv8A3fuVd1L4hX1/v/sGCOGW&#10;11hNKvP7Z/0dHX+Pyv7zf3aDI7t5qY771ryLWPjxB4Y1TxLpGtS6amoWsVxdaY8U/wC6ZFR9kUr7&#10;/ll3p9ysS/8A2kLxPhHpniqz0j/TWvorK6iuIH8p9yOzvF8/zfcqyD3hPufeqxDN8tfL+m/tFeOv&#10;Fvi3VbbQdBsYdKsGlll+3QSrKsS/wP8APtWX5H+Stvw38bPFWt2viDxLc22n6P4KtVl+x3GoxPFc&#10;XEuz90n39rfPQc8j6I86no/36+f7P9pzSrP4VWutX15aXniWeLY2k6cyO6XDb9n7pn3bfubqyfBn&#10;7Q/ja2tb1vF/gnV5vuvBNpmmNEir/Hv3PVHNI+lvO+ehHWvle5/af8Q6r4U8Z65pC2kKWWo2Vvpi&#10;Sxb38qXfv3/7XyVoal8S/iJo+pPp+oeP/AlhqaMiS2jxPvR2/wCAVsYyPpV3oRG/4BXlnwT8YeKN&#10;b17xn4e8WT2l5e6DPbxebYxeUj+am+vXti7aDMhhTY1aG/5KihhXan/odDpsWgke71Ck3z/3Ka+6&#10;mbP71UQXUmprv9zbUKfwNR/sUBzEzzfPQ6fLupiQ/wC189G/Z8tBjIf8tCUJ9z5vv0zfQSSv/H8t&#10;Rb6fv+eoXrTlAieaqk3+z/eqaaoXetoxM5Ff5n31Fcu1tb7ol86VP4P71S0fL89aGZFZ3P2m1in8&#10;qWHev3HX51qX+Oj5Up77UT5vuUGUiu/3030x5qmd6qP/AHl+StYmQO7fdrTs0+f7vyVRhtt9bdnC&#10;vyVEjWJKif7NWIU2NRsp6J86VxyOgPJ3/wANP+zfLTkp++oAr+Su3dto2LtTZVjf8lRPs+eruBXS&#10;FU3Mv33+9THT+9Urvtqu829flWtI3IGzfd2rTJn8mL7u+jevzs336i87fWxII/nIn8H+/Tvm20fx&#10;0O/36COUrvT/AOHdQ9H8LrVGMiL/AJa7ql2b9lMf79CPVnKEyLvpqJ822h33tTvloMiJ0+XdTERa&#10;sP8AJUVWAzZ89ROlWNlFAESIqUU7ZvoRN6fLQBF5O+nomz71WkhVPnbbVW5v5PKu5bGDzktYt8v+&#10;zXHUrxh8R30MNVxHwjtjfPRtaqWla3BefNK2zb97euyor/xhY2G9U3O/+7WP1mkdn9m4k1f9j/xy&#10;mOjJ/uVj2Hidr9PNittn93etNfxzBbXXlzxbEX71H1mkX/ZeJNrZ8u2n7PkrCfxzBM8rW1tJNEny&#10;Ls/vUP42is7JJbyzkh3t+6T++v8AG9H1qkX/AGXif5Tapuz56ov4ws/s9u3lSb7hfN8nb86pW9c2&#10;0tnb2k7RsiSrvqPrdIv+ycX/AClHZs+8tP2VLfzWdhexRSyyvFKu/wA1F/hqa2e1mvXgZmRE+6+3&#10;73+3U/XaJH9l4n+UrpUuyrr6V5MvlSyqn+3t+Spra2tvtD2087I6Ns/1XyUvrdAv+zcT/KZ+yjZ8&#10;ldBN4e2P8s6vVj/hD/JSKWe5WFJfu1H1uh/MH9m4n+U5mita/wDD09tE8sUsVyn+xWOj1tTqxq/C&#10;cdShVo+7UiFO/h+WhE3UJXUc49KlSotlSp97bQA5X2iinr0oqAPPdH2/8JNZfNs+9/6BXov/AKBX&#10;m+juqeK7JV27/n/9Ar0s/cSvlMD8J+j1B/8AF8tOpuz+KnV3GQ16hd1/3KmqvNQB8f69oN94w8H+&#10;LdP0xbaa7t/GVxK0M06xfJsdd/zvWfYeHtR8E+EvC+n6msEN7P4ytbhYYrqKX5fK2b/lf/YrrbPS&#10;vA/ifxH4z1PXPA9pZ6Fpd9dJdas+oyu8twr73Tyv9v8A2K4yw17wdo/jC3udP+Gmm22nxL/aUGov&#10;qLealur/AH/K/vfx+V96ugyOgtvjHoPw68a+MNDWe+/sq/nuHl1C3tf9Itb3e67E+f5l/wBuvOvE&#10;/wARfEvjB9H1rULlrnwvoepwWq/37iVd7pK8X/PXZXuf/CE2OveL7LxVpWn2lz4Uv7P+1YobuXyk&#10;n1Tf+6d0b+L565H4o+FdX8Q6zoXhDR/DlpoOoakyeJdWvoZfkinXej/O3y/7VLmA4f4x6b4Ov4En&#10;0Fbu/wDEfijVV1Bbi4i2JapLvT7Ozfwtu/g+9UWq3OvWfw7uLbUJYnl8L30WgQaS7b7fzW3/AOkf&#10;7UqfwPWh8N/D14/xD8XeffW3irR9Gnur1oriVN97dRI/lS7P4vuffq38afEN5N8OfDurxaHpOiJr&#10;M9vrV9CkrpdvdfP/AAfxLs/jpkEN/wCIfHvwf8DarBc2Pha5S6l/s/Ubu3na4vpZ2R/+Pj5/vbay&#10;vhLo+vePPBut+GtX1WCz8L2c8Xm/2nKyTQXX3ookRvuq7ffStDxVeeKPij8NtQ1qDTPCGg6VdXSa&#10;ldXFpeeVdvLFv2I+7+Kjwlomn2HgOHxjB4v0/VfEF1/pt54e8Q3kX2eVld/ndPvebs+dd9BPKcVo&#10;ngNbz4xS6Z4oaDRLS1vNl5Np/wAlpFLs3IiO33d9ewfEj42Qab8X7SBYNXfQtIil0/U0t/8AVPLK&#10;nyP9/b/33WT8NH8UfEL+29c0/Q9EmstUukvdYfxNE32fzV37Psv+4n3nf+Ksf42fDeeHTfFvjhda&#10;W50fVNTt5bGLTLrfFKjPtd5f4dyfwVqc0onV/GDwr4X8B/Ay90Hw9LBNLYX1ml0+5XuN3m7k811/&#10;2d/364T4i+EtI8YfEvU/ENj4/wDC9tZXk8Uq+dfNvTaiJ9zZ/sU/wl4w0j4b6Ne3mvaZc+JNM8YL&#10;9osE1HZcP+4d033G7/af+DdXUTa3/wATx/Di6H8O9H1vTdkWovqdnsiunb5k+z/xfIv3t9XE5T0j&#10;4Faxba98VfixfWN2t5ZXU9g8VxF86P8Aun/z/wAAr3tNnyL/AHK8v+EXhXXvDCamuvW3hu2edk8r&#10;/hHrX7P93f8A63+9XpSfO6/wbKsykXk/u1KifJUSbdtSom9aCCKZP9mq/wAyO+6rrp8lV5qoiQxH&#10;optO376DIfvoRN38VNT7lOR1RPmqwGf8Cpu//gH96pXdXaon20EB9+mb/l/9Bof5Kieb5d395q6A&#10;K73kSI+6Vfvf3qh3rM7/ADq/97ZXz18ftK8L+HoruWzlaz8UXrJdeV5suyVWfa/yfdrqP+Ee8PTf&#10;DvXdH8Ia4qaneWaSy777e6/c+/8A3f7v/A67vq3uxkcXtPe5T1j7TF95ZYnT+/upn2+JEf8AfxfL&#10;/tV4F4eTSNY1S40XQbaVPDlvpMv9tzPK+zz1+58/95H/AI0rC0HwZpl58ALvxHPHO+sQJK63Hnsn&#10;/LWtvqn94x9ufSv9q23/AD3i+f8A2q5f4l+JL6w8FXs+hywPqfyxRO7b9m50R3rxTXvCui2Hw+8P&#10;xWOi6hf+JdbsVeC4t53/ANbs+ff89WPFvgbSLDxl8P8AT/sP2NtR3/2jYpdO7r9z/wCzraOEjzfE&#10;Yyrnp3h7W9T8N63aaHrmtW2qpexM8F98sTrKv34n/wDZf9yu9e5ihi3Syqibfvu3yV8/+Pfh1oej&#10;+N/AlnbWvk2mpXTRXSIz/vduz/4uvdbnwlp+saH/AGReQLNp+1U8l2/u/wC3WNWEfdlEunKRofad&#10;Pv7N4GvLbypYnib96u991c14e3fDS9tLOXxC2q+H7hvs/nXc6PLaz/wfP/devGrBPB00Gq6u3gCX&#10;/hErVvs7ail0+/f/ALm+sy20fSPEPi3wIsXhCfw9pmpXT/upZf8Aj8i3p8//AAD/ANnqvqpftj61&#10;/tuzhldZbyDen3keVPkp/wDwkljvRPtkH/f1K+bP2ivD3g7QbJLGxsWTxRdS28q7Ff8Aexb9j/P/&#10;AHvkrW1LwZpD+ObjQdD8L6bvsLWK4urvULp4t27+5WH1OM483Mayr+9yn0Emt2L7/wDTIPk/6apT&#10;4dYs7lvKivIHd/4ElR6+dPg54Y0HXviR4wX7Gv2W1VUiRJ2dF3fI6I/8S1oeD/Aeh2H7Q+u6fBae&#10;TY6bp1vdQIkrfupf3T7/APx+s5YSMJSjzDjW+0e8XOq21hKi3N1FC7fdR22VVm16xdNy31ts/wCu&#10;6VynxasPCr6Imq+KrZnsrNtizJu3pu+X+CvAvh1D4C/4QjU9Q8Rsv21Z5UgieVklZdibNn96ihho&#10;1Y8wVK/JLlPevDdhPoOua3qN94l/tKyvZ90FvMybLda6P/hIbH+G8ttn/XVa8H+EXgzw1qvwluNV&#10;1qza5iWW4ed9zb3Vf9ha5fw3pvhWa1+IuvRaVLquiac0T2MO50+Rq6VhIzlL3vhMfbe7E+m38Q2P&#10;/P8AQJ/21WnQ63YvvX7TB8v/AE1SvArDwroOlaWl94l8OWMP2iBrqK30+8eWX5U3f+g1n2fhK2f4&#10;b+LdX1DRW0qLa1xpPnT/AD7G+5/7JR9Uj/MHtz6Nm1uzT5vtMCJ/D8yVMk0U0W5ZVdN38Hz14DZ/&#10;DfQf+FHxa81tLNqsWktceb5rf63ZXpHwf022s/h9pV5BGyPfxLcS/P8Ax1jUoRhE2jLnOum1KzR/&#10;9fF8n+1Tv7Vgf5llj/76rw/x54e8NW3jdNI0/wALy6rrd+r3s+y6aJEXfXDv/wAI5pXxJvbG50jU&#10;vsTWapFpkLM80Uvyb/462pYTnjzHHOtySPqb+1bbf/r4v++qh/tW2dk/fx/99V83+PPDfheHwhom&#10;ueHop4fN1OK1nhmlfen396On8LV0fj/wZoHhW/0qxsfD1zqt3qTP5X+nPEnyp/fraOGic0qp1uq6&#10;bqWsfFB5bbxDPYJFaxXFnaI37q42v+93p/3x/wB916dXg/wi+Hsv/CZXuq32ntpsVrtex8q+83Y/&#10;8aff/wByvfUrDEx5JcpjT9/3g/ubaY/36m2fJTHT+KuQ2K7vsWnon8X8FD/x07ZVgRVYs031Fs/h&#10;q7YfI9RM0hqzK16aWz024uXs2mfzfKtfl+5t++71n6Jo99Mj3K22z7R8kqI3366hNEl1XQ9Pvrm+&#10;8mJN8XlP/sv8/wD6HVLVb+LSoreKz1O23u2zydz18nVq88z9JwuG9lSjE47xJ5FtE/7iWF933EiZ&#10;6z9B0efVbjfc2zPFu3r9+r1tYXPiS6S5nvo0+f7iM3z11rp/YlhtWdXR/wC+2ys+Y7fZFS5sLPR7&#10;D91E3/A64LUrmfxPepbLBBbRfxOkX3K3bm2l1u/+W+2fN/yxumres9Hg01tqs0z/AO229KiMglEZ&#10;4b8NwWFr5sq/6JAv8H8VM1Kzi1vUXlkttlukXyo//jlRalrF8mpRWMUS+VL95/7ifx1ppcq915W3&#10;7q1IRM/RPDEsMr318vnO7b1rory8b7L5Ctsi/wBuq+t63Z/Z9s6t/CmyJfvv/AlUoby21KJG3b4k&#10;b76N916CyWws2mZ4rmdXt3X+79xv79b2j2cD2v2ZtqSp/qnf+9Wfv+zRP8vz7/v0Jc75fKi+SVfn&#10;3/3v9ioAuvf/AG+3uNMnVUu0+SKb/a/uVb0FGTSIotQXfcI3yv8Ax1R2fvfP2/O1a2m3k9zcbmWJ&#10;0/3azkBoW1zZwypA27fL8laWq/Zpoki2t8v3azb/AE3UJriJoFVNvz/w1u/6ZeRblii+0L977lc0&#10;pG0YmFqUKpYPPFE3mpWfqWm22peF7TXNPVk2t5V4j/3q9ARJ3s33eQkTLsZK4zw9YX1hZeKNPWWP&#10;7I1rLLsdl+fbXThq8oVTgzDDc1K8jkkepaitn+RKl3/PX2h+dhUqU1PuUfwotAFpU3CiljbatFAH&#10;m2mwqnivT2/2n/8AQK9IR/uV5vYP/wAVVpi/7Vel18dgfhP0qQ+jfTP4KN/z16JkPqF/46f/AB1E&#10;9BB8M/E577wlrnii50yWXW/DkusXDs8yvbpa6ozu6Ps/iZP++ab4ksNMm8L6E0t5Jc3GpaZ/auo2&#10;kyuiI/z773f/ABSp/wA8v467r48f8JR4t1l4Nas4tK8JWt55VrFFKsv2+9+fyt+35l3p8n+zTfEP&#10;wZ8S3ngrSoNQvlfT3lSJdDu54ootG3b/AJ0l3/vfK/ufxb66DIzNBh8J2yaFouofETV/Emn3UCvp&#10;NjFYPsspWfZFL8r/ACsnz/I9dH8b9S8Y/D210zzbyfWPDUukvpWo3c333nbfvuHRf4tn/Aa2PAfw&#10;u1Dwx4I1PQ7bUovBkv8AaavBr1pKkr6pFs279jPtXf8A3Kz/AB/48i+CejP4e8S6vd+PL3WWV2hu&#10;4vK8qyb5Jfu1BqeY+APE/hP4XRW8vgyxu/GHjC/nWK1fUbNrdIom+R9myt74nfDTxZ8Zr977VW0T&#10;R/Eum7LWLSbS+SX/AEXe7PK/z7l2b66D4dWFt4z1LUPF+gxf8I3pmh2cugaBDKmxLjcj7Hd2/i3v&#10;9yvNte+CHj3QdU0/U18Q20PiXVIJf7Re71GKKXcz7XRP7yulWZGLresaH8Mf7Y8HaR5firStUZPP&#10;vtWg2RJKu9Elt2V9rL8/3/8AYr0DxP8ACvwB4Y0HT9T8Oar4b17W9Ig2NaatdRPFqLf332v/AK35&#10;/krn9Y8PeKPD2l+HPB3iPwh4b329nLFY6tfXTokUW932PLv2q39ypfDfwo/4RWwsm0i28IeNtbaB&#10;rq8t76+SV7V4t77LdF+98lBBzU2vT/2T5Frqeu+FdbuN0v8AYMqtZaOkXz70iR33fP8A3P7z10vi&#10;TxtrnjD4Mar4avvDUWiXtvPZPpmk2NnLE9xF5u+Xyom+Ztn+xXUeFfhvbftDq/irxZfeINH1O1lR&#10;57G4g+z2kUX3/wDR/N+bb8nzVleKviu3h7xR8QPFEVzaarexT29r4bmu281Ps7b0uHtf/HN+yrMp&#10;HL/2J4T8H/DHw/F44g8Rf2rqm+4ihSJN9gsUvzoqS7Nqvv8An/vV3D+GNX+MfiPXfEdj4XXRL2w8&#10;pNJTW7N4kvEZNkr3H95k2fJs+78leeeJNe1N/Dng+x+J9i02mXEUstrfRRP/AGxEiv8Acd5f777P&#10;+A1t3/xgvvGF/wCKLOz1XUvD1p4jntf7JvtRn+zxWqQf8fHz7/l3/wCxWpxyPff2fvB8/g/S9Tsd&#10;V8RtrfiNGRL63+2NcJa/feJPm+Zd6vXsEPzo9cl8PfAeneBtI+zWbS3N3L891qN389xdN8/+tf8A&#10;i2b67CHdVnNIlR/4asJu21EibGqwj/7NUQG/Y71E9WH+d021X+477qCCKb79M2fLuqx8u35qhdNi&#10;7VqzIa9Mf7u2hE2f8Bf5aZNMqO/zVqQTbVofbtqH7V7U3zvuf3KAB6qOjVK71Fv/AIqsyOM+IXw6&#10;g8Yf2ffLBBNqunSpLa/aPuS/PvdH/wBl9lWNN8JaRrGm3d43h6PTbvVotl9E8Wx2/wBh66jf870I&#10;7bK6Pay5eUnkj8R5Pc/BPV30hPD0HiX7N4aRdn2eG1VJZf8AYldfv1X0T4aarbfA7UPCdyscOpt9&#10;oRfm+Rv3u9P++69gmmqq77q2+sSMfYROE03wH/avw80LSNT82zvbWziTzbeXZLBKqbd6PXHzfBCX&#10;w9438Na1ptzc6r9nvN99NfT75dv8D/8AAK9rT7lM3/f3VccTKJjKjGR5/wCP/B99rfivwfqtmqzR&#10;aRqO+dHbY+xtnz/8A2V6xZp89ZWxXVP/AEOtjTU2J/crmqVZS902pw+0cT4S8DN4butb8PT2cV/4&#10;Uv5Zb2Df/wAu7t9+J0/u/wB2m+P/AATqGseNPAWp6bFB9i0a8fz03bNkTbPnT/vivRbaaCbftlV9&#10;v3kRqML/AH6j20+bmNvZx5eU4/4i/Dez8f2FvLu+x6rYS/aLG+27/Kl/2/7y1wXirR9X8W39vbav&#10;8O47zWEXyv7WhvNlu6/7/wB7b/sV7hv+/Vd33VdPEyj7oSoRmeWfB/4Y6n4A8ZeILm5+zfYr21i8&#10;p7f5EV/402fw1t6b4J1Cw+NOseI/lfSr/TEt1+b54pVdP4K7pHXfU29dtZzrSnLmCNOMI8pn69o9&#10;n4h0u70y+i860nXypUrgfB/gC2021/sPU9Dtpk0tdljqflL+9ib/ANBb+/Xpzuu3dUOxX/32qadW&#10;UI8sQlSjP3pHnvwf8E3ngnwbLpGpLE7rdTv8nz+ajfx1lf8ACH6j8NJdT/4R7SotY8P38rSz6S7b&#10;JYm/j2f3l/2K9V/hTb89QzIqb5XbYirvatvby5uYj2cOXlPH/AfgbZrz6r/wi8fh6yRXTybiX7RL&#10;LuT7n+ytN8T/ALP1nqVnqS2ep6hu8hvsdjLdN9ngl2fJs/2a9Y+0xTW7ssqun99GqWGbfEm1lf5f&#10;vpW31ipzc0SPYx+E4TTfBmoP8GYvD06rDqf9mPasj/c37K2Ph1o9zoPgXRNPvovJu7WDypU3b9j1&#10;1Cbqb5y/wtWMqsplxp8hxnjP4dQeJ7+31CC+n0fWLeJ4or60+/tb+B/9muF8GfCjUPBPxOvdTWVr&#10;/T59O2JfXEu9/tHyffr2ea5iR03ts3/JVd9rpW1PE1IR5TGpSjP3jwq5+FHiF/ALWzeVNrba/wD2&#10;rLsb5G/h/wDs6734heG77VYH8rT4Ne09/nbT5m8qVGX+OKWu4RKf/HV/WZS945pUIni/wo8N6vZ+&#10;PHuoNAn8MaEtq0UtvcT+a9w/8D17gibGpiJ8u6ia5iT/AFrKm7++1RUqe1lzHNGnyD/4Keib97fc&#10;RFpm/wCSmPXOUH+xTaN/z0f7dUSOT79XrP79Z++tCz+/US2N4bjLzXoIfC97bSxN+4/0jY9cfbaJ&#10;BrEEV95Tb3Z0bZLs+7/HWm+lfb9UTarPE0stu3+2jPW0ls2m6NdwKqpKn71d/wDs18hL3ZyP0+hL&#10;npROXttbs/De+OWCTZ/1131SvNYg8VXXkW1tO6f9fWyql/quoX8sUETLsSV4pfJT/gaV1OiaJLZ6&#10;Wk8u1N/z75m+eteU6uYqWGj22iK/kRSzf77fPUs14iWv2zyp3df+XdG2Uy/16C2RPmWZ1b7iMu+r&#10;Fnps9/deerSpby/wfLsqJRMQ01P7YidvsezzV2fe3/JTdV+R0s7Zm+1t9391v+f+/XcX+lReEtNi&#10;n1OeOF3+f+yYWX7Qyf7f935a59PEmq6k8X9laVaeHreJllZ7f57j5fuJ5rfxf365vi+E5PbSl7tK&#10;PMY9t4S8S628Tf2ffJE37qDzYvK3/wC3839+ulm+FGteHtOiZ9Mb96qReSjI/wB59mx6LDUryH7R&#10;qGp31zeS7v3STS/I8v8Auf3Uql/pL+bPeNcpb3i/N83+t/26PeNYxxPL73KY+q6JqegyxW11Bdwp&#10;8zxfaE2ean9z/eSui0fTftNr5/8AcXez/wB9at+HrnU9Kl8iXVbm8tfllX7Q3mp8r/I6bqu6r4ns&#10;bZds9m1giSpuu7Rd+z/b8r+KmR7SpGP7yJm2zwTW8v73+H5fl+9TLDb5Uq+a292+5toufDd5bNb3&#10;yrbX9lP/AKq7tN+xv/iW/wBiraWEsK7li/8AHaDanUjVjzRLCOtn/rZWTb9zZWrYPos11FcreXKS&#10;7fmTbWJbWbX6Ss33F+aptHfZ9+PYj/xutYSidkZch0TvZpFtWW5dGas+z+zJe6hEzMm+zleLf/HT&#10;3v1SJN38Su9VNBtm1LxhdwNtR4tOdF3/AO589FKPvmFeXPSkclD/AKqpaq2z+dElWkr7WGx+ZTHp&#10;8lPSmJ/tU+qGTw/dopsL/J/FRQB51pn/ACM2n/8AXWvSN9eaWE3/ABUGns3/AD1r0VP4K+OwPwn6&#10;VVLG+n/fqL+OnV6xkPpj/PRv+Sh/9qgg+bfGfwo8S6rrOsXOmaR9m0yXVvNisftm/dOz/wDIS3/7&#10;G/8A1VZPxOfxZqXg+78OeKvDVlqumWHztrz6mqP8qf8AHx9nV/vbPn2V6B8afjrB8NNUfRZ4mhlu&#10;tJuLq11FPn8q4+dETZs/vpXgvwf8JWPxL0bXde1rQ4vFXiCXVoopXuNRa1/dMm+V/l+9VgO8GfFT&#10;wrc/2ZpHiXU7ubw14fVYrGxhs5X+2ur70un2/MjJ/cro/wBoTXvh98S9O0KeLUJ08R3sXm6dLb2r&#10;yvLEz/6p/wC7vf8Av1j+EvG3hD4V3HxV8M3LS2yXF1Lb6dEkDy/JsdUTf/8AF1L8H/B//CH6Ro95&#10;odi2q+OPEdq0tm9wrxRada/Osr7/ALrN9yoMjmpvhR4h+Gmm6Vc+JdXubbwul1Fe6jb2O24+y3Su&#10;/lJ5W/5v9+u98SeLdD+PGk67q9j4a0m81jTZ4rXSZtZvvsu+3b5nf76fMjb6b4GttM8H/EvxRpVz&#10;461DxJqrxXUup6NLp3lRXkq27/8ALXf/AHa5Txzf+EPiF8B9P1ix8OR6DqGk3UGnyp5T7LdGd3dI&#10;n/i/36AOa1vxzPrFhD4H8Z+KL2/iedZdR1FIkuvsssW9ESL59rK/8b19C6J8KNK+Ffguy1rwZoun&#10;+JPE1lE7rqczbHnib/Wum3+LZ9yvH/jf4G8M6D4N1W60/Q9EsPK1G1TTLjT77zZbi3b7+9N/y1Lr&#10;Car4VtdEsdM+ILabrt7vuE0HSbxH0yziifc8SS7/AO59xP4mqwNO2+K8vjP4xOuma9rdtoV/a3UV&#10;1p2uf6Pb2UrW7rEn3/7/APfqX4e20HhjwbqekfETwT/aqeCmit7Oa0sWuHbz3d3dHb5WVPkrrtB+&#10;F3hD4keK73xVJ4lu/J1lnuJ/DN2qW7rKqbd7xb93yffSuB8Qv49+Fcup+IbHxxbeM/ClqyWrJcan&#10;9qdll+X97Evyr87/AN/+CgykZvx++MGg+KtZ8CeI9Ks7HWIltb3zdM1NUdE+dF/exK//AAOuX1jT&#10;dXsPG+n30Gn6F4ntYv3qaTom690+yRvl2bE+7/e/3vmrpfhv4J8L6Vq/jvTIpfC+vS2DWaaZfeJ5&#10;V+zyxNvaV0/2qx/HPiefw3488Z+HPAEEENlrLWqRPoe7f+6RH/dOj/7b761ic0j7b8MeJ9D8WxTN&#10;ouq2Oq/Z9nm/ZJ0l8rd9zfsrooU2LXg/7KnhvWvA0XiXw1q+kW1m+nNb+VqFvA/+n7t7fPK33tn3&#10;P9mvoD5avmOaUSLZvqwlMemo+2rOaRYSh/uVCk3zbaEdfkqiJEX8FCPuqV/46i/9AqzIZ/BXylbW&#10;GlXnh/xrqeoeKLnStbsNRvPscUV9s+788WxP9+vrD7+xa8K+Gnwc0jWH8R33iPQd92+tTvB9rVvn&#10;i3/J8n92vWwkoRjKUjirxnKUeUtab8Ub7TfBHg/dpk+seJdZg/cWiN5W/b/y1d/4fl+arc3xpgtv&#10;Aup69c6VJDd6XdJa3mnPL9196fx/8DrM+OXhid9U8NaumlXupaPYebFeW+k/JcKjJ8jptrlb/wAG&#10;Xl58G/Er6V4a1Cwe/wBRt5VsbiV5biWJZU+fZ/n7ldkaNCUYzOaVSrCXIegal8V7zR/Af/CR32hy&#10;WyNeLbwWkr7HaJvuP/3xvrEufjH4j/tfUNFg8HMmq28H21Ynukf9x/fet342aDfa34GtLbT7aW8u&#10;FvrV/KiXf8qvTbbQb5PjTreq/ZpEtJ9FS3iuP4N2/wC5WNONLl5i5Sq8xSufi7qGsaRoU/hfQ/7S&#10;l1K1a4leaXyre3VX2um/+9vplz8b/s3gbStei0ppri61H+zWtEl/j+f7n/fFeWaP4V16w07wvZ65&#10;4X1fVdHS1uEi060+RPtDXDun2j+6u3Z9+ug03wTrifD7QrFtDnS4tfFy3U9vt+5F/fT/AGf4K6ZY&#10;ehExjUqyPQPCXxC1PWPFV74e1zRV0rULe1S9TypfN3q1c/efGy5tmuNQg0pZvDVrefZZ77zfn+/t&#10;3on92t3+xNTT48Xur/Y2/sptC+z/AGvb8jS+b9yvJ7bwHfaVe3eiy+BZdbvZb7fBqzz7Ld4Gf+Pb&#10;92op06UpBKpVPS/E/wAS9as/GFx4c8OaHFrF0lgl6s00+xFT/Lp/33VTVfiFfeLfgdqGvaZbeTet&#10;FLFKiS7Ps+35HdK09B8N6hYfGfVr77GyaV/Y8FrFcfwbldPkrn/BngzV4fgfreiy2bQ6rdfbfKt5&#10;m+87fco5aQc0jvfhdf6hqXgPRLnU1X7W8C/Pu3+auxNjv/tV2esaxB4b0HU9Vl/1Vlay3DJ/f2pu&#10;rjPhd9sh+HeiW2oWM9hd2sCWrRTfffb8u+m/GO21fWPBD6Vots01xf3UVvO//PKL+N645RjKvynT&#10;GXLSPN/gVear4Y8eaS2qzs9v4w0x735/4Zd7un/jv/oddr4k+MHiH+3PEC+HvDS6ro+gypb31wkv&#10;752/jSJP9iuP8SfBzXPDF54a1rw9qGoeIb3S7yL/AES4lXZFF/Hs/u/c2f8AA62H/wCE48Aaz4rs&#10;fD3hz+1U17Uf7Qs9Q3fJb7tm/wA3/crrqRpVZc0TnpSqxjyyOt8YfFHV4fEOn6D4X0iLUtTuLP8A&#10;tCX7W3lJBF/t/wC1WZefGm8h8IaJcxaHPD4l1S8+xRaZcfJ+9X77/wC79z/vuqHjOHxR4P8AH2n+&#10;KtK0VvEPm6Z/Z98lu2zbL8n/AI7vSsnxPpvjbUtG8L+IbmzgvPEek3LXUunw/JvRn+4v+1srKNGl&#10;7prKpL3jtvAfxI1PWNZ1PQfEOnxabrtlEt1st5d8UsTfxpWe/wAZrlPht4g8SpZwPd6XeS2q2+77&#10;yq6L/wCz1g+A7bXNe8ean4s1fTJNESWzXT7W0m+/t37q4LWNB8WWeg+LvCdnoc95ZXt810t3uT/V&#10;NsfYn+18lXHD0pSMZVp8p7X45+K9z4b/AOEai0zTFv7jW/kiidtm19iN/wCz0eA/iXq/iG68S6Rq&#10;emQWfiDRtr+VDL+6l3I7p8//AHxXI+KtB1W/8QfDeeCzlf8AsuffeOjfJEmxK2fBmm6hYfE7xnqc&#10;8DJaX62vkXG75G2ptdKn2dL2Ye0q8w79m/XtV1Xwpe/2n88S30qQTPLvf/bT/gFegeNn/wCKQ13d&#10;tf8A0G4/9AevOvgVbaroNhrukarpUlg8WoyyxXD/AHLhWf8Agr0LXklv/DOsW0St9oltpUVE/v7K&#10;5a3L7c6af8M+dfBnie8034X+I9D1OXYl5pMuoaY+77ybNkqf+OV6h4A8csl54S8ONAv+keHYr37R&#10;u/i2bPuVwniH4XavrHwW8LxR2zQ+I9Lib/R3+R2Rn+eL/wBAqxNZ+I/BmpeB9eg0G51V4tFXTZ7R&#10;G/exS16lSNKqcMZVY/Eei6J8VP7S8H+JdalsVT+xp7qLYjf63yk+/XHv8ddamutEX/hFfk1uLfY7&#10;J/nd/k+//s1F4V0HWrb4Y+O9PvNMaHULye8lii/56+bF/BVeHw3qu34RN9hn/wCJcrpeJt/1H7pF&#10;+f8A74rKNGhzGvtKpieMPijfa9ZaJLc6fPZ6rpHiSKKe0ibfvb+CvRvBPxIvtb8UXvh7WtK/srVb&#10;eBbqJPN3pLF92vNPEPhvxLYav4gvLHw5LeSt4iivbXf/ABRLvfen/fCf9912fgyHVfFXxQuPFF9o&#10;tzolla6d/Z8UN3/rXbfverqU6XKRGU+Yfc/G+VL17xdFk/4ReK++xNqfm/x79m/Z/drV8Q/Fe80r&#10;xr/wi+n6LLqV3tgl86FvkWJn+d3/ANyvJE8B/wBmyy+HLzwhqWq3rXTpBd+e6WjW7P8Affb935K9&#10;Y8PaDeQ/G7VbxrOVNP8A7Hit1uH+4zq6fJvpVKdKKMoyqyPSEdk314lZ6D/wunxv4rbV7y5TStGn&#10;/s+zt7eXZ8/z73r3DYyV4pc3Or/CLx94lvotBu9b0fXmW6iex/5ZT/xp/wB9u/8A45XPhre9y/EK&#10;sbuiXOv/AAo8F3ttqu7xI633laSkLb5Xib7iP/dqxo/xaaaz8SrqekNpup6DB9ontHn3712bk+eu&#10;N8Q6l46vPh4moanBdwpeasjz2liv+kQWf9z5ax/DeiT/AGr4hz2ekapZ291orpapqMTPLL8n+fkr&#10;rVGEoylI5pS5fhPTdE+MFtqvhfVfEM+mXNhpVlEjxTXH/Lxu/uf8D+WuP/4WLfeJ/iN4Hil0q90S&#10;Jmll8q4+5cRNF8j/APjlbd/4Vvtb/Z4tNMgtmTUP7Ot3+zuux9y7Gf8A4F9+uZh8Yf8ACeePvh/P&#10;baLqlnFYNKk81xa7E3tF9zf/AMAojTpe8EpSPfk+5VzT/wDW1ST7i1p2CfPXizOyAXmpWNholuzO&#10;sLxTyo2z+D564XWNYiTxfbyRTtNZXTI7o/3GRvkejW5rma81Czgl3/vWlVP91/8A4irt/wCCYptG&#10;t5/PaZ4vk3/7LfNXys48kz9QwsvciWPDeg/ZmuGni+fdv/4GtWNb1ieGWKKCWBIt7xbNu/ZuT5P/&#10;AB6sLXtYudHv4pViV7eeJJWf/wAderGg+Hpb+/l81l83a6N/vq+9Ho5jqkYOlTXmq3u28s2ubh13&#10;/uoEr6L0fwrY+GNJSLUGiTVbpdn+kRJstd38H+01cZ4evLPw3O/iO5VXsrJvs8G/7jTyp8n+8qff&#10;qbw34nufiFdS6Vqtm1/9nZXa7+586v8A+hV6mAp0sVUlGZ8zm1Wuo/uvh+0MsPhpBqXiC9fUrmLf&#10;Eu5ZfI3+f/t799btt8LledFivGSL7iv5Wytvxt4SvNS+xLZ/wq3+xVrxP59t8PktGlX5Yk3O/wDC&#10;1evKhQ+xE4qWNrKnHkl8Ri6p8Lt8qN9r/wBHi/uJ/DVj/hXv2mzuGudSXypW+WLZ9z+5sq6jzp4B&#10;dmlZ4mtfll/9nrM8JaVcvPp+oTzq+nu2/wArd86LU/VqX8p0xxdf2cpSl8JF/wAIGqWfkf2n8n34&#10;v3VCfDWLUrXbLdq6L8i7/lerXxLubabVrSK2n8l/I/v7E+/UkPhvTdK06K51O+nmf+J/PdET/coj&#10;RoT93lLjiK/s41Ob4ito/gTUPDd6ksV1A9uv3re43skq/wDxX+3Wb458K31hPbz6ZB52mS/I33ne&#10;Bv7j10Wiyafc37xafP8Aafl3NvZ32r/wKs9NVl0TxvqHmzs+nyt+/t/+mWz5648fh6NKjzcpzUK2&#10;JliTlUtvlTfH8+75kepYXWw8Kbtvzy7m2f7z1N4hhl0prieWXfui82Lym3o6y/cqGz/fSxK3zxRO&#10;iLv/ALi18ufWxlGceaJoWdst/dWkSs37pURv+A1Y8MO3/CW3svy/NZ3G3/vjZ/7PTdB2/aNQn+5t&#10;if8A8erC8H6rOnjK4XdvRleL5/8AcqIR98VWP7oxrb5FRVqwlV4UqwlfYw2PzOfxj9jI9P8A7tFG&#10;+qIHxqrLzRTV6UUFnndt8mvWX/XWvRYv4a89h2vr1kzf89a9ATbtr47A/CfpUiXf/do3tuplG/8A&#10;2K9YyJkemO9M30x/v0EHxr4wtpfiL8X/ABHL4vllTw1pt1caLa3235LWVv8Aj3T5fmb5331wWq/C&#10;VvBPiPUNK1zbf3EW7yLf7iS2+x991uV/l2f88vvNXvXxd8Q3Pi3xkltpmnt4k8KeHp/N120hlS38&#10;q6V9+/f95ti/3PlavL7m28Q6r4o13xZY6H/b3gS6vn1pUmuordJfK+47/wDLX5P7lWZGxf8AwZi/&#10;4Vpomr+B9VbW9PSWK61O38rZ56q7/vdjP8uxPl2V1Hi39pa+h1m08S+FYp9Y8E2q/YtRSaLyk+0M&#10;/wAjpuTd9z/gNc78N/ijZzReKG0O2XxJ4w8UXX2iXw389rFbxbHR/wDSG+Vvk/3a63RLb4g6Vodl&#10;Zr4SstE0KzX+z/8AhFnvonS6t5d++X7Qz7l2f3KgDhJvip4H8K+Ldd8ceHIrnxP4r1S8R7OK+tZb&#10;WK1RvldN/wB1q7DUtV1D4heJf+Ee+JqxeGLT7LLLFodpKtxFcPsf968q/dZP4E/irj/Fuj6n4z1b&#10;VfB3h5oPDHw/8FM/m3G5JUadU81Hfc+5vnrK8JaU3iH4Qa7r3jrV7nSovEGp2d3a6gkSXFxcOu9d&#10;/lLs+X/vn7lWQedarc+DIfBuoaLpmlSvrcF9Alrr00DJLdW+997yo7/uv9yvUrDwl4X+G/xGt/Cu&#10;veHPD+pW8UEtxFrlxdMlxK8UTyp5qb9qtu+TZVL48aVB8NL/AMOWyy/8JJFrMEtxqdxcM+y/uFf9&#10;1LsV/vJv+WrqeD/CvxC0uLXtFl/4SHxHYbE1G08Tt9iTVHb/AJau+/8AgX+5QB51/bep/EL4iWXi&#10;HQ7n+yvFGt+b9q85/stpE/3fKilb7yuif99PXtd5pt54J+GPjCLU/hv4UR4p7B5dM0mV5d67/vyo&#10;r7l2feT7tQp4D8X63pujwN8MPCFzpmnbvsbpq0roqM+99j+b/frF8Z+JL7RLr426vpF9PbJcX2lp&#10;FfW7fJKjfK+yVf8AgaUEldPBPw++PfjnR7PwZFF4V0yC1lfUYX2RXEv8aPEvz7vuPvrqvh74D8L+&#10;EtU1uDwHfQa34tXyk0y+17Ylu6f8vD2rr95kV33V5b4t0fw1pXi/RPEPhO81mw0zUopZbqx06D/S&#10;9NdU27Nn8Kv/ALf8NdF/wkN98QvBehaVoumaF4G1LS1l83ULuVrDykZ/+XJ/9tf9b/v1qYn038Fr&#10;+5dNY0xvFFj4q0ywaL7HfRXS3F382/f9o2/7f3P9yvTUTbXjX7PHw9/4QC31iKzl03UtCuGibTtW&#10;t2R7i6T59/muvy/Iz7Vr2iHbsqTGURlRfx1bdPnqF/8AerWMjGUSL7j0/f8AJTHTdTP4K2OOUR/n&#10;f3qH+/TH/g203e2z71bmRLTP4Kb5396nO+9asgrv9xqbs/3aH+d938FCJvT/AGKDIidPk+WkRP8A&#10;4unv8n+fvU9P9qrIIW+Rn3NUT1Ym+f7tRfMiJu+/QBXdN6/dqH7/AMtWH+5/vfdqJ3VH+Wq5iR/8&#10;W2mbF2P8tCfPT5pvnT+/RzByjNjfxbafNMybNn96oUdaZef3F/23/wDHKkoVL/yX/wB+tCG83p97&#10;+GuZ3yoz7qvWztt27aCy7fuz/LurMR/m3VbuZt6VXhff/DvqwJfv7Gprp9z+On+S392meS27/YWl&#10;zE8gxLb/AHv9+rCJv/4H/BUqQ/utu2rCW33NtHMHIRbNmyrcP3U/8d/26EtvuM1S7PkqSiJ0b+7V&#10;d7Ztz1pf79Nfan3f4ajnHymTDZsn3qJrZvKTYy/31rQmdUT/AIFVfC/36sQ/76Ux0+X7tDzfJQj/&#10;AN2ggi/jqxC/zJ8tReTVhPkarOeRY++m2mJ89MT5P4v+B09P71BjMZ/3zRs+XbT/AOCj+ClzmAx0&#10;oeH/AGaf/wABo/i3UcwAibavWH36zt/z/N9+run/AOtrOZrDcpw6OsOty3MrKiPO7/8AfT1U1K8t&#10;pvtemRX2x5YHeLym/jX5q0vEl/FpWnJ+633FxO0W/wDuLXHvoMsNxNt/c3svyfJ/yyT/AGf9+vlq&#10;vvTP0nDfwoGho/hX7fpCSzzyTPbyvt3/ANxv/wBitPW9bbwrapcwWcc22JZd/wDtL9+sTVdbl8MJ&#10;/Z6+bNLcfe2f+gVjvDP4k1S0sYpZLxPP8pvm+R5Zdi7P91KOU6qsuSHMdN8S7y5v7XQvC+2OH7LF&#10;9oukhb/lrP8AvU3/AO1s2Vtabf8A/CEzxahFLshulWWXZ/E38dZ/j+/ZPHmu31zBGm6f7P8Axv8A&#10;PF8n/fOxKxfEPidr/SLKC2Vf3srouxf+WX9//vqu3DQq0veicGHpwq4flq/aO18VfH6d9Sis9ISe&#10;2lg3o/m/Ojstd1c6r/avwyinuf8Aj4ltYpZf9pmrwp/CTXP2LUJ2bzdqO3+26/LXXQ69qFnZPpCy&#10;s9pt2Lv++v8Acr3adX+Y8+rgKUeX2X2T022u/O+G/wBmg3P/AKK331+7XOeDPGcWlSpYzsv2dvuv&#10;t+7XNab4z1ew06709W863nieJkl/g/3Kz4bZZokVW/0hPnaoqYi3wk08LHllGR3vi3w815v1CJpb&#10;xP4nRv4Kt/L4q8JeRbf8fEX3kdv465rQfHmq6D9osfleKVdmx/4H/v1X0fW7zTdcmuYG+T53bf8A&#10;cerhiKcZcxXs6ko8q+ybvw1eSw1u+tltmeVItnz/AO/UXirW/sGs67LcwfOipEv+81Y//CW32m3W&#10;oa5/y9/Jb/J9z5v/ANimJc3Ovb768i+S8n3/APfKf/t1z4upTnR5YnfhsNUjifbS/lLelPc694Qd&#10;v3bpo107/O3z+R/An/AHpiXi21rE25Ud4vuf7bVu+FdNVPtulRMv+n2MsSpu2f7f/slcen+k3U21&#10;N+yVJV/3K+Y2N6T5ZSibbzTvYbdvkxTt/wCg/wD7dZ/gyFn8eafAy/8ALKV2/wBut10W80u3liX/&#10;AI91+ZP96q/gmH7Z8TrJ4F2eVA7y7/8AZSlA1ry9w5qH77VL/uU108meWL+6zU9PuV9ZD4D84q/G&#10;S7NlCfPUKVMlUZDuO3SinonLUUFnmm/Zrdl/11r0BH+SvPUffrNl8v8Ay1WvQ0+4n9+vjsD8J+my&#10;HU/ZTKfXrGQ5KbNTkqvM9WQfMuvalL8SPjnd2eh69H4P13Rllsl32v2r7av3nf8Aur/wOucm+C1z&#10;4esvGGueL/DjeM72K8R4HS++xJPBs+eXYr/L/uVp/GCz+IOq/Fq31PwvobaU+nK9rFqKSxOk6s/+&#10;tdG+7XS/FT4aL4h8B2lzqdm3jnxnZwfZYri3uvsu7c7/AL3Yr7fkoOc5T4M2F94w0n7HqvhOKbwV&#10;LL9t0d3vk32rxO+yL/nq29/43rz/AOIXiS2+IWqeJbPx1cz6P4osrpYtJtIovtCW6fPvt96/L877&#10;Pnem+HtE8M+HvAeu3PiHwhLD4r0G+gsmme+lT97K7/PsX5fk2fcr0qH4neHNStdP1DSJ28bfEOws&#10;5YvtzwS2v7r52eXZs2/In/oFBPMeVa38H9f8AeGrKDxVrn9ieGtUZZdTit4luHgnXf5SbFfdL/B8&#10;6f3/APYq74V8f2NnrOiLosC63ceGbW4tbGG7X7Kmo28qO0sru3+q2b3+T+Ktj4IeHoPFvxE8UeLN&#10;T1z+3v7Oilf54PKfUllt3V32fw7Eo8f6VoNz8I/Bnj2LSILOytYHtYvDE07/ADbpXTf5v3vkf56B&#10;HTfDTx/Z+OdG+0+HvBOl6brvhpUtdJiuNT2eVFPv81/m/ufe/i+/R458E32txW+p+IZdJ8VP4aVk&#10;tYrjUYok1aKX5neXa/7pk/ufxVwPxXTxjqXgHTIvG3hyDzdLlSJte+2I9wiSv9xokevRrz4IeDPC&#10;Xw2RdP0/RvFXi2JU2zXd8tr5rM/3/v8Ay7Ef/wAcoA4nwr8UbzUtLl8L6LPc+FdP1SKWX5Pki0ja&#10;jv5UTt95Zf4v9+uFTUvGfiT4QWWg21jc23hrQdn2lIt/7955d6O6fxbGrsrbwT8UviRpfiPRdX1e&#10;+m1DRp7Xdpl3KvlS7n+/5v8AsIm6tOzudaS/8YRav8S9bTw54fltYvt1uvmpdPL/AHP+BfLWpkbv&#10;xI8JP8N/hzpniHwh4svptbZkSeW0lR5dZ3P/AB7fveVVjxs6/Fe4ii1r+y7Dx34ZV4pdG1OVE0+6&#10;8/Z/Gz7m2Lsb/erzrWNB17UviRrH/CC6hFbaJ4XZPsc325YorVJUTf5Tu/8AG6PV3x/rcHjbUvEG&#10;g+IfDWjaP8Q5ZbVINThl2I7/ACM/mys+1f3Wz/vujlIPdv2WvA3iX4dRa7pWvahbXMS/Z/Isbe8+&#10;0eR993+T/llv3p/vV9C/x189fs0/Drxj4J1TxLqfjGXzrvVFtUW4+1faHl8rf95/9x0/74r3rf8A&#10;w1EviAt76id/nqHzvk/3Ki87+7W0SJFh0/2vno3qibd1RO9FWc0ojPOpm/8A2qbNTEetonHKI9H+&#10;b/gVO87f/DTct/cp2xPvVuc3KH9//O6hKen3Kfv5/wBugjlKj/635v8A9ij5qJtu/bTP4KszGu/3&#10;KZv3tUTv87/7VCPtoJ5gevLP2hPipc/CvwVb3mmeR/bF7dLbwJMu9Nv3nfZ/n79eoO/z/LXyZ8e9&#10;e0rxP8eNE0rVblbbw/oPlfbHdWdNzPul/wDHUiSqiXE9Q/Z4+MeofE7TtbttcWCHWLCVX2QxeV+6&#10;b/Y/30evXt/zIzV8ieG/G2i+G/2opb7Rb6K50LXpfKZ0+RN8+x//AEbXvH7QPi1vBPwn1i5gl2Xt&#10;0v8AZ9r/AL0vyfJ/uJvb/gFRIo8Sf9rHXE+IKMv2Z/B7an9n3+R8/kb9u/f/ALnz19ZTOttavPK2&#10;yKKJnd/9mvg+5m8If8M9W9iupxv4rTU3vWtNr7/+eWzf/wBctlfXfwK8YRfEL4RaZeXbLNLFA+n3&#10;29v44k2u7/76fPRU900jE8V0T4hfFT42X+p3ng5dP0fQbKXyleb5H/vp8+x23ba634J/FrxHf+P9&#10;Q8BeM7FU1q3V3iuIk++2zfsf/gPzo9cpbfAH4ieALq9ufhl4stNS0eWX5bdJ03tt/gf76s1dX8Iv&#10;jZ4j/wCFl2/gXx/oMVhrtwu2K7ii2Oz7N6b/AOFldU++lEpfylxicpefGD4m+Ifir4l8K+GorK5+&#10;wXU6QQzRKn7qJ9nzu3/AK7Dwlc/G5/EOmLrWlafDo/n/AOmPE0W/b/sfPXknh7TfGd5+0f47i8C3&#10;NtZ6r9qv3Z7v7nlfaPn/AIH/AItlfQfwo8PfFuz8UPL421CxvNE+yttht2Xesu9Nn8H+/USlyhyn&#10;OfEX4r+IfCvx98P+ELP7N/ZV/wDYvN3xb3/e3Dq/z/7iVX+MHx4vNK8V2Xg7wLBFqviNpdk77d6R&#10;N/zy/wB7+9/drzr9qhNQ/wCGhdE/sXzP7Texs0tfJ+/5vmy7P/H6sfs8akvwi+Mmq+HPGdittrF/&#10;tt4tRm+fZL99Pn/uy/3/APYo+zzDPe9V8W33wr+FsviHxjPHf6hbxb5UtF8pHlb7kSf8C/jrymH4&#10;6/FlPDll4x/4Q62ufDl7L+6t7RXe4aJvufd+b/geyur/AGz9v/CoLRdzIj6tb+b/AN+pf/Z686v7&#10;D4qfD34R6F46i8Yr9it7W126MkXyQW7bFi/3vvpRH4SuU9l+KPx7tvh78NtH8RxafLNe6yq/Y9Ou&#10;PkdXZN77/wDcrz+5/aE+Inw6utPvvHXhWCHRL9kRXtP9bF/4+/zbf4Hr1DTdV8K/E74aeH/F/ijS&#10;tP8As62v2pnvl3pat9yXZu/20rw/4i+M9Q/ai1y08K+DrGVPDVlP5t1q0sXyb/ub/wDvh/ufe+eo&#10;iRI+i/GfxU8NeA9GstV1q++zWV//AMerpEz+b8m//wBArzn4LfHi++K/jrxLA1nFbaJaqstj8v73&#10;Zv2/PXpyeG9MfSNM0y5sYL+0sIIooEu4ll+6m3+KvnH9nXbbfHP4l20UXkoktwion8H+lP8AJVxJ&#10;PRvjH8crnwBrOmeHtF0j+2/EeoqrxW/8Cqzuqf8AoD1k+DPjl4h/4Ty08J+ONBj0fUL9d9nd27fu&#10;n+T7n/jmyuf+Ovh7XtB+K/hz4iaVpU+sWVlEkV1b2673Xa7/APoaPXnvxC+IWpeOfiR4E1P+w7nR&#10;Le3vIvsMNwv72V/tEW9//QK2jEyPUvjT8b/FHgPx/p+g6HY2l4l5BE8STK+/zWldNm//AIAlY+pf&#10;tA/EjwS1veeKPB0EOmM2yXZ8j7v99Xeuf/aTvJ9K+PHhe8s7b7ZdxQWssVv/AM/DLcPsT/gf3Km8&#10;f638SPjHo0Xh6LwLc6bby3Su000Tony/7bfdojEmR9UeFdbtvFWg6fq9m2+yvIkuIn/2GrV8n5Hr&#10;nPh14Y/4QbwXo+hrLv8AsFqlu8399/43ro9/zfLUnNIZ9yn7KZs3/LQnyVRzSH7Pkof51+9T0+R/&#10;vUx0oMw/26Zv+em/f3/7dO/2KAD79XtNfZLVHf8AJVuw/wBalRI1huaF5psF5YW91P8APcQXUvlR&#10;f8Df/wAd/wDi6z7yGz0HTZdQn2pcN9x3b7v+3XR2Fmzo88u37P5+z5/42/uVw+pJFrd/LPc+XNbp&#10;LsiiT/lqy/8AsqV8tU+OR+m4X+FE5F3vtV1Hak8v71d7fx/Z4v7/APvPXoHg+wXwlf2V5FB+9ini&#10;dYn/AIE3/c/3qsaVbWemxeevlwvL87O//ob1y/iG81O/utun6g3lfM/m7fuqv8dLn/lNasfaw5Yn&#10;pd/4tsb/AMX6lp1zpk6S/bmt2ldVeLcz1oarDpnh6WJ7mCJ4tnyvtWmRarp/iHU1vP7PVLi/ii1K&#10;BH+/sZNu/wCX/aR6qeJ7nT9bZ7a7l8lrX5W3ts2191hpTq4eMj45Rj7WMPeNO817SptGXU7a2iS0&#10;iV22Iq/w1leD/H+leKpUtotK2O/3ZZokTftqumnWtz4VvUsWi/s2KCX50+dP9utDwNDoaaDp/wBj&#10;ije4iT97NE33q6ZRUeWI6cV/4CW9V1vSNKv2tZ7OLzWXf/qlqXTbzTXXz/7DkmT/AK5Klcf4kvLO&#10;88YW8+5vsSMqNv8A9l/nruvEMOq20to2kQQTWrLvaWWueMlKUoSOqpHljEtvLo1zavef2XEiRK+5&#10;Nn92uPv/ABnoKReVFYqn8DbIK7i2e0ezZtQXyfl3ypF9yuX1K503xt9rgtNP+yW8G1Iptv33pWXN&#10;yxRlSm+blH6VZ2Ot2DSxW0U1u/3keKpbbUtDhaKz+zN+9b5di/Juqp4BtJW069SOdX8qX5v4KpeD&#10;0ivEuPNZndZ9/wD3zWmk+U7+Zc0o8x22m3OmWeuafFFYr9teVvK/74rifs1sl159suz/AD/6DW6+&#10;pIPECT7VeWwgnuGf7n2fcmzf/wCP1ySWE/hXymvF2RS/6p/4P/2a+SzOVq3sjXARlzSkaDzXkPiG&#10;JrFV+zy7E8n/AGm/9lrP0qH+yviR59svnffTyfv7P9itBElm8qeL5ERv9S/8H+xU3gCzgf4pxLOr&#10;TW8qyv8A+Ofx15EPjPRq/CcpcoyXEu7+P56P4Kfqrt/alx/cSV0qH+7X1VL4D87q/GPRPnp6fItM&#10;T+Cn1oZE9vv2UUkf3RRQWeXbNms2X/XVa9DP3Erzz5f7UsW/6apXoafwV8jgfhP0qQ7c1CPTXpm/&#10;Yvy16xkWN9VZn/77pzv8j1Smff8AeoIPj/xtpug/8JD8S/EfiHTLnVXsNWit4LeG8a3+9/trXLzQ&#10;+E9Y8FXevaHoNzomoWGp2VvvfUXuEZZX/wBr/cr0jxJ4V8Rv4m8cWM/gW+8Q6JrN9FdLNDfLa/d/&#10;26wbzwB4jm8PS+HtF+Gl7okV7eW9xPdzamlx/qn/ALla8pymt8Y/GculN4r0PxnZ/bLHUrqC40WJ&#10;GSL90vyvLvi+b5G2ffrnrPx/4j8B+D9KbT7OK/8AA8EFxp/9o/Ij3/mu/wC9eL/WxbG3/JXoet6J&#10;4zT4q3up3nguTxVpkX+i6ZM91FbpaxSp+9+T+L/gdc7efAfXvhj8S4tX8K6D/wAJPo8sVx/xL/PS&#10;LykZNux3d/8Ab3/8AoA4zwHrfgL4RNLrWkahP428V7kisbd7WWySJG+V/wC+rV1Xxd8B+Nvi1YJr&#10;WoaLbaJqGlqlvBpiX8Uv2hJX3O+/f8uz5Pkr0H4aeEvFltFEsWgr4J0TS4JUg0nz0vXv5W3tveX+&#10;HY1eb6x8IvileeCtVgvrGPW9T8Sy291qMzzxI9rLA+xE+/tbeuz7lHKBynxd8T6n9j1PTb7wdaaP&#10;q3iGeK4urix1P7a9x5H3PkX7tXfAHgnQ4dE8QWOveDLGbxXojxPsu9ReLz0Z3Z3+/t+RP7lbGj/A&#10;3x18N/FumXmg+FYtSawWVF1H7YiJdbkdEd0Z/l2b/wDxyu2+M37PfiXxh4N0KddVbXvEukRMk7zQ&#10;JE95ulR/v79q7KCDB+JGq+OPGFwmteBfF7f2FqkTo2nXEsVk9lt2Ls2S/N8/ztXG2HxFXwZ8LdV8&#10;BeI/DkGpfYJUS12M729w7S+a++Vfl+Tf/BWroP7KnjHxzqWoah4vvv7HvW27ZXWK4ef5P9l/l+RE&#10;q7/wzx8REvf+EO/tWX/hBFbetxui2f3/APVb93+t/wDiqvlA83sNVi+GOr+K/DlnpVt420e6+y7n&#10;m3vu2/vU/wBV/tP/AOOVe1V9T1jXpfH+ueHPOlv5Vez0xIHe0l8rZE/m/wAS/Ls2f7Ve8fB/4S69&#10;oPi3+059ItPBllBFslsbG6e4TVPkdPm3P8uz7/8AwOtX4r+DPiRNLqa+ENT+02WqbPkmlSJ9N27P&#10;ki/3/n30Ecp1fwf1LUNeXUNV1XXLS81CdYvN0nT7pZbSwT+DZ/vpXpSOzp8teJfs2fDTXPh7pGp2&#10;2uaRY6bcS7HW7t5fNluPv/f/ANlN9e2omz5f4P8A0Ko5Swf/AMcoT7r/APoFP2eZ/sUxNyfeq4kE&#10;2/8Az/fpn8dP2M6/+hUPD/dqzGQx03q67fvVEif3vv7ad/HUyQ79+5aoxlEZTP8AZ+5Uzwtu+WoX&#10;/grSMjmlEPubKHdf4aa/8a0TfJ/t1tGRjKJXd/npnzfPQ/zs9H8Py1oc0olKZ/kSmed8/wAtSvDv&#10;X7tNeH5/79anMO3/ACblX5/7n96vnf4Y/s5Xk3iDxBrnxGs7LUpb+XzYIkneVN7O7O//AKBX0XDU&#10;qQ71+7UcxcT53+MH7M0esRaVeeBbHT9H1O3nZ5/meLd/cf8A3kdP/H6t/G/4XeOvi1pvg+xiXT7a&#10;K1i83U98+zbcN8runyfMv3/++6+hdmz/AH6if5H+7UcxR5on7Pfw9e18hvDVi/y7PO2/P9z7++sL&#10;9nj4ReI/h1ZeI9B15rS58P6iv7p7eX53f51f5Nny71dP++K9o2ff+Wnp8lM0ifM+ifCL4u/A261O&#10;z8C3en63olw3mxQ3DLv/AOBo3yq3+49dh8Ivgn4xv/iknxE+JF9bPqdvE6Wdjb7H2/Js+fam1diu&#10;/wAle8Qvvb5a1YXXZ8v3KwlI3PAvhj8E/E3hL9oTxX4x1D7E+j6p9t8jypf3v72VHTemz+4le5Om&#10;zetWHrPubzYm7dWXxlngXxO+D+veJ/j14a8X2aWT6VYLZJP5sv71PKuHd9ibP7j1L+0b8HE+K9la&#10;ahpTQQ+I7JtivK2xJ4t/3Hf/AMfX/gf9+vW7+8+V9v36zN8r/Jt+7XXEwlI4J/AHiH4kfBS48IeN&#10;mtodYVUSDUbdvN3vF88Ur/7X8LV51qXw6+N2veBtP+Hd5FpP9hW/lRNqKTrveJfuf7TbNn9z+Cvo&#10;2GZtlWE1VU2bvuUyOaR4v8Zvg54h1X4Y+EvBnhNoH0/TV/0zzZ/K+0OqfJ/4+7vXKeGPBnxu8GaJ&#10;aaZpUujW1lEuxURovk/332V9Nvcq/wA1RO+/5aC+Yo6C99DpOn/2gyvqCQIl1s+55uz5/wDx+vH/&#10;AIS/C7XPB/xa8a69qEECaZqj3D2rpLvdt1xv+5/u17Wif990f8saCOY8n+NPh7x1c3+j654J1ORH&#10;sG/f6S8uyKf59+//AGv7myuM8N/D3xt8SPihpXirxxYwaPZaSqva2MLI+9lff/ff+P5/+AV9Fv8A&#10;O7/LVeb79URI8M+Lvwu8Q+KvjT4P17SrZZtKsFtUupvNRPK23Du//jtfQcKfxVjpeKl08X8arv8A&#10;nq7Dc/wr/HQRzGmifJTHpvnfJtoqTGQ7Z8vzU/8Ai/4DTP4KE+R/lqjnJqhd6fs/iqL5aImQ7+Cm&#10;/cejfQiVYB/v1oaa/wC921nn76VYtt3np/dqJbGkDY1V7y2utHg89UtJ5XuFff8A3djOn+9WfrHh&#10;5dSlu7yODY7S/wCpT5Pk/uJ/v1pW0Nnfo7TytDLFL8qOu9PmRKr69eXOj6G9y21083Z96vkq/wDF&#10;P0fB83sInOvbTvA8UsW913Js2bH2f/s1UtraWz3bZW8r/ll/fSpbBPtKvcq08O9f9TM29P8AgD0+&#10;51JbO32zsqIzbEd/79YnVzG3c+IftnhmJvs076n4f/ercafKqS/Z5X/ufxbG+9/v0k39h/EXTftk&#10;V5c2etW/+zsd/wDYdP4qxdHe+sPEtrqFtLbXNoqvFPY3CfJPE3303/7daHiHQbbwBYWV4qzzWUq7&#10;4Hh+fZ/fi3/7FelgswlhY+yPI9n+/wD5f7x0GiXlnbeF7jTLmeK2uNsvmw/c/wCB1yngzVbvwlfu&#10;0DfaXiVvkm/i/jrnfEOt23iqK3XazyxSvayvN99/4krd2fZr+0ZfuSxRP/30mx66a2YVJcp3fVKd&#10;Lm/vHd69NpHi3SJdVVY7aWJfm/3v9uuZ03xhrWmwJGtzK9p/Cjr8iVmw+VbROsS+c/8Aff7n/fFW&#10;PsGppA9ztk+b/vv/AL4rGpj5T96PumMaEY+6d1o+vf2x4Zu/PnX7R5Uu5N1V/DevKml/2eqqmoL8&#10;kW/7j/7dclpr2b27rLutpf76fcqxo7tc6pd3MXzpFFK3/jm2tXmtTljyl08NE3fA+pW032izjvv3&#10;rNv33G2Lzf8AcotrbULa989p/syK3yvL/wDEVleHrOCw017zZF9o3Iiu/wDD/fq7Do954nleVtQW&#10;zt0XzZ7h2+5FWVTMJTpxj/KdEoUqXNUl9o7bfFqXhy7lWKPzb9divcL99Yn/ALn93dXD6leXOq6l&#10;bxXM/wBpWBfKi2JsRF/2Ep1/rEuqs9z5DWfy+VBE7fOkX9yooYZ9NRGng/1q71f+5XHia/1j3pfE&#10;c+EpypRl/eOt0q5gttOTbbLN5Eq+a83/AC1T+5U1g6p8RrfV4oltrfayMifx7k21d8P+FbSztbLU&#10;765ktreVPN/fKu/f/srWO+vLN4jsooF/e3EuxXm+f/xyuGEtTqq/AcPePv1K7/jTzX/9DpnzUXie&#10;TqV6rfwzv/6HSp9yvrofAfnNX4xyffp/8O2od9TJW5kS0UzKt95aKks8yfZ9vtP+uqV3u/Z8q1wV&#10;zu+22+3/AJ6rXZu+z/cr5HL/AIZH6PIsedTPO/i/gqvv+ejf/er1+Ux5ixvqk9Od6i3799aRiZhU&#10;qTL/AA14r4w1tvDf9pxf8LInTU7WJ3isfsqO7N/BVfXpvEtn8NtK8Qr4svvtFx5G5EiXZ+9dP/QK&#10;744Y5fanvCP/AHmqXeu3crV4Z4th1zw94j0Kxbx/ewxX7Ok7yrEnlbU+/wD8DrY+Fd/q9/4j8RxX&#10;PiGXW9PsJ1t4HdU2S7vn3/LUSw3u83ML2/vcp6xNMsMTszKifxU3fv2VwnxauWudG0nSImbzdW1G&#10;3tPk/ub97/8AjqVlfHt7mbwRbwWcrW1xPqNvFE6Ns2M1RGlz8oSq8h6gj0JN9+vFPDHjmfxV4+8M&#10;tL5sN3FYXtvfWm7/AFVxE6K/yVq6V8V9Qm8a2+kahpltZ297PLFBsut9wm3+OVP4d9bSwlQj28D1&#10;Z3+Sjzvnrxy5+NOtJL5sHhpZrJ9TfSPNe62P5u/5Pk/u1pp8Wp7DwbrGoanpiw6rpd19iltIpfke&#10;Vtmz5/7vzVH1aqX7eJ6qj7ql3/7VedfD34kS+ML/AFLTLyK2S9s1idprGfzYpVb+49ehwutYypyh&#10;LlkXGXOWEf8Az/fqX/gVUkm31L5zebt+Wo5QLaOtO/2N1VfO+ehJmqzItfco+V/4qrvN/tf7yUI9&#10;AEyJ9ypU21XR9n/stPd6CB3nK6016hd6POoMJRIndv4Gof5E/wByn7/kqHf83+fnrUxlEbs2fw0f&#10;LTt/y7abvX+KtIyMZRIn27/9imPD8m3/AL6qXZs+7TNmxX+b59tbcxzSpDYdyf7/APt1Kj/c/wB6&#10;mvt+TbUqJ89Mx5R3zbUp/wDf/j/vUz5tif30p6fx0CB0VP8AP3Krv8jfL/eqw7q9Upv7tAE8Nzsf&#10;/bq8mpfL96uf3slSvN8nzfcpcppzGtc6wu/5GrMm1Jn+6tV3Rd27dRDtRPm/4DRyhzEqQs/3qm+z&#10;fP8ANQl4qI9Me8WrED2a1Sm/3asPeNs/9Bqu77/vUEDkm/vrVtH+Xdt+SqSI2191WEfZ92gCxv8A&#10;nSmffqL5n2Ued8n+fkoAdM6/98JVffv+X+Oh32K//oFCP8+5askrunz7lWrMPyN/n5qZ/HTk+R9z&#10;N/8AYUEGhC/yVN8235arwv8AfWrX36gyHp9xaPl+emJteh0/vUGIb13U2nInyU10/wC+6DIP87aY&#10;j090/wDQd7VD/HVgTb/uVYs/kqolW7XvUSNIEOvX9qkEsE7T225k8q4t/wDc/jT+KqVs9zoPlSwT&#10;tqtpLB+/RPuK/wDtpVvVU+3t9mliV4opd+/+NH2JVS/SDSrV1trlt+3ZsT7718xXj7x+hYSX7iJd&#10;m1jSvsG5kWzb+LyW3ov/AACsX7HeP5sUu1EZleJ0+dJUrHfdqUSebpnybv8AXJ8j12E2xLKKdWb5&#10;PnrmO/mM97y2013iZtiLE8v+wu2mf8JbfW0UWlX3+n+Gr+fZPbw/61dyfI8T/wALVFc3kdzr13B8&#10;ux181fl/vU6GHYqKsSoifwUcpzVY8/uj7zwBBYaXd3ltfLquny+VdQXcP3/l+R96fwt86UxJt+l2&#10;jXn+h/ZWaJpn+fcm/cn/AKHW3oniGfQbp5bNokdomR9670dG/vp/dqppVtp/jO6+06np/wDwiTtE&#10;qf6J+9ill3/f8r+Bax5pfaMY1KlKMY1feJvD2twQu/2GCR5ZV2edKvz/APAE/hovEvNHs0ud3+kK&#10;3+pRt8tdLc+FWhb7D4avLKbfFv3+f+9l/wBj5vu/crjL/wAE+MX1KLTLmztvNl3vFEk6b9i/7e+i&#10;MjpjiKPw8xYsPEOn6wyNOrJL/FNDF/6Elb0Ng1hpuoTq0bxTqsUTo3+3Vi28GXNnaxReIbm2tn/5&#10;6vKv2hfk3fPt+/Q/9i2ESrE1zqtx83ySr9nT7nyf+PUyfrFNfD7xR03Sp7+wtIPNitrd/tFxPdy/&#10;ciTei/8AAq3kv4IYrjT7aWSHSopVTzvuPPtT53/3fuVk+IdVn8Qy2UVysUMVrBF5Vvbrsiif7z0W&#10;z+de7ZV+Rm+5QLllOXNIf5LardS+V87r/B/sVqwwtcxW8Xmyps+Rt/zvVWz8rTdZ3SrLDE7b/kb5&#10;9tXXmbWHlWzgWHb86JuqDs5ToLy8Wziitb5oIYtuyLZ88q/7dZn2mDRPiR4aW22/ZLj7tw/zvvqv&#10;bXOh39k8GryslxuXa8P3FSse8hih8QWT6ZLsiSXetEDOr8Jj6l/yG9T3N8/2qX5/+B01P7tF4+/V&#10;73c+/wDftvf+/wDPTNlfXUvgPzmt8ciwn3FoqJP96pU+/XQYjl6UUtFQWeaXjq9xb/L/ABV1bv8A&#10;7Vcpf70uIvn2fNXR738qvlMv+0folQl3p/eo31X+/T0Te1e2YEv36E/vVL5P3KfsoA5fW/AemalF&#10;rEsVtBDqepWvlS3bpv8Am2bEesrVfh1c6l8NNP8ADzXkaXtqsH71PuO0To//ALJXRa94q0zww2nr&#10;qdz9me/nS1tfld98v9yq954/0Ww8S2nh5rnfrc671sYomldU/vvt+7W3tJGXs4lfxP8AD3QfFWqa&#10;ffarYxXMtr8i71+Rl/uP/eqr4J8BweDNU12ezaNNPv5YpYrdF2fZ9qfOlUfEPxy8HeGNbu9K1PVW&#10;hvbVv3qJayv/AOgJWt4e+JHh7xPoN3rWlahHeafaq7zuivvi2fP86feo9pLl5SOSI/VdBudS8aaF&#10;fP5f9n6dFO/3vneVvkT/AMc31W+IXhu58VabaW1rLFC8F5b3W+b+6r76q6l8Y/CuleErLxLPqf8A&#10;xKr9tlrsifzZX/uIn3qf4M+Knhzx/dXFtpk86aharultLuB7eVE/v7Gq4ylAOXnM7/hW7W3xQfxR&#10;Zyxpby2rJLDt+fzf79cv4b+EWuaVrOm3M9zprxWF9LcNKkTfaLhW/jd//ZK9G8c+PNI+HunRX2tX&#10;P2a3ll8qLYru8rVpQ6lBeabFqFtLvtJYkuFf+8jfNW31mqY+wgefw/DHU00uKz+2W0zp4i/tf593&#10;zxb92z/eq3qvwrudY07xbA2oRp/al8l7ZukW/wAplT5Ef+9XUeDPGGmeOdBt9X0iVrmyl3Ir7dnz&#10;rV3xP4q0/wAH+HrjV9Vn+zWlvs810Xf959qf+P1H1mqHsIGF4D8Mavo8t7c61Lpvmy7UWLTLXyoo&#10;kX/x6u1SZttYvhjxVp/jDw9aavpU/wBp0+dX8p3XZ919lVPG3jnSvh7oaarq7SJaeasX7ld7szb6&#10;xlKUpG0Y8h1aTf8AoNS71RK8n8PfHvw14n1ey0yzTUPtF78kW+1ZE+5/fro9Y+KOh+HvFun+GtQu&#10;ZIdV1Jf3CeV8j/8AA/8AgGykRI7h3+f5W/3qdv8Ak/v1x9z8SNIsPFb+HG8/+1VsW1L5It6eVv8A&#10;/Qvkrh0/ar8HfaIovI1vzZfuw/2c+9qnlJPa0qwifNtryrWPj94c8PaNomp3MWpPFrKt9lRLX978&#10;vyPvStDwH8adF+IGtvpmn2Or21wkDy776xeJPvp/e/36APQnf/gdN3/wbq8s1v8AaH8OaP4j1DQ/&#10;sOt397YS+VdfYbF5UV62/Dfxg8PeMPCusa9p8s72mlrL9qt5YtksW1N7o6UcpB2r/c/z8lRO9eP2&#10;37UvhCaCK5nsdZs9PlbYuoXFh+63f79db4/+KOkfDfS7K+1BZ7mK9nS3gSxXzXdmTcn/AKBV8oHZ&#10;7/uUyvL/AA98ftB1jxHZaRPp+s6Jd37bLX+07P7Ok710CfFTSn8X+IPD26SG40O1W6uriZf3W3Zv&#10;/wDZ6DnOzej5U+b79eM/8NOaGkUV9PpGt23h+WXYutzWf+j/AN3f/u12fxC+KOmfDfSNP1C+iub9&#10;L+dLeBLFd7uzI7JVE8p2aJv2UPt/iX/erznwf8b7Pxh4gtNIg8PeIrCWff8A6RfWHlRLtTf89S+M&#10;PjTY+G/Er+HLHRdU8Sa3FB9ont9Mi3/Z0/23oMeU9BRG/hpE/gRf73/fFc18OviLpXxI0aa+0zzI&#10;Xgla3urS7XZLby/3HSuu3/8AfP8ADXQYyiM2fJQm7bT/AL/96hNqJVnNykOxttRTI26rr/cSopqC&#10;JGY8P92mum//AG6leiH52+aqIKTws/8AuVE8Mvz1vpbK9P8AsavUcxtynPpbM6fxVKlhLW9DZxbP&#10;u1KkK76OYOUyodN2IlMe22PW39+qjw/5/uUcwcpn+T8j037iVO/yJ/7JUT/OtWZjE+/TZvnWj7my&#10;mO+yX+/QAzZsWjZsbctN3/f+XZVhPnf+5WxkHT/YqHZvarDw76bQQOttuz/gVaCJ/wCP1VhT5Nta&#10;ENYyJDyaHT5EqV/7q0VJBFs+SmVYpj/OtUZ8pVpmz56leh03VZmN+5s+WrFt9/bVf/gNWIX2OlRI&#10;0iV9V1WXSmuPKgWZGVNyTf7lcjeXLaxs8iVYZUb/AFL/AMVdN4n3PbusTL+92fI6/O/3/wD7D/vu&#10;uZ8ltKfzW+T+98teDXj7x9zg6n7qJ1CXM94jrKq7/wCGJF+Ra5fWNV86KWzaBt8UqO/73+Bvkf8A&#10;9kp+pa9c7Lee2+fd/s1Y0fQVeW481m3yoyb64+U9WI+w0f8AdWl5uV3VXt2+b+6+5P8Axx6saleN&#10;pUSMs6wvuRG/3G+WqieRYWt2rNsit9sv3d/+x/8AEVmQ6Vc63FFK7ed+6e32bf7r70oLlHnNjRJv&#10;tlhFLK3nO/yM/wDtrWg77Pm3bNlTJDbaOib9vkyt5vlIv8X8dV/t8Wq/a2sf9JSL5NifcT/gdRKJ&#10;HIZlzZ22pSosV82yL/Wwwt96ujtke202W6WCL7PB/fXbs/4HWfpWiRW1um6WPev/ACyh+5/9lTtY&#10;vJ7Cy8ryPtNvL/rUf7j/AO/WQuRGnDrcV5+4+aF2/gm/+LqWFF82JtqvKq7P9vbVXw3ptjeWu2Jf&#10;sz/88Zm3xf8AAH/hrQmRdNldp4FeKL59jt/7PUGnIhj/AH/u1oQ20ElxFLPPsdmii2f7FZ8Kf8JP&#10;qUy2cvko7f6l/kdK29Mh2JcSzrveJZXX/wBBrORcYlvR/Der6r5s6232m3WKXyE/jf5657VdYnsN&#10;L/dK1tcSz7N+376r/wDt10yW1zZ+EpdQ0/xDFDLKyLs83Y67fvpVHXtS1DXotNXVWjmlVfldPuLu&#10;eoiXL4Sk7rqqW99eSs8rr88X8FVLZLzUvGuj2yqyW91OiL8vyVYe/s7PVvIvF3ovybEqrbawtz4t&#10;09rbz0t7effFvb7tdMDinLQh1uFbbxHqsX926lT/AMfqLfUV/c/adXvZV+dJZ2ffTkevrIfAfndW&#10;X72RN/BTk/gptS/3a1Mh/wAtFH/AqKg2PN9S/wBbF/vVu7GdKwtV274tzfxJXVQw/ukr5TA/DI/R&#10;5RKqQ76uww1L5OynolerzGPKGz5flqu9W/m+7THh3pVmZ4Z+0/8AbE0vwk+nr/xMP7WT7Kj7P9bs&#10;+Ss34CTQaP4r8S6L4jiVPHrytLPdzPve6i/2P9n+KvZfFXgPTPGcumNqayP/AGddJeweU2z96tUv&#10;EPwx0PxJ4j0zXrlZ4dV03/UXdvK0T/7j/wB6rIPF7O58S2fx28cN4X0qy1i4dbfz/t0vlJF8ifc/&#10;z/BTPhiktzo3xgvtQg+za67SpeWMX+qt9sUuzZ/4/wD98V7rpvgnStH8R6rr1nEyahqir9q+b5H2&#10;p/AlZtn8NNIsLrxHPAs6P4g+S+Tzfkb7/wB3+7996vmJ5TwTw9oLa38MfhfPp+vWOj+JbKW4l0yG&#10;++5cbpX3p/6DXYeEte1ez+Lun6V4x8OaSniC6sZfsus6Y/zvEv8AA/8As/fruLz4LeFb/wAJaf4c&#10;ntJHsrBt9q/mt5sTb9336PB/wc8OeCdWfVbOK5udT2+V9rvp2ldE/uJVEHj/AMePEOka38XNK0PW&#10;vPudE0mzle6S0ieV/PlT5Pk/2Pkrpf2fvE/9sfCW70i5dnu9GWW1bf8Af8pk3o//AKH/AN8V6hoP&#10;gPSvD2vaxrVnA39p6syPdTO2/ft/9Bpum/D3RdH17WNXs7Zob3V9v2x/NfZLt/2PurQBwP7MF5FD&#10;8HtKilngR/PuPk3Lv/1r1j/tJ+J7V9U8I+F5fPmtJbpdS1GG0i813t1f7mxf+B/98V0z/sx+ANj7&#10;NMufmb7n2yX/AOLrsLD4daLpvij/AISGC2l/tNbNNPR3lZ08pf8AY/4BQB5J+zB4ngS68UeF4Gn+&#10;yRXT6hp0Vwux/IZ/ubP9j5P++62P2rvN/wCFXpt2701GD5/++69FfwNov/CXp4o+zbNbWD7P9rRm&#10;TdF/cdPu0/xn4P0rx5pH9ma1A1zZeasuxJWTa6/x/LR9oDjPB9n46h1zT/7a8UaBf6Zt3y29vBsl&#10;+58myuN+Lvg+Lxz8ddP0Vp/s1w3ht5YLj/nlOsrsj13Wj/s/eBdH1my1Cz0pobu1lSWJ/tUv3l+4&#10;/wB+uzfwfpVz4rt/Ecttv1u3tXtYrjc/+qbf/B92giR4J8KPGF94z+PdlLqts1nrVnoUun6jC/8A&#10;z3il+euw8YIv/DUfw/8Alb/kHXSfd/2Ja9Jtvh7oNn4yuPFkFns1ueL7PLcIzfOv+593+Crt54J0&#10;jUvFun+I7mz363psTRQXG5/3SNv/AIPut996DI8c/aN+3f8ACefDL+z7620q98+68q7u/wDVW7/u&#10;vneu9+G//CVW2rXa+I/F+ka9C8X7i306JYnVv79bfjb4aeGviL9i/wCEh09b/wCxb/I/eum3ds3/&#10;AHX/ANiqnhL4M+DPBOrJqei6R9jvUV4vN813+Vv956f2QPGvCT+Nn+NPxQ/4Q6XRkl+1Rfak1ZXd&#10;P49mzb/wOpfhL5r+AfjLc6gv/FRyy3v9o7P9Vu8p/uf7O7dXvGleD9I8Pavquq6dbLbXurSq95Mj&#10;b/Ndfuf+htVew+HWgaUmuwWdiqJrjO+op5rbJ92/f/u/ff7lXzAfOvgnwl49+IvwO0fw1bLo1h4X&#10;uvvX0u97jYtw7/c/vbq6r9pazfR/Dnw/sdP2pcWusQW9q8v3NyxfJvr3Pw94Y0zwlo1ppWkWy2en&#10;2qt5UW7fs3Pv/i/26qeJ/BOkeMIrJdYs/tiWU6XcCOzfupV/jo5iDwLxhD4vT4r/AA0g8eT6beWn&#10;9ov9l/slWT978mx33f7eyrvk6fN8cPixFqrMmktoS/aniX51i8qLe6V7X4k8GaR4nv8ATLzU7Nbm&#10;40uX7RZzbmTa9Ft4G0W217U9cWxi/tPUokt7qZ/n81V+XY6fd/gSjmA+dP8Aio/AHw0/tPSPFmhe&#10;M/AkUSbdP1a1+fyt/wBz/wCw310f7RWpf2x8PPh1fQRLpX2rU7W4id1+Sz3RPs/74/8AZK73/hnX&#10;wB/aX27/AIRy237t+zc/k7/+uW/bXV+J/A2h+NrC3s9c0+O/t7eXzYrd2dET5Nv8P+/RzGRx/gNP&#10;ENt4oifV/iRpviG3ZWii063giidm/v8AyvXJeJ/Da3/xh1288HeOP+Ee8YfZYvt1jdwfup02Jsff&#10;/ubP71ei6D8GfBPhjVrfU9K0OCzvYPnilRnq74w+EXhP4hXEU+uaRFeXsS7FuEd0f/c3rSHynJfA&#10;TxhqHiG68W6Zq9npf9q6XeJFPqOkrsivXbf87/3m+T/x+vY0TdXP+FfB+i+BtL/s/Q9Pi0233+ay&#10;RfxP/froEf5d1PmOaUSV0aq77vkVal/vr/cah/n2VtExlEbs+b73yUx0+/8A3KfsbdTJvuVoc0ol&#10;Samw/f8A/QaH+dXXd/wCmJ975v8A9qqMTVtn+Spvm3/dqGzdXrQ+WsjpiUtzUz5qtvt21Xd1/wC+&#10;qBj0RtlQ3M2z5aa9z5PyrWfc3nzv81WAy5mqu83yfLTN7O9NRK1OUld2df8Ab/ipmxk/36fD9zbU&#10;uz+KgCrCnz1a2fuvahIfl+WrCJ/D8tRzByh9+m7N/wAzfwfeqxs31L5NHMEolSGHY9aCIu1KbDbb&#10;Plp1SYyJv4KY/wAlP3/JTPv0EhvplPf7lHy0EEUybFqHZUz0x93+zVAM/wBjdTd/3Pmp1N/u0EBc&#10;w+ciMv31b5axNV8+882JYP8A4uug+/THtlmf5lX/AGXrjq0Oc9XCY32XuyOasNBnht0WeVUSJm/7&#10;5rbvNSs4Yomaf7ifwf36l+xpj+LZ/v1Xm0GzmTays/8AwKuD6pI92ObUIGFpuj/b9ZltYmkmil3R&#10;bH/77rpbNF0rTpfIVXdGV9jvs/36fYWEVhL5sH39vy1DeeG7O/8AllVv9rY1H1SRf9rUDldS15tV&#10;vfs0sXyfc8q3l+T/AIG9dRoOlXiadtby7ay/uIuxE/8AiqP+EY0yG482KBURPup/BWrM7TfLKzbF&#10;+RU/uUSwki45tQ+0YV54h0q2uHgsZZLm7/57OuyJP9xP46u6Dpuqpby3k8slyrtvbzlpiaDZpceb&#10;5X73+F/7taEKSw/cuZ0f+/urGWCkH9r0C29zp6JtaBbD/bRfk3f+y1lW01y9xcRXKxzWTr9x/nif&#10;/gdF5pq3P+tZt6f3KdYWy6a7+R8iN8jI/wA6N/wCo+o1S/7Wwx0dnZ6Y9v5tm0Vtt/gmb/0B6t+H&#10;rm2mvLuzuW/deR5X73/afdv+WuUSHyd/lf6pm+5/BRCktndPLBPKifwpu+7WP9n1S/7Wwx2GseG9&#10;KttLtIrG787ezyv97733f/ZKrzabeTat9mggV0g2ou9qxP7SudkS+e3+jpsWopte1N724n+0tul/&#10;2UojgKxEs2wxp39tvtbifVYFhddyL5MqO7NWSjwWFn567XuJfkX/AGaJtSnm+9L9z/Zqk6fxV30M&#10;FKHxHlYvNIuPJSIk3InzVYSijf8AO9e3ynyhYSnfc2VXTd95asbPnoNIj/OoqNelFSaHneq/8sm/&#10;j3JXa/c+7/33XFakmx4v4/nWu1SvjsD9o/UB/wD6BUtNRKPuV6xA7+Oj79N/9AoqzGQ6munz07/O&#10;2mvVRMCF0+Sq7pv/AOAVbd/v1EiVZJDsbbUTpVvZ/dplWIpfcpzvQ6bai37/ALtUSW6HqHzqb53z&#10;0EDpv7u35/7lRP8A3vv09/3y0Oi7noAIf9b/ABVLs5/26i+bdt/4H/wCpU/g/wDHKDIl372qb7ip&#10;TNium9FqVKCA373/ANin0xE+epkP3P8A0CgCH/YqZIVd3+VtlORP9mrGxPvUARJ/33TPl2/e31Y2&#10;f987qif5N/8Au/NUgV9nzfNQm3/cpzp/45S/cqgGIlH+xR/ep/30/wCA0EDE/wDQ/v0fMnzbv9ih&#10;Pv0+gCHf935asb9lRfc+ajfVmEokvnb2qx8r/NWen36vQv8A7NPmMeUe/wByqkz1ddGes2bd/DW0&#10;TmlETZ8lPRPnpibkSpoXXf8AdrYwHI+xqf8AbG+f5vnqKZ9lVJv9ipNS29/vfbTHud9V4bPe7tVv&#10;7A3lf7q0AUbmb5Kz3ff/ABVoXNs23bWe9t8/y1UTCQ+GrCIuyqkKMn3v++Ktw/O1bEEqJU3+/RDt&#10;+9/6HUqJ/n+5WJQImxqlSH79Hk72qZPk3/x1JY5E/wCAPT9mypYf71TbP9moIK9OdKelDpQc8iJ0&#10;pnk1LRVkjdnz0x/np71C7/3fv0ANeh33tTqiqjEEplCbaH+/92gB6fd3UbKESn0AM/goTdT6KkAS&#10;np9yk/jp6UAD0Ufxbqeh/j20AM2KiUb6fTPvvQWFFPSmfx0EDH3baa9SvTPl3UANf/ZqF/v1M/yN&#10;TEegyGfNtpvzfdp7/cpj/cSqIGb6H+5Rv2Nto376sklR9v8ADUyVXR/m21YSoLiPj+6KKSipNzzr&#10;VXT91/vV3CIuyuE1X7yf71egQpsWvjsD9o/Voj9nyVE6basUx0r1gGbPuUffp70bP71BjKJFTtjb&#10;afso/jrWJzcpF5NGzZ/DTqKsZE6VE6VYf/aqF3qznKU33Kr+Tsq66ffqLyaomRXf5FqLeyfMv3Ks&#10;P99qZ/v0ED4fu7f46ds+X5W+emp/4/Q/yfdqyAf76VKn/jlV3f56ej/Nt3UEl2H5Fqx99KqQutWK&#10;gB+zZ93/AL4oh/u0J8/y1Kif/ZUED0/3ql3rtqLZT9mx9tSWSp/4/THf/wAf+7R8/wD9hR996Cg2&#10;rTXRn/z9+pU/3/8AgdEyK/8AD8n/AKBQSRfZ0o8mrH8H8VM376CCk6fP/sbqY9WHT7/8FROmz71U&#10;Az/fom+TZR/t0fNtoIGIn8VSwzK71FvqJ32Pu/2v4KswkaqU2ZPvVDbSb3qx/wAsacZGPKUpkZH3&#10;VFDN/E1aGz7/APcqF0XZ8v8A33W3MY8pVeaoUffK+6h0+b/YqJE2NWhkbFm6p/7LV2Hb92sVHb+H&#10;79Tpc7NlAGjcwq/8NY81t/8At1ofaWdN1MdFf/4igDH2U+H5P4auvDvSmeT8lLmM+UbD8/3auom9&#10;naqiIyP/ALH8P+1VuHd5KfN8j0xEqPs+Wpk+R/lpn96n/wDAag1JUTe1S/wU1E+RKlT7lBzjKbMl&#10;Od1ptBlIh+5TUqWoqsyB/npj7dif36fTNm+gCLp/wGmfwUPR9+qMQ+5TN/36fUT/ACVZkOT726n/&#10;APodM/26fv30APTbQn33qH+On0AS7KfUX3Pmpx+4lQak1H8W6oafv+SpAP46f/HTN/zbqN9AD3T7&#10;7Ux6ej0UAQ799PplN/26oyHOi1X+5ViZ96bqi+XdQQMf/ZptSzI2yq/zb33/AHKskKZ9+h6b/BQQ&#10;Sp9+raVRSrCfwUFxLqpxRSRv8tFZHUeXak/zJ/vV6LC/3a8vv3+5838Vepwp8qV8XgvtH6tEfRTN&#10;lPRK9iIA9M3/ACVK6U2mQFFOp/8ABVmRFsplS7KKogqzJUOyrD01/kqznK7pTNlWHqJ/vtVkFeZP&#10;kqs/36tzP9yqT7kqiZDN9G/+98lNf/ao3qlWQG//AGqZvb+Gj7lP++lamRYtpmT/AHKtI/8A+xVe&#10;H5Plp+/+KsgLH2nZVtHbZWOnztWlD87bdtQQW/vpup7vuqHZ9xaftagCVP8Aep6bv7tMT5Hej7i/&#10;eqSybYqP8tM3/wC9TEmVH2rtpu//AMdoIHb/AO9TaZvpjvvaqAJn31E7/wB5aejr9+h3oAh+49Pd&#10;/wDvimInz090ZKCCLfVZ/v1Z2bKZs/u/P/7NVmcixa96l85f8/xVX2fcqZKDEleb5Kimf/a+enI/&#10;32prw/Nu3VpEiRWf79N2fN92rG1aY/z1uc0g2bGqbyaET5fu1YSFqCRiJ8v/AAGn+R/s1aRKa6f3&#10;qgCu6fJTPJ2NVv8AvVC6fNuoMhuynInyUJtf722nulAB/F81Swp8/wA3yf3aaifJTk+58336ALCf&#10;wLR/6HUW+hPuUGXMP2fJQ+/+GnVE70EETvR/t0x3+f5aZv8AvrVmMh/3/mo3rto3/JUUyffWgkHe&#10;mJ9z5/kpjvR/BWpzg82zft/hp/3P4arp9+pXRqAB3+Sj7/3m+Smp9z5lo/hf+5QQO/jp/wBxKYlM&#10;f79BZNvp9QpT3fbUAPSnPQnz0P8Af2/foAa/3KdvptO/goAKN9NemPQA+j/fpiPtod/++6CB7pQj&#10;qlM+/TH+R0qwHzP8m6qnzbqmd91MfdQZDP4Kbv8AnodKN/3KAHJ9+pk/3v4arpUqPQBbjbatFQL0&#10;oqDU82v4V+T/AHq9Nh/1SLXm+pPXpds7JEm2vicH9o/XokqJRT6NlerEohf56V/uUj/JTXrQyDfT&#10;t9Rfcp6bqCJDt/36N9Nd9tQu9VExkPfbTHT+Kh3oTdWxJFNVd32feq7N9ys24+/VxMhzuro9VZtn&#10;z07f/FUTu1UZSIv46EfY+6iZP9moUh2feqyAR9/8PyVMj/NuqH7ibt7f79P2VqQSpc/Ntb/gND3P&#10;yfN9ymonz/d/+zqvc/P8tBJahmV2+7W3D9yuch+//wChVvQvsWs5EF1Ep/8AwGoU/wBqnu6/JWYD&#10;3f8A4BTN/wDtVE83yvTHmb7tBBLv/g/8co3ruqv51HnKjVpygTf79G//AGKrpN8m6nb/AJ6OUXMP&#10;Sjf89RblpyOuykMmT5H3UI61C81N87+H+CgyJf46Nnz7/wDapiTUUDkTP8lMT/W/LQj0+gxD/gVO&#10;+X7tNRP9qnf7rVpEiQr/AHKh3rtp9MT59/8AsVoYyJU+Sr0L71qon36sfc+agklR6aj/AD0zZTN+&#10;xqCCx9x6Nm/7tCPS/Lu+WgyIXh+eiiX+Kok/vUEEqU/+OmI/8NP3/wAVBIfNup2+ovuUUEEu9n+9&#10;UUz0fwU+ggr7mpyU90XZ8tMqyJBs2U10/iqWmfw/f+eqMivvpv3Kds2U/wC/VmQxP71K/wBynJ8n&#10;8NG/fQBE+9Plo2Mn8VS1Em/+Kgglo/j2/fo/gpn8dBYeS2+m79/ytUru1M3/AMVAAn8e6npTE+Te&#10;v3Ken3/vVAD/AOLbR81M+/8ANT99BqDvRv8A71Hy7ah/joMg/jo2fPT/AJdjtTP4d1WQGz+GmulG&#10;/wCenPQA1P7rUx6E/wBqh/nb5aDIZ/B/FUTp9zbT/wCOmO9WQCI1WE+dqYlWNmyoLD5aKfkt1O2i&#10;oNTy/Un2RV6nZ/Pap/u15Jqsz7fu16xYf8esTf7K18TgvtH69Et/wUx6KP8AYr1ihlNmepX+Sq83&#10;8e2rJkc5rHj/AEHw9epZ6hqdtbXbr/qXb5/+B/3a1rPUoL+JJ4J1mib7ro29K8Rs9Y1rTfib4gig&#10;8JwX+p3kUVwyfbF+VPu/I9W7/wAZ614JvEvpfCH2CK9nS38mK+XZLK33Pk/vV3fV/wCU4fbRPbX+&#10;em15jrfxL8Q6Jq1lY/8ACKrM9/8AJav9uVNz7N7p9yrfh74kax4ntdYaDw5suLCX7P5L3ibGlX76&#10;b6PYS+Iz9rE9D37Kdv8Ak/2K8Xf436rDo2oam3hNvsVnK9vPN9uT5GX5P7ldBN428S/Y7Ke28Jy3&#10;KTxb5Ue8VHib+5V+wlEj2kD0Z33xVRm+/wD7FcF4V+IWp+IfEuoaRc6C1g9kqPLN5+/Zu+5XWzXP&#10;8P36jl5PiDm5x7vs/wBymPXJXN5Lf/EG0tlaVLfTrN7iXY3yO8r7ET/xx66OZ/3XyrV8piSvNv8A&#10;9yj/AH68vufijrltql7p8vhWT7XZQfapUS8if91/frT0fx/qviHwvFq+n+HpJtzfLbvOib0/v1t7&#10;GRj7SJ6B8tCbUevJP+Fr60+s2+kL4Vk/tB181bf7dE9WNV+JGvaJp13qF94OuYbe3XfK/wBsi+5/&#10;fq/YSD2kT1XctUnmZKz9E1ifVdGtbyW2azeVd7Qu2/ZXGa9451fTdUSBPD7XO9tibLyJN3/fVRGn&#10;KcuUJS907a81ux0S3Se+voLOJ22b5pVSui0rVbbUrJJ7aeO5t3+7LC29K+dU1688beI9P1WXwnc6&#10;lplh5tu1u8quiy703v8A7Wyul1vxDL8MfE1kuleHpU0y8lS3ZLeVEiuJW+5sT+Fq6ZYb/wACOP2x&#10;7qk1HnVi/b5f7Ne5igZ7jyt627/I7v8A3P8AZrzzUvjHqeiQSz6h4Qu7OKJN7f6ZE7p/wCuaNCU/&#10;hLlVjE9Yeb5Kr3l/BZxPLPOsMX9+VtleSXnxs1Cz/s95/CF9Cl+yJbb54v3rtXNeP/G1z4h1LRNM&#10;1HwvqD7bpriK382LZe7U+5/4+lbRwkjGVaJ7w+pRuu5Zd6f30/jqu+q14V4S+IWp2z6rpFt4avZk&#10;s5/lt0nX/RUb+D/0OtCH4wTzW93Kvh65SKyl+zzvLPEiI/8At1t9UkY+3ieypqqv/FVhLne3zNXk&#10;Xhv4kS634g/sptKntrjyPtDzbklRVb7n3a9ItrneibqxlS5PiLjV5zVe5+5/coe8/u1Ud96035kX&#10;dWRZa+2f7W+n/b13fLWZTXpcocxsJeK7fM1WoZk2pXO/P8u6pUuWT+KjlI5jo0f+Ld8lS7/nT5qw&#10;ra//ALzVqw3ivRygW0qH+J2oR960fx0yCanJuRP96okfdUv8dBJMibFqXfsWq6PTHuW2fLQQW9++&#10;mfxbf9qqqTNUu/7lBBKj/PT6r/NvfbT99BkS7KY6U3f/AHad52/733KAIqmT7lO+Wh0oJ5QT599P&#10;2b2piJ8u6hHbzf8AYoIH7GT/AHKKN7fxUyrMR+/fUL7aN/8AepqPtoIkP+4lM3/7FG+mb6oyB3pr&#10;/cpN6v8ALRs+SrM5EW/fUqPTX+ShN6fNQZjt7J/DTdlOpfl3fLQAn3Pvfcp77f71G/fvodKCyJ/n&#10;o++lOeh//HKCA++v+xQlH3Kfv+SgBm/+Gh3o/wBuj+LbQWG+m/wf79O/9Do/goAEpuz5KPuUb/4d&#10;tAA9M30bP71RP8jPQQMeZkl+78j0/fXmni3WPEafEGGx0WeB4l0z7U1jcL8kv73b9/8Aharum/E7&#10;TPtqWOprPomoP8n2fUV2b3/2H+61XymXMd38ztTPv7NtNSb+GhN26ggtQ/Ou2pU+/UVs/wAyf3Ks&#10;OivUG0Ry9KKbRQUeS6l9yvV9N/5B9v8A7q15RqSLsr1rTf8AkH2/+6tfB4L7R+vRLdFFP2V7JQx6&#10;pXO77tWpqrzJvqyZHm/9lXifGK+vGgkSyn0lYluNvyO6v/frjfE/wlvtKsrK8TUNS1u9i1aKVkdn&#10;dFi3/wBz/YruPHOpeIf+Ey0rRdD1C2037RbSys9xB5v3ah8MeOZbO112LxPPAlxokqpPcQr8kqN8&#10;yPsr1KcpRjzRPNlGJb1jwA2q+L9E177dKn2DfutPvo+5P/HGqp8NNHvLB/FqzxSWzy6tLLE7r95G&#10;+49XpvijpE3hfVdX06Vrl7CLe1u8TI6Ps+TelUYfjN4eh0bSry+na2lv4vN+z+U+9P77/wC7/t0f&#10;vOXlI5Y8xwXiT4S+JbDwV4giXWZb/wA26e4+w28Cf6Ujf+Pbq7vxD4VufFvhzR4oNTudKeJopZXh&#10;Z4ndNnzpXZW15Bc2qXMUqzRSrvV0+4yVy9h8TvDWsaz/AGZZ6gs1386Km1kRv9x6tVKkiPZxgc18&#10;NPDE/hvxv4rtma7e3lit3guLtt7umx/4/wCKvQJvv/w7K434Y+Nrnxne+IJblv8AR7W88qC38jY6&#10;p/fqtYePIrnTvFDa5fLZ29rqMunxXCfJ8nybKJRlOXvEx5eUseBv9M/tjWm/5f7x9r/9MovlT/0B&#10;66tPn+WuX8MeKvDUPhy4ex1Bf7P0lfKleX+H/f8A9+rGg+OdF8Q2txc2d4rxWvzz7/k8pf79EoyE&#10;Ylz4DltvEfiPXEvpbz+0tOa3itJf+WTf7D/3ar+EtH1Ob4N2mnrusNT+wvEu/wCR4pfnrb0r4l+H&#10;NbS7+x6gs32eJrhk2um6Jfvuu771Ps/iL4evNOu9Qg1BXsrVlSW42vs3NWylL4THliec6Do66PrP&#10;hyz0Hw/qVnrEUqpqOoXy/J5X/LVN/wB1v+AVp/EL4aag+l+KNTXWtQvJpVaWzsUldET/AGHT+Ku9&#10;0H4haDr0V7LZ6nG6WSb53f5Nqf3/APdqrpvxL8OeIYL2XTtTjuUtYnllTa/3F/jq/aS5uYPZx5S1&#10;oiMnhzTIpf8AWpaxI3/fCVwXjbwNqF/4oTWtO0+01iX7L9lWG+l2JA+//WpXUP480G50u71WLUIn&#10;soPkab/a2fcrPv8A4l6RbeFbvXLOVb+3t/4E/wCev9z/AGaKfNCXORU5eXlPN/CXhvVdE0u3vLaC&#10;7TXX137PLsZ/KSLf8+9P7r/3/wDbr0X4rwyuvhSeCCV0i1qCWXYu/wAr/bq34e8VRaxq7y/bLb+z&#10;/wCzkuvJ2/Orb/nf/drV8PeP/D3iGW4i0/UIrl7dN7In92umVSfNzHH7OJ1buyf7leD+LfA1tMvj&#10;uWexa8113+0WdxNuf9038Cf7mx//AByvTbD4i+Hteuks9P1WC5uNvmrEn9ysf4heIZ9H0iJrHb9t&#10;urqK1i3/AD/Oz1zU5SjIuUYyicl4khubmy+HkscTP5V1avL/ALP7qpdY0eW2+JGma1eXk/8AZm37&#10;PEm7ekVwybf+Aq/yf8Cq94/8SX3hvSbKfT1ge7uLqK3V7hfkXdvrV8MXmq21rdz+KpdLhtLdUdXt&#10;2/1T/wB991dXNPl5jHkMrw9ok7+NfHcTLPZvdeV5Vwi7Pk2bN6Vx03h6Lw3o02m69qEUOqxan/aS&#10;3F8rPb3le06b488ParYXF9banA9parvnfd9xf7706bxn4c+wJfSalafZ/N8pbjd8jv8A3KUa8+Yi&#10;VOB5P8Lra+/4T/U7y+tvJS605HieGDyotm9PuJXs0Pyf8DrBTx/4cv5beKDV7TzZ/wDVRbvnei/8&#10;Z6LpWoxafeanBbXsrqiwu3z/ADfcrGpKVWXMRGPIdRCjPWg6bE2151f/ABIgsPEGoaGssFtdxWD3&#10;Sy3DfIrfe+f/AID81dXD450qw8OaVea1qdpbS3USOk275JX2fwVjKEjbnND7j/NQ8Pz1k6l4n0jT&#10;Yre5n1O2S3uFd4pfN+Rk/wBir1hqtnrdglzYzrcxP/HC29KkB2yonTej7Vq68Oxd336iSgCvsZKt&#10;w3OymPtqJ0+egDatrnfVvfWPC+xP9ursNz8lBBdT79XoUV3T+5Wejrt3VbhfY1QSSsm//fpiQ70+&#10;ZasI+/ZU1BBR+zfJup9W/JpjpQQV/wDgW+mO/wB+n/7lRP8AJQAJ877qlT5GpiOu1Km+Xc9BkSo+&#10;9t330qZPuVU37KsJNQBKn3Krunz1Kmz71H8FBBFvo3/N/uUbNj/NTNjfJVmUh7/PUT/JRvbzXpj1&#10;UTGQx/v0In96mv8AP/uU75v+AVZyhTXp1P2b6AGbP7tPRKeifJRUAMembG2JUqffpcL5v3aOY1Gb&#10;Pko/gqxUTpto5gGbPkpmxnqZH3Uz+/tqzIY9Np1FADd+9aN+za39yj+OjZ89AAjt8/8AtUU5Iaa/&#10;yJtoAR/uNTfmT+H/AIHRv/j3UJ89ADHf+9VW5+erU2x6z7ndvqzKRjzabYp4g/tWVlTUPI+z/PL9&#10;+Lfv+5T7+Gzuf9a0E393fsrmvG3w9sfGF/plzcovm2sv73/prF/cenQ/Cvwqjo1tpkG9X3r5Urf/&#10;ABdUYnYQzeTVjfvb5az33U+GbY/zfcoI5jVhf7taCPWPDc/7VaEM3+zUlxkWMq1FC4xwdw9aKg6D&#10;yfVfu16xpP8AyDrf/dSvKr/7lep6J8+k2m7/AJ5LXweEP140KN9CUx69koHeq7vT3Son+5Vknlnx&#10;Cv7zRPH2havFpF9qVvFayxN9hi37HauZms/EKeH/ABh4h/syW21DVLqLyrTykeWKJX+/sb+Kva5n&#10;X7tM311wrckTmlS5zxXwlo+qvpvjtns9ST7bZ/6K+oJ/pEr+U/8AnZXMzWGoP/Zt9c6frv2S40eL&#10;T2Sxi2Ojr8ro/wDsvX0Xv2Ux33/w/PW0cb/dOaWGOd0HR2sPBFvpkSy2bxWflKkrb3i+T+OvKdEs&#10;9XvLfwp4cbQ7mwu9Jvllur51+Tyl/uP/ABb69zd961Xf+PdRGvylypHGfC6wnsIPEaz2zWzy6xcO&#10;m9dm9d9cFqWg6g/h/wAQQNp87vL4kSVYfKZ/3W9Pn/3a9t31X373/wCA1ca/vcxHsjyfxV4V1G8v&#10;PHf2OxleKVbOWKFItiXG376JVvfc+OfDnitdP8NS6U8tn9niuLiLypbh9n3Nlep798W2hPk/hq/r&#10;IewPDJkvvGd7pktn4evtKfSNJure686Dykdmi2JEn975q0/E+mtpv7PtvE1msMv2W18+327N3zp9&#10;+vYvl3VS8T+G7XxbolxpVyzJbz7fnT76bfmo+t/CT9WPFNb0e++It1rdzpmi3elRRaL9lZLiLynn&#10;l37tn+19z/0Cor+5l8Z36XOmaHd2EVnot1b3XmweU8srJ8kSf3vu19B3PlQ2/wB37lc/eOu562ji&#10;OYwlR5Dym/hn0f4R6Otnpn73bb+b/ofmvF/ffZ/erK0rTby58L+PVW2vn+0Lvie4g2Sy7k+/sr2i&#10;2m/e7W/u1d8lUTatbRrHHKmeJQ2F94ka7XT4J08/wtFbrvXZ+9WX7n/odPsLz/hJNX0RdM0i7sE0&#10;jTLiK8eaBok+aLYkX/fdexTPFCu7+OqXnfPu/grT6yY+xPHPCtn9mi+G8sVm0Mqeekr7dn8H8ddX&#10;4nf+1fG/hyx274rdpb1n/wB35E/8ersHmV0+Wizs1ml3Mvz1nKpzy5i/ZnFfFfTW1Lwzpls0DTb9&#10;Tt9yJ99E+etDxb8K9P8ADfw71OLw9Zzv+9iuJ7fzXle4RX3ulegPZsmxqdbPLNE6/wDfX+zUe3kH&#10;sjwXxJ5Wtz+KL7StMubbT/7A+yt+48rzZd6MiKn+wldV4qsLaHQfA9nBYxpbvqNq8sKRfJ9z+P8A&#10;z/BXqD2Db3bb8lUrm2/ur/u1f1gx9geJalpsFnpHiieLT498XiSLyndfuRb0+5/s/Ps/4HWd8Tr9&#10;rzXPEdtt8mVPIeKKGz3veov/AC1eX+HZXuyWcuzb/wCh1YSzl/8AHa1jifeI+rcx5J4zuYE8b3ss&#10;qy+bqXh14oNkX3pfn/j/ANymJqVj4ev/AApquuWbTaUmi/Z4nS1aVIJfk/g/h317H9gbyvmX56al&#10;n50qfx0vrJf1Y8X0Gw3y+CoLmx32Uuo38sFpNF9y3+8legfBbbDZ67bRIyRLrF15SOv3F+SulSwl&#10;3ptX/drVsLbyZd7LWdSvzx5QjQ5DTeFdtVHT56sujPL8lTvprbErj5jblMpE3/w0Om2rr/J92q7v&#10;/s/O9MiUSB92/c1Twv8Adps3zrTEfyXSrMTVhf5/vVYR/nrPSb5ttWIfnWgiRrQzVdhfe1YnzJVh&#10;JtlQZGxVeabfVVL/AOX5qlR97UED9lV3qw/yVUd230ACP9ynu7fw0x5vkpjv87rVmRLv3pu3ffqa&#10;GZXi3Luqp8v3qmTZt3UEFpJv71P86qm/7lCP83y1AF5Pnp7/AHKrQp/tVN/wKrMiJ/uVD/3zUrpU&#10;Dp/4/VGMhP767afsX+GhKKDIN/yUJ9yhEohoAsIm9aY6f3aenz/dp/8ABUlcpWT79TPtoeH/AL7p&#10;+zfQHKCUyb56e70zfQHKROm2mbKlemolURyg6Ux//H6lpuygOUZsoqwibFdqi2VJfKD/AN1arulO&#10;fdTX+5VEkL/wU/fso/gpjvVnOD/7VZ8yNuq3M+9PlqlNN821qsykeX/EX7G/jCyi8Rzzw+Gvsvy7&#10;GdIvtG//AJa7f9mue1V/CulfZ28IXn/E981EtYdPnd0fc/z70+7t2/367PxP4h1V/E0Wh6LZ2k1x&#10;9l+1TzXzv5SLv2ony/xVlQ+NoofDN7cwaVBYarZXSWt5Y7PkV2dF3/7u199akHoe+j76bqhT+9T4&#10;XTdurU5yWF9jVoQ3O/5mas932J92nwutZyiVGRtwzfJ13e9FUYZk2/xUVjynTzHBX/3K9V0H59Jt&#10;P+uSf+gV4/f3K7PvV7B4bffodj/1yT/0CvgMJ8R+xmhs/wBumvTqa717JQx0qvNVjfVSagDyr46+&#10;PNZ8JaNp8GgwedqupT/Z4pnXekX+3XBW3jzxx8PfHOiaL4s1C21iy1dtizW67Hifft/uf7leq/FH&#10;x/Y/Dfw5Lqd9E0zs3lQW6fflevH/AAH4evPHPivT/G3jHV7H7R/zDNJhnT91/c3/APxFaxMpFvxJ&#10;458dar8Ttb0Pw5qun6bZadFE7PfRLsTd/t7K9I8B/wDCUQ6Nd/8ACWXlleXHm74prH7nlbK8sm+H&#10;vgDxz488Ry3mr3s2prL/AKVaO32fyG+78nyfN9yuU8E+Nrzw38J/iHAt9JeWlhL9l064dv8AnrvT&#10;5P8AxxqsyNN/jf4htvDmu65BL9pfUtY/s3RbeVV2RKv8f/oNbD+NvHHw68VaFY+LL601XT9Zbylm&#10;t4tjxN8n+wn99K5L4i+GG8H/AAv+G/mqyfZZ1ln/ANmWXZL8/wD3w9dF+0PeQalq/gK2s5fOu5b7&#10;eqRN8+35K2MS34q8eeMde+JNx4Q8MXNppSWsHmz3FxFveX5E/wDi1rb+DnxF1PxP/bela0sX9p6T&#10;P5Us0K/I/wB//wCIevOdS0RfiR8eNYs59Qk0F9Og2LNaN5Utx9z+P/gf/fNZ/gzxPL8OtN+JGnq0&#10;dzFYLvgvkX55ZWfYm/8Az/A9UB0Fz8b/ABDYWfivWrZlv7eXU003R4nX91FtR2d/9r+CtNPiF46+&#10;HvijQbbxjPY3+n6zL5W+3XY8Tb0/+LSt3wTNp/wi+COn3mrq3+q+0NDt/eyyy/OiVzXhjw9q/wAY&#10;/Fen+MfFTR6bolnL5unaSjb3f+NHf/xz/eqTY6Dxh8QvFWt/EZ/B3hBrSzltYPtF1d3C79n+d6Vp&#10;/Cv4kavrd7ruh+I4ov7Y0Zvne0T/AF6f5/8AQ65nwen2P9pnxbBK2yW6tt8W/wDi/wBU3+f9yj4b&#10;zRX/AMf/AB80XzxQQbJZU/v/ACf/ABD0jPmKGsftCanrfjzQtM0yxu9K0+e6WKf+0INktxudPuJ/&#10;BXVeP5vHCX9p/wAIqun/AGfyn897v76t/BXJfGlFT4xfDzcuz9+n3P4P3qV6x4w1uLwr4evdVZd6&#10;WsDy/P8Ax7f4K6onHKR5Do/xC8fp8RtP8L3kWlzSuyPeJaKz+VF/G7/P8rbK+ht6om//AGa8Z/Zy&#10;8MN/wj9x4qvmabVdblaVpnT7i7/uV63qU3k2rvWhzmVeP50/8XyUzeu2q/2ne+7+/UtnD50qbasr&#10;lH21hLM/y/Om2tW2sPJ+atCG2WFUWh38lmZvnrDmL9kV5pmeLa1FtMsMSf3/AO+9E3775v4KJrb9&#10;0ny0cweyHzXPyfep8MLTNt21Ys7Bpk3bW2VuwwrD96o5i40zKh01tnzLseq7w7Plra37PmrHudrt&#10;RzF8hEib0/uUyb9yz7V2U+F9n3fn/wDZ6tvbLMm7/Zo5g5DPSZk2VLDMzv8ANTLmHyW+aok+98v/&#10;AHxWhjKJ0EKKio1PudSWH5d1c/Nft8i7m/2arvMz72Zv4qDGUTY+0pM3y1Xf7lQ238G5asTI3lb1&#10;qzGQv30qs6bGqx/BTXT5vmqzmkCTVdtn/wBqs/Z/t1btkoINBKH3fdWiFP8Axypdq0HNIr7GRkbd&#10;VuF/k+9Vd0/2qY/yVRgabv8A7VV3dd9Q+cuyq7zf3qOUnmLe+h3Xfuqp9sXdt3UJcq9HKRzF7fv/&#10;AIqlhf5KpQv9/wDjq0lAFj+58tCUb221MiVISHQ0rvsfbSJ9z7v3qHegxBH37KJk2f3aiR/npm/f&#10;VGMg37KP4Ka6f31/4HTtlWSPT7lP/gqH/wBAqwifJUFRiPRKlSon+Sjf89SaEqP89Pf7lQp9+n7/&#10;AJKgoP4Kb5Oymb6Hm+SrDlB/k+9RsqLfQkzfdoL5Sxs2J/t0UzzvuU93qA5QemPDvSmb9n8VP+0t&#10;/wADqw5Rjw7Kqun96rrzfL81UpnT71VE5pRK77qZv+SmO+xPu03fv+dvketjlIZpqpXL/wB6rEz/&#10;AD/NVKb52qjnOH8cpotnqmmarfarJo+oRfLA9u3zzrv+5s/iWsHWH8K+OdZt2i1O703UHZUZHVok&#10;utr70R0b71dH4ksNQsPFFpr1jYrrCJatavb+b5Tp8+7ejtWVrb6142sE0yLw/JpUTyo7Xd9Kv7ra&#10;+/5EX+KrA9Ad9i0I9Gz5UT79Q4b+/XQc0iZ6dv8AnSot9PR/4mqzMuLM2KKjj+6KKz5TU4y/hXZ9&#10;2vWPDD/8SGy/65L/AOgV5Zf/AHK9O8Kvv0G0/wCuS1+aYT4j9uibH3HqF3od6id/kr1DUY71E771&#10;od6ietR8py/jz4e6L4/t7SDWoJblLVmeLZK6bH/4DXJWH7PHgzSr+3vLaxnS4glWVf8ASn++tepO&#10;9V5n+Sq5g5Tzrxh8B/CvjbVH1DULaVL2X/WzW8uzzf8Afp1z8E/DU3hm10GK2lttMgukuvKib/Ws&#10;v9/+9XoFPer5g9lE5zxP4P0zxhokularbLc2Uv8AA/8AB/tpXGeFfgJ4a8JazFqdrFPc3dv/AKj7&#10;XLvSL5P4K9R2fJTNm+jmI9nA838Z/BDw5451b+0LxZ7PUNuz7RaS7Hf/AH6r/wDDPfhX+wf7IiW5&#10;S0edbid93z3DL9xHf+789eoJDUqJRzSD2UTivHPwx0rx/p1lY6n56W9q3mxJbts/g21yVh+zN4Vs&#10;Li3ngl1JHt5UlTfP/GtexbKPm837nyf36OYOQ8/8f/BzQfH97aahfNPZ6hb/ACLd2kux9tHg/wCH&#10;WjfDewuLTSFld7pt89xK295Xrvrnb5XzViXL73/2N1bROOocZ4k+G+meKvEGj6veS3KXely+bB5L&#10;Lsf7j/P/AN8Vp+LfCtn428PXekXksqW9xs3Pbtsf5XR//ZK3U+781Gz5tyffroOCUSl4b0S28MaJ&#10;p+lW257ezgW3i3/3Vput3KzfKn/AatTTbE+Wucv93m/NurSIcpE/yNW7o6fIjf3qx4Yd7V01gn7h&#10;F/8AH/7tXIuJofwVXuXd4tyrVrfsXa1RXKfcb77/APoVcpQ2z+dtm3/gG6tq2s9ip8u+ufhdv/s6&#10;3bO8Wb5aALyOvlfKuzb/AHKhd1f/AH6pPcskrr/BUSXLVJqWJrnZ8rVUSFH/AIasJD50vzVd+wbN&#10;7KtAGLs8l/u7Ksed8v3a0vJV0+bbTZki8r5aAMe5/wD2ao/+h1rTQ70f5fkqjcw/Nu2/O1XEwlEr&#10;zJ/6DUWz/wDYq3tamQpvbbW5jIfbJ8/3q1Yfni+as+Gz2PVi2uWS42/wUHNIJvkapnTzvmpl46u+&#10;5Fp0O7ZVmA1Lanfc+7VhN2z/AG6rv8++gmUS9DNTndqqwuyP/cqw9BzSGO/3KP8AgNMf73y1Mj7E&#10;SuiJxyKL/J/FUU27ZVh03VUuX/8AHKsxkNR/m+b+KnQzfP8Ad+Sq6J53zVetk/2aCDStkXZ/crQt&#10;oV+9WZD9ytGzm/8AiK5pGpa8lvnoSH5KmTbTHdUqRyGbKbRNNs+aq/nfc/8AHqs5pDqi+V/mqXf8&#10;lRPVHOPRKc/ybPlqJKsffoANnz1LC/8ADUSJup7vsWpNYliaoX/8cpvnb9lMd12UFkqU93V6pJMt&#10;Su8W3/W/PQbRiMd2+6tHzbflqL7SqfxUz7Z8m1aC+Ut7KZ5yoj/NWbc3kv3lqjNcvupcpRvfaf8A&#10;aqVJlf8AirnPOZ1+9U1tMzy7d1HKBu/K/wDFTN+z5t2ysqZ2h/iqL7Y395qOUmRpTO38NUnudjVU&#10;m1KX+7TUud/ystbRicdQtfbKi86mOi7KqvuStonHIsO6um6oXTZ81RI7U/fvWkcxx/jnxJrWg3Wm&#10;LpmnwXMV7Ktrvllb5ZW+5/wGmQ3/AIveVFl0zTdn8Wyd/k/8crbvPEMEOvJpUsX71LN73zn+5sV9&#10;tcynxFudsWoS6HPDoUsuxb7zU37d+3e6f3asDs/+BVE7/JR8u5KPv/N/drqOOQbKdso3/P8Adp6P&#10;89MgnVOKKFfaKKg3MXW9NaHf8tdx4SfZokS/3Frb17wksyPtWsLSrZtNR4G+5/DX5nhvckftcZGr&#10;vqJ3o+amP89eidAx/v02nUbK3iakTpVd0arD0x6ZZX/4FR/HRvpu+rAdv+5RUX36N/z0C5SX+Cnw&#10;/O1RI9SpQMlRKi+/T3f5KrzTNsqomEipeTfPWYj/AD/xVNNNvaoUT+L/ACtdMTgqD/ldaeifI9CJ&#10;Tkf5K1OIpXKN92sK/wDnnrdv/wDx+sF4f3qNtrSIFmwh/wBmt22h2Ii/36z7OFdtaGxvKdlokWSu&#10;+xPmaovO3xVn3k0uyiw3TbP79YGpp2yM61pWybHTanz7abYWzItS3L+S9SLlC5h+bd/fquiL93+O&#10;rqXKuibqIbbfLu/goDlLFtbeT8zffomv9/8AwGibd93+Cs97ZvvNUHTyj3vE+81M87em7+9Vea23&#10;/dqq7tC3+xVmMjVSaq9yivL96q73LJ/FTHmbduX7lWYyGu+2iH5/8/eqF3V2psO7d8jVuYyOghRU&#10;+9UNy6o7/L89V9kuzbUX2OV5d0rUHNIltpt7/N9yrFy6v92ooYV27al+VPmoMiaGZkT/AG6h/j+7&#10;Qjr/AHamh276DIE+SrX8H+3TadVROeRE7sif7FRO+2pZkqu/+zW0TjkM86q7pvan7WqVEX+KtjHl&#10;Ikh8ldtWLZP4aNnyVYtk3/eqOYIxLCJsT5qlRGTfQiN8m6rEKNurI3JkfbRM/wAz06qru1QYSGP8&#10;n+/Vfzm2VY+Z6ekNaxOORUR2f/cqx9/5modGSj+D/bqzIKl/gpqJVioKjEZvZKZv30Pt3VXmf7/z&#10;VJtEm3/PQ/3PvVXTd8jfcSql/quz90tUWW7maKGJ2/jrPe5aZvlqvvab/W1Yh/ubf+B0G0Su/m76&#10;u2yb4qsPYK/zU+HbbL8yfJUm0YlSa2ZPu/cqv9mZ60Jplm+7VdE/vUuYv2ZS+zf7VOhTZ91a0PJ+&#10;ShLbe9XzEeyKrp5yfNVTZsb5a2HsGSq/2Nvk+So5w9kZiQtv3VXufvfKtdGlsuyq82mq7/d31cap&#10;jKhIwnm2bPmpiX/8DVdvNKYt92s97bZ97566Y8p49WEoE29P71OT/wAcqlCn9xqt7N+z+Crkcxy/&#10;i3SrF79NTn1r+x7jyntd7smxk3/c+aqk3hVpvCtlpUutRPpkTJ59xtX97F/AiP8Aw1X8Vabs8Zaf&#10;fX2mS6xpjQNaqiReb5ErP9/Z/wCz1j+IdKvvCtne6LbWc9zo97PFLZvCu/7K/mpvR/8AZpFnqDpt&#10;oT79WEtt8Sbv4aY8Pz/LWkZHNKJV2fPUqJ/eqX7N8m6m7GStCOUfH90UVOqcUUuYZ62829f9VWPq&#10;Wm+dvZV2Vsfceq730ZbayZr8xgfsZymxkfY1GzfXQXNtbTHc+5H/ALyVmyW3kdfnWu+FQ641DP2V&#10;C9ackKv91W/76qHyIXXo1bcxtzGb9ymPV37Oj92p728WerbavmL5jK8mmOlbH2RPVqhe0T1ar5i+&#10;Yy9lO2VoPAnzLlvlo+zxfJy3zUcwcxn+SqU9Eq79mi3/AHm+Wl8mNPu1oSUZvkWsyaatyaCN16nb&#10;WS8ES/el/wDHaqJy1JGfs3v8tOdNny1dSKB1+WVv++aX7Eu/71dJwSM/ZsWjyd61ee0h/wCex/74&#10;pyWsa/xL/s/JVGBj38OxP92sdPvf8CrqryCB4N3mfK3yfcrI+xRvKx3Hd/FVmkRlt8jfLV10fyqb&#10;a2UcMqL53/jlbSWXy/eqBHLum/5au6PYNC6NtrcttLheV3YnetaUNgqP8v3amUjeMSKHb5Xy1WvL&#10;bzv9+taGzX5/++afJZEfdC1jzGxzKW0u/wCetu2hbZ81WprPYu6jyf3W6jmAz7l1/vf/AGdRP89W&#10;3tt77ajeI7OgoLKH3/vVn3lszp92tryCnzMB89N+ztu21sYyOfSFvkapX+592ug+wjyn+Wsy8sWR&#10;XbNUYyOdd5fN+ZalSb5/l+/Vv7Hvep7PTg/8IqzmkNtr9nuEVvkq3c/P838FMexZPmXH+1VhLRvW&#10;g5pBC+9f9um7Pm+atCGzb721aHtvmp8wyoifPT0T56seTvak8nZ92kYi/wC5Uu+npD9ynPbfxLWk&#10;TCoVZv8AdqF0V6sPF/FQkNbcxwSiVfJ37KclsuyrGzYtWEh+SjmDlKqWzbKuw2f95mSpYUV5dtaC&#10;Q1HMHKZ/2bZUyVK6b2qF1amSP+/Vfyfnq2kTJs/vU94aDORRSGpkT5KdDEyVKio6fdqzmlEqun92&#10;mIm9qvPDUXkKjUuYjlIUhp7/ACVYP3EqjeJ8lMCJ/uNUSQrNv/2arZkdtuaivLlkTatBY2/uWR9s&#10;VY77t/8At1qWsQeX5lFXodLTfuZarm5DaMZTM+zhabZuWtP7GqL8tXbawVF/3aimfZ8q1jKR2Rpc&#10;pLC6wr81UrmbznqVEZ3qZLP59tY8xtylG2s/mSppoaum22J/vVE9r/eajmL5SFE3rQn7lavJbbKJ&#10;rao5g5SGGZZl+aibY8W2qvkvDK/zVLC+/hvu0FEttZ+d92rE1sqfxfPUyBY03RmmfZmmqOY05TMm&#10;Te21Kzbyw31tTWjI+7NRbPm212UpHm16XOclNZywtu21ahTzv9iugmtAE+6Kx7mz2v8AJ8ldkanO&#10;ePKhyB9mi+7t+eq7w/M9W7ZH2u26rHkrMlBjylLyaZsbY/y1beH56Nnyf7VXE5pRKiUxPnp/8W2p&#10;YbdgybT9+r5jnHRKG3EDdzRXSWGlSeRtjVBt60VPNE19nL+U/9lQSwECLQAUAAYACAAAACEAihU/&#10;mAwBAAAVAgAAEwAAAAAAAAAAAAAAAAAAAAAAW0NvbnRlbnRfVHlwZXNdLnhtbFBLAQItABQABgAI&#10;AAAAIQA4/SH/1gAAAJQBAAALAAAAAAAAAAAAAAAAAD0BAABfcmVscy8ucmVsc1BLAQItABQABgAI&#10;AAAAIQCI1V58tgMAAHMNAAAOAAAAAAAAAAAAAAAAADwCAABkcnMvZTJvRG9jLnhtbFBLAQItABQA&#10;BgAIAAAAIQAZlLvJwwAAAKcBAAAZAAAAAAAAAAAAAAAAAB4GAABkcnMvX3JlbHMvZTJvRG9jLnht&#10;bC5yZWxzUEsBAi0AFAAGAAgAAAAhAAOlO0TdAAAABQEAAA8AAAAAAAAAAAAAAAAAGAcAAGRycy9k&#10;b3ducmV2LnhtbFBLAQItAAoAAAAAAAAAIQA338oyfwMBAH8DAQAVAAAAAAAAAAAAAAAAACIIAABk&#10;cnMvbWVkaWEvaW1hZ2UxLmpwZWdQSwECLQAKAAAAAAAAACEAVAZ1Pi/cAAAv3AAAFQAAAAAAAAAA&#10;AAAAAADUCwEAZHJzL21lZGlhL2ltYWdlMi5qcGVnUEsFBgAAAAAHAAcAwAEAADboAQAAAA==&#10;">
                <v:shape id="Picture 3" o:spid="_x0000_s1027" type="#_x0000_t75" style="position:absolute;width:4904;height:3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RLgXDAAAA2wAAAA8AAABkcnMvZG93bnJldi54bWxEj92KwjAUhO8XfIdwBG9EUyssWo0ii4rC&#10;3vjzAIfm2Fabk24TtX17Iyx4OczMN8x82ZhSPKh2hWUFo2EEgji1uuBMwfm0GUxAOI+ssbRMClpy&#10;sFx0vuaYaPvkAz2OPhMBwi5BBbn3VSKlS3My6Ia2Ig7exdYGfZB1JnWNzwA3pYyj6FsaLDgs5FjR&#10;T07p7Xg3CvZ4y6L+36Hvr+16V15k/Dttt0r1us1qBsJT4z/h//ZOKxjH8P4SfoBcv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VEuBcMAAADbAAAADwAAAAAAAAAAAAAAAACf&#10;AgAAZHJzL2Rvd25yZXYueG1sUEsFBgAAAAAEAAQA9wAAAI8DAAAAAA==&#10;">
                  <v:imagedata r:id="rId29" o:title=""/>
                </v:shape>
                <v:shape id="Picture 4" o:spid="_x0000_s1028" type="#_x0000_t75" style="position:absolute;left:4;top:3072;width:4862;height:3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i7cvHAAAA2wAAAA8AAABkcnMvZG93bnJldi54bWxEj81rwkAUxO9C/4flFbwU3fhB0dRVRCyI&#10;h35EL94e2WcSm30bs9sY/evdQsHjMDO/YWaL1pSiodoVlhUM+hEI4tTqgjMF+917bwLCeWSNpWVS&#10;cCUHi/lTZ4axthf+pibxmQgQdjEqyL2vYildmpNB17cVcfCOtjbog6wzqWu8BLgp5TCKXqXBgsNC&#10;jhWtckp/kl+jYHo7vTTjyNHhdL5+fR7H5/VHslWq+9wu30B4av0j/N/eaAWjEfx9CT9Azu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fi7cvHAAAA2wAAAA8AAAAAAAAAAAAA&#10;AAAAnwIAAGRycy9kb3ducmV2LnhtbFBLBQYAAAAABAAEAPcAAACTAwAAAAA=&#10;">
                  <v:imagedata r:id="rId30" o:title=""/>
                </v:shape>
                <w10:anchorlock/>
              </v:group>
            </w:pict>
          </mc:Fallback>
        </mc:AlternateContent>
      </w:r>
    </w:p>
    <w:sectPr w:rsidR="00125B97" w:rsidRPr="00DB7C02" w:rsidSect="00155134">
      <w:headerReference w:type="even" r:id="rId31"/>
      <w:headerReference w:type="default" r:id="rId32"/>
      <w:footerReference w:type="even" r:id="rId33"/>
      <w:footerReference w:type="default" r:id="rId34"/>
      <w:headerReference w:type="first" r:id="rId35"/>
      <w:footerReference w:type="first" r:id="rId36"/>
      <w:pgSz w:w="12240" w:h="20160" w:code="5"/>
      <w:pgMar w:top="3600" w:right="1440" w:bottom="1440" w:left="2160" w:header="720" w:footer="504" w:gutter="0"/>
      <w:pgBorders>
        <w:top w:val="thinThickThinSmallGap" w:sz="24" w:space="1" w:color="auto"/>
        <w:left w:val="thinThickThinSmallGap" w:sz="24" w:space="30" w:color="auto"/>
        <w:bottom w:val="thinThickThinSmallGap" w:sz="24" w:space="1" w:color="auto"/>
        <w:right w:val="thinThickThinSmallGap" w:sz="24" w:space="10" w:color="auto"/>
      </w:pgBorders>
      <w:cols w:space="720"/>
      <w:docGrid w:linePitch="35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C7B971F" w14:textId="77777777" w:rsidR="00943BE7" w:rsidRDefault="00943BE7">
      <w:pPr>
        <w:spacing w:after="0" w:line="240" w:lineRule="auto"/>
      </w:pPr>
      <w:r>
        <w:separator/>
      </w:r>
    </w:p>
  </w:endnote>
  <w:endnote w:type="continuationSeparator" w:id="0">
    <w:p w14:paraId="47895127" w14:textId="77777777" w:rsidR="00943BE7" w:rsidRDefault="00943BE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ahoma">
    <w:panose1 w:val="020B0604030504040204"/>
    <w:charset w:val="00"/>
    <w:family w:val="swiss"/>
    <w:pitch w:val="variable"/>
    <w:sig w:usb0="E1002EFF" w:usb1="C000605B" w:usb2="00000029" w:usb3="00000000" w:csb0="000101F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5FE89D" w14:textId="77777777" w:rsidR="0023528B" w:rsidRDefault="0023528B">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23C31A" w14:textId="77777777" w:rsidR="0023528B" w:rsidRDefault="0023528B">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FF2FC7" w14:textId="77777777" w:rsidR="0023528B" w:rsidRDefault="0023528B">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BF69FAE" w14:textId="77777777" w:rsidR="00943BE7" w:rsidRDefault="00943BE7">
      <w:pPr>
        <w:spacing w:after="0" w:line="240" w:lineRule="auto"/>
      </w:pPr>
      <w:r>
        <w:separator/>
      </w:r>
    </w:p>
  </w:footnote>
  <w:footnote w:type="continuationSeparator" w:id="0">
    <w:p w14:paraId="1977C81C" w14:textId="77777777" w:rsidR="00943BE7" w:rsidRDefault="00943BE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A87C79" w14:textId="77777777" w:rsidR="0023528B" w:rsidRDefault="0023528B">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30E98E" w14:textId="77777777" w:rsidR="0023528B" w:rsidRDefault="0023528B">
    <w:pPr>
      <w:pStyle w:val="Header"/>
    </w:pPr>
    <w:sdt>
      <w:sdtPr>
        <w:id w:val="-1573345871"/>
        <w:docPartObj>
          <w:docPartGallery w:val="Page Numbers (Margins)"/>
          <w:docPartUnique/>
        </w:docPartObj>
      </w:sdtPr>
      <w:sdtContent>
        <w:r>
          <w:rPr>
            <w:noProof/>
            <w:lang w:val="en-US" w:eastAsia="en-US"/>
          </w:rPr>
          <mc:AlternateContent>
            <mc:Choice Requires="wps">
              <w:drawing>
                <wp:anchor distT="0" distB="0" distL="114300" distR="114300" simplePos="0" relativeHeight="251658240"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77777777" w:rsidR="0023528B" w:rsidRPr="00155134" w:rsidRDefault="0023528B">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C33FA8" w:rsidRPr="00C33FA8">
                                <w:rPr>
                                  <w:rFonts w:ascii="Bookman Old Style" w:eastAsiaTheme="majorEastAsia" w:hAnsi="Bookman Old Style" w:cstheme="majorBidi"/>
                                  <w:i/>
                                  <w:noProof/>
                                  <w:sz w:val="44"/>
                                  <w:szCs w:val="44"/>
                                  <w:u w:val="single"/>
                                </w:rPr>
                                <w:t>2</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8240;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77777777" w:rsidR="0023528B" w:rsidRPr="00155134" w:rsidRDefault="0023528B">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C33FA8" w:rsidRPr="00C33FA8">
                          <w:rPr>
                            <w:rFonts w:ascii="Bookman Old Style" w:eastAsiaTheme="majorEastAsia" w:hAnsi="Bookman Old Style" w:cstheme="majorBidi"/>
                            <w:i/>
                            <w:noProof/>
                            <w:sz w:val="44"/>
                            <w:szCs w:val="44"/>
                            <w:u w:val="single"/>
                          </w:rPr>
                          <w:t>2</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644243" w14:textId="77777777" w:rsidR="0023528B" w:rsidRDefault="0023528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0DDB45F2"/>
    <w:multiLevelType w:val="hybridMultilevel"/>
    <w:tmpl w:val="3878DCB0"/>
    <w:lvl w:ilvl="0" w:tplc="3956037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7">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0">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4">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6">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9"/>
  </w:num>
  <w:num w:numId="4">
    <w:abstractNumId w:val="2"/>
  </w:num>
  <w:num w:numId="5">
    <w:abstractNumId w:val="10"/>
  </w:num>
  <w:num w:numId="6">
    <w:abstractNumId w:val="5"/>
  </w:num>
  <w:num w:numId="7">
    <w:abstractNumId w:val="13"/>
  </w:num>
  <w:num w:numId="8">
    <w:abstractNumId w:val="16"/>
  </w:num>
  <w:num w:numId="9">
    <w:abstractNumId w:val="15"/>
  </w:num>
  <w:num w:numId="10">
    <w:abstractNumId w:val="11"/>
  </w:num>
  <w:num w:numId="11">
    <w:abstractNumId w:val="7"/>
  </w:num>
  <w:num w:numId="12">
    <w:abstractNumId w:val="18"/>
  </w:num>
  <w:num w:numId="13">
    <w:abstractNumId w:val="14"/>
  </w:num>
  <w:num w:numId="1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2"/>
  </w:num>
  <w:num w:numId="17">
    <w:abstractNumId w:val="6"/>
  </w:num>
  <w:num w:numId="18">
    <w:abstractNumId w:val="17"/>
  </w:num>
  <w:num w:numId="19">
    <w:abstractNumId w:val="1"/>
  </w:num>
  <w:num w:numId="20">
    <w:abstractNumId w:val="10"/>
    <w:lvlOverride w:ilvl="0">
      <w:startOverride w:val="1"/>
    </w:lvlOverride>
  </w:num>
  <w:num w:numId="21">
    <w:abstractNumId w:val="5"/>
    <w:lvlOverride w:ilvl="0">
      <w:startOverride w:val="1"/>
    </w:lvlOverride>
  </w:num>
  <w:num w:numId="22">
    <w:abstractNumId w:val="13"/>
    <w:lvlOverride w:ilvl="0">
      <w:startOverride w:val="1"/>
    </w:lvlOverride>
  </w:num>
  <w:num w:numId="23">
    <w:abstractNumId w:val="3"/>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907"/>
    <w:rsid w:val="0000387D"/>
    <w:rsid w:val="00005073"/>
    <w:rsid w:val="0000567D"/>
    <w:rsid w:val="00005A0D"/>
    <w:rsid w:val="00005D4A"/>
    <w:rsid w:val="00006095"/>
    <w:rsid w:val="0000688B"/>
    <w:rsid w:val="000072E9"/>
    <w:rsid w:val="0001074A"/>
    <w:rsid w:val="000114DA"/>
    <w:rsid w:val="00011ABF"/>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26D"/>
    <w:rsid w:val="00037AB0"/>
    <w:rsid w:val="00037E12"/>
    <w:rsid w:val="00040E1F"/>
    <w:rsid w:val="00041C70"/>
    <w:rsid w:val="00044091"/>
    <w:rsid w:val="000442A3"/>
    <w:rsid w:val="00047F49"/>
    <w:rsid w:val="0005080A"/>
    <w:rsid w:val="0005159E"/>
    <w:rsid w:val="000519C7"/>
    <w:rsid w:val="00052B3F"/>
    <w:rsid w:val="00053152"/>
    <w:rsid w:val="000544D6"/>
    <w:rsid w:val="00056732"/>
    <w:rsid w:val="00060508"/>
    <w:rsid w:val="000606D9"/>
    <w:rsid w:val="000607D6"/>
    <w:rsid w:val="00060C11"/>
    <w:rsid w:val="000617E8"/>
    <w:rsid w:val="00063CF4"/>
    <w:rsid w:val="000644DE"/>
    <w:rsid w:val="000653CE"/>
    <w:rsid w:val="0006608E"/>
    <w:rsid w:val="0007025B"/>
    <w:rsid w:val="000704C0"/>
    <w:rsid w:val="00070AEF"/>
    <w:rsid w:val="00072C9A"/>
    <w:rsid w:val="00073150"/>
    <w:rsid w:val="00073511"/>
    <w:rsid w:val="00074244"/>
    <w:rsid w:val="00076CC9"/>
    <w:rsid w:val="00076E42"/>
    <w:rsid w:val="0008157A"/>
    <w:rsid w:val="00081B00"/>
    <w:rsid w:val="00084ACB"/>
    <w:rsid w:val="00086543"/>
    <w:rsid w:val="000876D4"/>
    <w:rsid w:val="000879B3"/>
    <w:rsid w:val="0009095F"/>
    <w:rsid w:val="000910B6"/>
    <w:rsid w:val="000914BE"/>
    <w:rsid w:val="000914F5"/>
    <w:rsid w:val="000934F1"/>
    <w:rsid w:val="00095F42"/>
    <w:rsid w:val="0009708D"/>
    <w:rsid w:val="000A0892"/>
    <w:rsid w:val="000A1505"/>
    <w:rsid w:val="000A3031"/>
    <w:rsid w:val="000A41DB"/>
    <w:rsid w:val="000A4A1D"/>
    <w:rsid w:val="000A4DD2"/>
    <w:rsid w:val="000A5635"/>
    <w:rsid w:val="000A6250"/>
    <w:rsid w:val="000B0587"/>
    <w:rsid w:val="000B287B"/>
    <w:rsid w:val="000B2B94"/>
    <w:rsid w:val="000B2F28"/>
    <w:rsid w:val="000B2F97"/>
    <w:rsid w:val="000B6D94"/>
    <w:rsid w:val="000B7263"/>
    <w:rsid w:val="000B7327"/>
    <w:rsid w:val="000C2FFA"/>
    <w:rsid w:val="000C41DA"/>
    <w:rsid w:val="000C467B"/>
    <w:rsid w:val="000C4BC1"/>
    <w:rsid w:val="000C540E"/>
    <w:rsid w:val="000C546A"/>
    <w:rsid w:val="000C56F6"/>
    <w:rsid w:val="000D0E0D"/>
    <w:rsid w:val="000D2599"/>
    <w:rsid w:val="000D2610"/>
    <w:rsid w:val="000D29AB"/>
    <w:rsid w:val="000D36B9"/>
    <w:rsid w:val="000D5E29"/>
    <w:rsid w:val="000E392D"/>
    <w:rsid w:val="000E4E93"/>
    <w:rsid w:val="000E50A8"/>
    <w:rsid w:val="000E5CC3"/>
    <w:rsid w:val="000E7B8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DDA"/>
    <w:rsid w:val="00105DBA"/>
    <w:rsid w:val="00106AA2"/>
    <w:rsid w:val="00107925"/>
    <w:rsid w:val="001108ED"/>
    <w:rsid w:val="00111227"/>
    <w:rsid w:val="00113465"/>
    <w:rsid w:val="00113597"/>
    <w:rsid w:val="00113F7D"/>
    <w:rsid w:val="001142EE"/>
    <w:rsid w:val="00115541"/>
    <w:rsid w:val="00116143"/>
    <w:rsid w:val="00120C61"/>
    <w:rsid w:val="001216C8"/>
    <w:rsid w:val="00121759"/>
    <w:rsid w:val="0012412A"/>
    <w:rsid w:val="00125B97"/>
    <w:rsid w:val="00126D79"/>
    <w:rsid w:val="00126FAF"/>
    <w:rsid w:val="001270AD"/>
    <w:rsid w:val="001357A5"/>
    <w:rsid w:val="00137127"/>
    <w:rsid w:val="0014176E"/>
    <w:rsid w:val="001422DE"/>
    <w:rsid w:val="00146A9B"/>
    <w:rsid w:val="00146D3B"/>
    <w:rsid w:val="00146F91"/>
    <w:rsid w:val="00147ECE"/>
    <w:rsid w:val="00150D7D"/>
    <w:rsid w:val="00152273"/>
    <w:rsid w:val="001531C2"/>
    <w:rsid w:val="00153B4E"/>
    <w:rsid w:val="00153C0F"/>
    <w:rsid w:val="00154AFC"/>
    <w:rsid w:val="00155134"/>
    <w:rsid w:val="00156273"/>
    <w:rsid w:val="001566BE"/>
    <w:rsid w:val="00160433"/>
    <w:rsid w:val="00160AC5"/>
    <w:rsid w:val="0016346B"/>
    <w:rsid w:val="00163A86"/>
    <w:rsid w:val="00163AB2"/>
    <w:rsid w:val="00164727"/>
    <w:rsid w:val="00164EE8"/>
    <w:rsid w:val="00165A80"/>
    <w:rsid w:val="001668CE"/>
    <w:rsid w:val="00167025"/>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90724"/>
    <w:rsid w:val="00195314"/>
    <w:rsid w:val="00195897"/>
    <w:rsid w:val="00196CDC"/>
    <w:rsid w:val="001A029E"/>
    <w:rsid w:val="001A03E4"/>
    <w:rsid w:val="001A2242"/>
    <w:rsid w:val="001A26CC"/>
    <w:rsid w:val="001A6109"/>
    <w:rsid w:val="001A640B"/>
    <w:rsid w:val="001A6D26"/>
    <w:rsid w:val="001B0C7A"/>
    <w:rsid w:val="001B30C3"/>
    <w:rsid w:val="001B30C9"/>
    <w:rsid w:val="001C030D"/>
    <w:rsid w:val="001C22BD"/>
    <w:rsid w:val="001C2477"/>
    <w:rsid w:val="001C3704"/>
    <w:rsid w:val="001C3A3D"/>
    <w:rsid w:val="001C5971"/>
    <w:rsid w:val="001C5B4B"/>
    <w:rsid w:val="001C7AE1"/>
    <w:rsid w:val="001C7E6D"/>
    <w:rsid w:val="001D0BA5"/>
    <w:rsid w:val="001D31DF"/>
    <w:rsid w:val="001D4C15"/>
    <w:rsid w:val="001D6180"/>
    <w:rsid w:val="001D631F"/>
    <w:rsid w:val="001D6AF8"/>
    <w:rsid w:val="001D7311"/>
    <w:rsid w:val="001D77E4"/>
    <w:rsid w:val="001E07BA"/>
    <w:rsid w:val="001E23B3"/>
    <w:rsid w:val="001E5B2C"/>
    <w:rsid w:val="001E5F42"/>
    <w:rsid w:val="001E6451"/>
    <w:rsid w:val="001E646F"/>
    <w:rsid w:val="001E71D4"/>
    <w:rsid w:val="001F0EC1"/>
    <w:rsid w:val="001F2440"/>
    <w:rsid w:val="001F2647"/>
    <w:rsid w:val="001F26A8"/>
    <w:rsid w:val="001F2BB2"/>
    <w:rsid w:val="001F44F6"/>
    <w:rsid w:val="001F4B04"/>
    <w:rsid w:val="001F661C"/>
    <w:rsid w:val="001F7B3C"/>
    <w:rsid w:val="00200CE8"/>
    <w:rsid w:val="00201EEE"/>
    <w:rsid w:val="00202290"/>
    <w:rsid w:val="00202DA3"/>
    <w:rsid w:val="002035B8"/>
    <w:rsid w:val="00205818"/>
    <w:rsid w:val="0021118C"/>
    <w:rsid w:val="00211B4B"/>
    <w:rsid w:val="00215C69"/>
    <w:rsid w:val="002174C3"/>
    <w:rsid w:val="00220310"/>
    <w:rsid w:val="00221B98"/>
    <w:rsid w:val="00222BEC"/>
    <w:rsid w:val="00230C74"/>
    <w:rsid w:val="00230F55"/>
    <w:rsid w:val="00233960"/>
    <w:rsid w:val="0023414D"/>
    <w:rsid w:val="002341BE"/>
    <w:rsid w:val="00234494"/>
    <w:rsid w:val="002344BB"/>
    <w:rsid w:val="0023528B"/>
    <w:rsid w:val="00236299"/>
    <w:rsid w:val="0024301C"/>
    <w:rsid w:val="002458D1"/>
    <w:rsid w:val="00246C52"/>
    <w:rsid w:val="00247D35"/>
    <w:rsid w:val="00247E65"/>
    <w:rsid w:val="00247F43"/>
    <w:rsid w:val="00251847"/>
    <w:rsid w:val="002601D9"/>
    <w:rsid w:val="00260509"/>
    <w:rsid w:val="002607CA"/>
    <w:rsid w:val="00262BCA"/>
    <w:rsid w:val="002660F7"/>
    <w:rsid w:val="00267973"/>
    <w:rsid w:val="00270369"/>
    <w:rsid w:val="002705BC"/>
    <w:rsid w:val="00271DE8"/>
    <w:rsid w:val="00272587"/>
    <w:rsid w:val="00273D03"/>
    <w:rsid w:val="00276670"/>
    <w:rsid w:val="0028149C"/>
    <w:rsid w:val="00281602"/>
    <w:rsid w:val="00283C54"/>
    <w:rsid w:val="00285009"/>
    <w:rsid w:val="00286DCA"/>
    <w:rsid w:val="00290699"/>
    <w:rsid w:val="0029394F"/>
    <w:rsid w:val="00294694"/>
    <w:rsid w:val="00294C74"/>
    <w:rsid w:val="002952B0"/>
    <w:rsid w:val="002964ED"/>
    <w:rsid w:val="00296505"/>
    <w:rsid w:val="00296C4B"/>
    <w:rsid w:val="00297393"/>
    <w:rsid w:val="002A0076"/>
    <w:rsid w:val="002A1020"/>
    <w:rsid w:val="002A1149"/>
    <w:rsid w:val="002A1DC8"/>
    <w:rsid w:val="002A26D3"/>
    <w:rsid w:val="002A2861"/>
    <w:rsid w:val="002A40C6"/>
    <w:rsid w:val="002A4E84"/>
    <w:rsid w:val="002A4FD0"/>
    <w:rsid w:val="002A5C47"/>
    <w:rsid w:val="002A6AFF"/>
    <w:rsid w:val="002B02EA"/>
    <w:rsid w:val="002B1591"/>
    <w:rsid w:val="002B351A"/>
    <w:rsid w:val="002B4804"/>
    <w:rsid w:val="002B4FF9"/>
    <w:rsid w:val="002B5B5E"/>
    <w:rsid w:val="002B5FAE"/>
    <w:rsid w:val="002B76A5"/>
    <w:rsid w:val="002C29AF"/>
    <w:rsid w:val="002C2FFC"/>
    <w:rsid w:val="002C3EED"/>
    <w:rsid w:val="002C49F7"/>
    <w:rsid w:val="002C5519"/>
    <w:rsid w:val="002C6FE1"/>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2381"/>
    <w:rsid w:val="003145B9"/>
    <w:rsid w:val="00315762"/>
    <w:rsid w:val="00315DB5"/>
    <w:rsid w:val="00317ED7"/>
    <w:rsid w:val="00320272"/>
    <w:rsid w:val="003205F1"/>
    <w:rsid w:val="003206E9"/>
    <w:rsid w:val="00320E06"/>
    <w:rsid w:val="003218A1"/>
    <w:rsid w:val="00322DD1"/>
    <w:rsid w:val="003234DA"/>
    <w:rsid w:val="00324476"/>
    <w:rsid w:val="0032558E"/>
    <w:rsid w:val="00325F10"/>
    <w:rsid w:val="0032669D"/>
    <w:rsid w:val="00326917"/>
    <w:rsid w:val="00330738"/>
    <w:rsid w:val="003311F6"/>
    <w:rsid w:val="00332746"/>
    <w:rsid w:val="00332BDA"/>
    <w:rsid w:val="00333CA6"/>
    <w:rsid w:val="00334236"/>
    <w:rsid w:val="003348CB"/>
    <w:rsid w:val="00335CA7"/>
    <w:rsid w:val="00335F27"/>
    <w:rsid w:val="003371E3"/>
    <w:rsid w:val="00337B3C"/>
    <w:rsid w:val="003402B4"/>
    <w:rsid w:val="00340AE2"/>
    <w:rsid w:val="00342357"/>
    <w:rsid w:val="003427D8"/>
    <w:rsid w:val="00343493"/>
    <w:rsid w:val="00345629"/>
    <w:rsid w:val="0034635A"/>
    <w:rsid w:val="00346669"/>
    <w:rsid w:val="00351B3D"/>
    <w:rsid w:val="00355735"/>
    <w:rsid w:val="003577E4"/>
    <w:rsid w:val="00361A58"/>
    <w:rsid w:val="00361B48"/>
    <w:rsid w:val="00361D07"/>
    <w:rsid w:val="00362573"/>
    <w:rsid w:val="00364446"/>
    <w:rsid w:val="003666D0"/>
    <w:rsid w:val="003667A2"/>
    <w:rsid w:val="00367085"/>
    <w:rsid w:val="00367938"/>
    <w:rsid w:val="00370157"/>
    <w:rsid w:val="0037056C"/>
    <w:rsid w:val="003758FC"/>
    <w:rsid w:val="003772AC"/>
    <w:rsid w:val="00377FD3"/>
    <w:rsid w:val="003814CA"/>
    <w:rsid w:val="0038261D"/>
    <w:rsid w:val="00384E90"/>
    <w:rsid w:val="003859AE"/>
    <w:rsid w:val="00387701"/>
    <w:rsid w:val="003878F6"/>
    <w:rsid w:val="00387DFE"/>
    <w:rsid w:val="003907C8"/>
    <w:rsid w:val="0039081C"/>
    <w:rsid w:val="003916A1"/>
    <w:rsid w:val="00391F87"/>
    <w:rsid w:val="0039230A"/>
    <w:rsid w:val="00395F63"/>
    <w:rsid w:val="0039723E"/>
    <w:rsid w:val="00397389"/>
    <w:rsid w:val="003A0F37"/>
    <w:rsid w:val="003A0FA4"/>
    <w:rsid w:val="003A113F"/>
    <w:rsid w:val="003A3757"/>
    <w:rsid w:val="003A559F"/>
    <w:rsid w:val="003A6D8D"/>
    <w:rsid w:val="003B1508"/>
    <w:rsid w:val="003B1597"/>
    <w:rsid w:val="003B37A4"/>
    <w:rsid w:val="003B4A27"/>
    <w:rsid w:val="003B52DA"/>
    <w:rsid w:val="003B7A68"/>
    <w:rsid w:val="003C0869"/>
    <w:rsid w:val="003C14C2"/>
    <w:rsid w:val="003C43D0"/>
    <w:rsid w:val="003C4BE1"/>
    <w:rsid w:val="003C621A"/>
    <w:rsid w:val="003C7022"/>
    <w:rsid w:val="003D07F1"/>
    <w:rsid w:val="003D2B03"/>
    <w:rsid w:val="003D2CB0"/>
    <w:rsid w:val="003D3D06"/>
    <w:rsid w:val="003D42CC"/>
    <w:rsid w:val="003D6466"/>
    <w:rsid w:val="003D6BC9"/>
    <w:rsid w:val="003D7229"/>
    <w:rsid w:val="003D7726"/>
    <w:rsid w:val="003E1F00"/>
    <w:rsid w:val="003E2DAF"/>
    <w:rsid w:val="003E3003"/>
    <w:rsid w:val="003E3682"/>
    <w:rsid w:val="003E4644"/>
    <w:rsid w:val="003E4F64"/>
    <w:rsid w:val="003E5A96"/>
    <w:rsid w:val="003F0356"/>
    <w:rsid w:val="003F0AA8"/>
    <w:rsid w:val="003F23F7"/>
    <w:rsid w:val="003F61DC"/>
    <w:rsid w:val="003F6D77"/>
    <w:rsid w:val="003F6EEC"/>
    <w:rsid w:val="003F745D"/>
    <w:rsid w:val="003F7A3A"/>
    <w:rsid w:val="00400FAD"/>
    <w:rsid w:val="0040349E"/>
    <w:rsid w:val="004037F0"/>
    <w:rsid w:val="004052DB"/>
    <w:rsid w:val="00406034"/>
    <w:rsid w:val="00406D99"/>
    <w:rsid w:val="00407438"/>
    <w:rsid w:val="00410122"/>
    <w:rsid w:val="004124DA"/>
    <w:rsid w:val="00413145"/>
    <w:rsid w:val="00414C1E"/>
    <w:rsid w:val="00415145"/>
    <w:rsid w:val="004166D0"/>
    <w:rsid w:val="004201B3"/>
    <w:rsid w:val="004211FF"/>
    <w:rsid w:val="00421DB3"/>
    <w:rsid w:val="00422DB3"/>
    <w:rsid w:val="00423AB5"/>
    <w:rsid w:val="0043321F"/>
    <w:rsid w:val="00434232"/>
    <w:rsid w:val="004349E2"/>
    <w:rsid w:val="00434F6A"/>
    <w:rsid w:val="004435A4"/>
    <w:rsid w:val="00443D2A"/>
    <w:rsid w:val="00444B08"/>
    <w:rsid w:val="00444C19"/>
    <w:rsid w:val="004468E0"/>
    <w:rsid w:val="00446F30"/>
    <w:rsid w:val="004478D0"/>
    <w:rsid w:val="00452D83"/>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2353"/>
    <w:rsid w:val="0048659D"/>
    <w:rsid w:val="00487806"/>
    <w:rsid w:val="00487B67"/>
    <w:rsid w:val="0049003D"/>
    <w:rsid w:val="004919F6"/>
    <w:rsid w:val="0049270F"/>
    <w:rsid w:val="00495A1E"/>
    <w:rsid w:val="00495ABE"/>
    <w:rsid w:val="00495BDC"/>
    <w:rsid w:val="00497D06"/>
    <w:rsid w:val="004A0488"/>
    <w:rsid w:val="004A089D"/>
    <w:rsid w:val="004A0E4E"/>
    <w:rsid w:val="004A1AD9"/>
    <w:rsid w:val="004A432E"/>
    <w:rsid w:val="004A5865"/>
    <w:rsid w:val="004A5BDD"/>
    <w:rsid w:val="004A7732"/>
    <w:rsid w:val="004B3B8D"/>
    <w:rsid w:val="004B4A57"/>
    <w:rsid w:val="004B52E4"/>
    <w:rsid w:val="004B6AA6"/>
    <w:rsid w:val="004C15C0"/>
    <w:rsid w:val="004C1F70"/>
    <w:rsid w:val="004C2B83"/>
    <w:rsid w:val="004C2BA7"/>
    <w:rsid w:val="004C3219"/>
    <w:rsid w:val="004C4DF6"/>
    <w:rsid w:val="004C5133"/>
    <w:rsid w:val="004C5855"/>
    <w:rsid w:val="004D22A5"/>
    <w:rsid w:val="004D30D1"/>
    <w:rsid w:val="004D4708"/>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5794"/>
    <w:rsid w:val="00501309"/>
    <w:rsid w:val="005046F2"/>
    <w:rsid w:val="00504FC7"/>
    <w:rsid w:val="005060B2"/>
    <w:rsid w:val="005069AF"/>
    <w:rsid w:val="00512A41"/>
    <w:rsid w:val="00513603"/>
    <w:rsid w:val="00514CE8"/>
    <w:rsid w:val="00515F71"/>
    <w:rsid w:val="005214FC"/>
    <w:rsid w:val="00521625"/>
    <w:rsid w:val="00522B7B"/>
    <w:rsid w:val="00524175"/>
    <w:rsid w:val="00524F6A"/>
    <w:rsid w:val="005268E7"/>
    <w:rsid w:val="00530293"/>
    <w:rsid w:val="005314E0"/>
    <w:rsid w:val="00531860"/>
    <w:rsid w:val="00532ABE"/>
    <w:rsid w:val="00533AAD"/>
    <w:rsid w:val="00537F3A"/>
    <w:rsid w:val="00541499"/>
    <w:rsid w:val="005430FE"/>
    <w:rsid w:val="0054619F"/>
    <w:rsid w:val="00546DA4"/>
    <w:rsid w:val="00553BA7"/>
    <w:rsid w:val="00554519"/>
    <w:rsid w:val="00561A9C"/>
    <w:rsid w:val="005623F3"/>
    <w:rsid w:val="00563A05"/>
    <w:rsid w:val="005667DA"/>
    <w:rsid w:val="00566CC4"/>
    <w:rsid w:val="0056739A"/>
    <w:rsid w:val="005675A7"/>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7A4E"/>
    <w:rsid w:val="005A0039"/>
    <w:rsid w:val="005A0BD8"/>
    <w:rsid w:val="005A0F69"/>
    <w:rsid w:val="005A2F62"/>
    <w:rsid w:val="005A5ADA"/>
    <w:rsid w:val="005B0BB0"/>
    <w:rsid w:val="005B127E"/>
    <w:rsid w:val="005B3B00"/>
    <w:rsid w:val="005B4FD8"/>
    <w:rsid w:val="005B5F10"/>
    <w:rsid w:val="005B60AA"/>
    <w:rsid w:val="005B61DF"/>
    <w:rsid w:val="005C088C"/>
    <w:rsid w:val="005C24A5"/>
    <w:rsid w:val="005C2E51"/>
    <w:rsid w:val="005C3355"/>
    <w:rsid w:val="005C3FF7"/>
    <w:rsid w:val="005C44A4"/>
    <w:rsid w:val="005C5FA3"/>
    <w:rsid w:val="005C7A53"/>
    <w:rsid w:val="005C7C89"/>
    <w:rsid w:val="005D0B00"/>
    <w:rsid w:val="005D0C5D"/>
    <w:rsid w:val="005D1E5F"/>
    <w:rsid w:val="005D4E18"/>
    <w:rsid w:val="005D75D5"/>
    <w:rsid w:val="005D7CCB"/>
    <w:rsid w:val="005E2104"/>
    <w:rsid w:val="005E393A"/>
    <w:rsid w:val="005E5F9B"/>
    <w:rsid w:val="005F2822"/>
    <w:rsid w:val="005F2CBF"/>
    <w:rsid w:val="005F4AB5"/>
    <w:rsid w:val="005F5C22"/>
    <w:rsid w:val="005F6019"/>
    <w:rsid w:val="005F7A05"/>
    <w:rsid w:val="005F7C1C"/>
    <w:rsid w:val="006028FB"/>
    <w:rsid w:val="00602BA9"/>
    <w:rsid w:val="00602D01"/>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43DB"/>
    <w:rsid w:val="00634719"/>
    <w:rsid w:val="00634FE9"/>
    <w:rsid w:val="006354CD"/>
    <w:rsid w:val="0063569F"/>
    <w:rsid w:val="00635FFD"/>
    <w:rsid w:val="00636DB7"/>
    <w:rsid w:val="00637315"/>
    <w:rsid w:val="006378F3"/>
    <w:rsid w:val="00642AEC"/>
    <w:rsid w:val="00643D72"/>
    <w:rsid w:val="00646448"/>
    <w:rsid w:val="00646ADC"/>
    <w:rsid w:val="006474DD"/>
    <w:rsid w:val="00654D9D"/>
    <w:rsid w:val="006563E8"/>
    <w:rsid w:val="0065702D"/>
    <w:rsid w:val="00657EFA"/>
    <w:rsid w:val="00660BB9"/>
    <w:rsid w:val="00661116"/>
    <w:rsid w:val="006628A5"/>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1CF9"/>
    <w:rsid w:val="0069254D"/>
    <w:rsid w:val="00693682"/>
    <w:rsid w:val="00694DE1"/>
    <w:rsid w:val="00696A3F"/>
    <w:rsid w:val="006A02CB"/>
    <w:rsid w:val="006A065A"/>
    <w:rsid w:val="006A0726"/>
    <w:rsid w:val="006A2840"/>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599F"/>
    <w:rsid w:val="006C6D2F"/>
    <w:rsid w:val="006D08DE"/>
    <w:rsid w:val="006D7EEB"/>
    <w:rsid w:val="006E1404"/>
    <w:rsid w:val="006E1FD6"/>
    <w:rsid w:val="006E28DD"/>
    <w:rsid w:val="006E3C8C"/>
    <w:rsid w:val="006E50A5"/>
    <w:rsid w:val="006E530B"/>
    <w:rsid w:val="006E54F8"/>
    <w:rsid w:val="006E576F"/>
    <w:rsid w:val="006E6EB8"/>
    <w:rsid w:val="006F0F8A"/>
    <w:rsid w:val="006F1B57"/>
    <w:rsid w:val="006F20F3"/>
    <w:rsid w:val="006F2530"/>
    <w:rsid w:val="006F2F7F"/>
    <w:rsid w:val="006F37B7"/>
    <w:rsid w:val="006F6E1C"/>
    <w:rsid w:val="006F7128"/>
    <w:rsid w:val="006F744B"/>
    <w:rsid w:val="007009E6"/>
    <w:rsid w:val="007012C3"/>
    <w:rsid w:val="00702537"/>
    <w:rsid w:val="00703251"/>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39A5"/>
    <w:rsid w:val="00764BB4"/>
    <w:rsid w:val="0076734E"/>
    <w:rsid w:val="0076772B"/>
    <w:rsid w:val="00767D62"/>
    <w:rsid w:val="007723B4"/>
    <w:rsid w:val="00775242"/>
    <w:rsid w:val="00775671"/>
    <w:rsid w:val="007812B6"/>
    <w:rsid w:val="00782F4C"/>
    <w:rsid w:val="007837F8"/>
    <w:rsid w:val="00783913"/>
    <w:rsid w:val="0078654B"/>
    <w:rsid w:val="00786B0D"/>
    <w:rsid w:val="00787A43"/>
    <w:rsid w:val="00791D80"/>
    <w:rsid w:val="00792099"/>
    <w:rsid w:val="00792FE3"/>
    <w:rsid w:val="007937F3"/>
    <w:rsid w:val="00794304"/>
    <w:rsid w:val="0079632F"/>
    <w:rsid w:val="007964FD"/>
    <w:rsid w:val="007977C6"/>
    <w:rsid w:val="007A05E7"/>
    <w:rsid w:val="007A11DA"/>
    <w:rsid w:val="007A2A26"/>
    <w:rsid w:val="007A2C60"/>
    <w:rsid w:val="007A7BA7"/>
    <w:rsid w:val="007B015F"/>
    <w:rsid w:val="007B0708"/>
    <w:rsid w:val="007B1B53"/>
    <w:rsid w:val="007B1D70"/>
    <w:rsid w:val="007B4944"/>
    <w:rsid w:val="007B5B1C"/>
    <w:rsid w:val="007B70EB"/>
    <w:rsid w:val="007C1446"/>
    <w:rsid w:val="007C21C7"/>
    <w:rsid w:val="007C6CC2"/>
    <w:rsid w:val="007C7EB6"/>
    <w:rsid w:val="007D0A76"/>
    <w:rsid w:val="007D1253"/>
    <w:rsid w:val="007D28F9"/>
    <w:rsid w:val="007D2DA9"/>
    <w:rsid w:val="007D3937"/>
    <w:rsid w:val="007D4F7D"/>
    <w:rsid w:val="007D7089"/>
    <w:rsid w:val="007E1BAD"/>
    <w:rsid w:val="007E3B1B"/>
    <w:rsid w:val="007E4E1B"/>
    <w:rsid w:val="007E684A"/>
    <w:rsid w:val="007E7572"/>
    <w:rsid w:val="007F0487"/>
    <w:rsid w:val="007F0778"/>
    <w:rsid w:val="007F13A0"/>
    <w:rsid w:val="007F2022"/>
    <w:rsid w:val="007F7E9C"/>
    <w:rsid w:val="008010C9"/>
    <w:rsid w:val="00801DA4"/>
    <w:rsid w:val="00803F19"/>
    <w:rsid w:val="00806006"/>
    <w:rsid w:val="00807205"/>
    <w:rsid w:val="0080749F"/>
    <w:rsid w:val="00810742"/>
    <w:rsid w:val="00811012"/>
    <w:rsid w:val="0081385D"/>
    <w:rsid w:val="0081397F"/>
    <w:rsid w:val="008164EA"/>
    <w:rsid w:val="008207C6"/>
    <w:rsid w:val="00821631"/>
    <w:rsid w:val="00821796"/>
    <w:rsid w:val="008239A1"/>
    <w:rsid w:val="00823CBF"/>
    <w:rsid w:val="00825E7A"/>
    <w:rsid w:val="00825ECD"/>
    <w:rsid w:val="00826120"/>
    <w:rsid w:val="00826991"/>
    <w:rsid w:val="00826A72"/>
    <w:rsid w:val="0083012D"/>
    <w:rsid w:val="0083086E"/>
    <w:rsid w:val="0083596C"/>
    <w:rsid w:val="0083703D"/>
    <w:rsid w:val="0083763C"/>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4657"/>
    <w:rsid w:val="00885D43"/>
    <w:rsid w:val="00885F8B"/>
    <w:rsid w:val="0088763A"/>
    <w:rsid w:val="00891462"/>
    <w:rsid w:val="00892ECA"/>
    <w:rsid w:val="00893E1D"/>
    <w:rsid w:val="00894A68"/>
    <w:rsid w:val="008952F1"/>
    <w:rsid w:val="008953E7"/>
    <w:rsid w:val="00895C29"/>
    <w:rsid w:val="00895F8A"/>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4C18"/>
    <w:rsid w:val="008D537F"/>
    <w:rsid w:val="008D565D"/>
    <w:rsid w:val="008D69F6"/>
    <w:rsid w:val="008E0CC0"/>
    <w:rsid w:val="008E15BC"/>
    <w:rsid w:val="008E184A"/>
    <w:rsid w:val="008E491B"/>
    <w:rsid w:val="008F00CD"/>
    <w:rsid w:val="008F0DCB"/>
    <w:rsid w:val="008F13EE"/>
    <w:rsid w:val="008F140E"/>
    <w:rsid w:val="008F3764"/>
    <w:rsid w:val="008F5AF9"/>
    <w:rsid w:val="0090051A"/>
    <w:rsid w:val="00903702"/>
    <w:rsid w:val="00904077"/>
    <w:rsid w:val="00904297"/>
    <w:rsid w:val="009044C6"/>
    <w:rsid w:val="009053C6"/>
    <w:rsid w:val="00907131"/>
    <w:rsid w:val="00907E3C"/>
    <w:rsid w:val="00910959"/>
    <w:rsid w:val="00910ED0"/>
    <w:rsid w:val="00910FF7"/>
    <w:rsid w:val="00911459"/>
    <w:rsid w:val="00913655"/>
    <w:rsid w:val="00914969"/>
    <w:rsid w:val="009162FD"/>
    <w:rsid w:val="0091632D"/>
    <w:rsid w:val="00917426"/>
    <w:rsid w:val="00917982"/>
    <w:rsid w:val="00917B3D"/>
    <w:rsid w:val="009221E9"/>
    <w:rsid w:val="00922816"/>
    <w:rsid w:val="009236F8"/>
    <w:rsid w:val="0092447C"/>
    <w:rsid w:val="009246F1"/>
    <w:rsid w:val="00924C1B"/>
    <w:rsid w:val="009258C6"/>
    <w:rsid w:val="00930DA1"/>
    <w:rsid w:val="00930EA1"/>
    <w:rsid w:val="00931287"/>
    <w:rsid w:val="00937DE7"/>
    <w:rsid w:val="009416C3"/>
    <w:rsid w:val="00941730"/>
    <w:rsid w:val="00942C8C"/>
    <w:rsid w:val="00943BE7"/>
    <w:rsid w:val="0094793B"/>
    <w:rsid w:val="009507A3"/>
    <w:rsid w:val="00960617"/>
    <w:rsid w:val="0096093D"/>
    <w:rsid w:val="00960CDE"/>
    <w:rsid w:val="00961474"/>
    <w:rsid w:val="00961664"/>
    <w:rsid w:val="009619AE"/>
    <w:rsid w:val="009628A4"/>
    <w:rsid w:val="009659D1"/>
    <w:rsid w:val="00971C93"/>
    <w:rsid w:val="00971E89"/>
    <w:rsid w:val="00972D67"/>
    <w:rsid w:val="00972EAB"/>
    <w:rsid w:val="00973E18"/>
    <w:rsid w:val="0097546A"/>
    <w:rsid w:val="0097730B"/>
    <w:rsid w:val="00977BAA"/>
    <w:rsid w:val="00982295"/>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9D1"/>
    <w:rsid w:val="009A4EDC"/>
    <w:rsid w:val="009A5437"/>
    <w:rsid w:val="009A7D97"/>
    <w:rsid w:val="009B0451"/>
    <w:rsid w:val="009B1F2E"/>
    <w:rsid w:val="009B35D7"/>
    <w:rsid w:val="009B3EAE"/>
    <w:rsid w:val="009B4CFA"/>
    <w:rsid w:val="009B6054"/>
    <w:rsid w:val="009B74E6"/>
    <w:rsid w:val="009C0BFF"/>
    <w:rsid w:val="009C0DC4"/>
    <w:rsid w:val="009C1314"/>
    <w:rsid w:val="009C1832"/>
    <w:rsid w:val="009C7439"/>
    <w:rsid w:val="009D1386"/>
    <w:rsid w:val="009D1692"/>
    <w:rsid w:val="009D179D"/>
    <w:rsid w:val="009D4509"/>
    <w:rsid w:val="009D4D42"/>
    <w:rsid w:val="009D5A1C"/>
    <w:rsid w:val="009D6449"/>
    <w:rsid w:val="009E129E"/>
    <w:rsid w:val="009E1B21"/>
    <w:rsid w:val="009E23B6"/>
    <w:rsid w:val="009E295B"/>
    <w:rsid w:val="009E47A4"/>
    <w:rsid w:val="009E65F5"/>
    <w:rsid w:val="009E7EE0"/>
    <w:rsid w:val="009F0EDF"/>
    <w:rsid w:val="009F3302"/>
    <w:rsid w:val="009F3D80"/>
    <w:rsid w:val="009F57F1"/>
    <w:rsid w:val="009F5D0E"/>
    <w:rsid w:val="009F5E0B"/>
    <w:rsid w:val="00A0064C"/>
    <w:rsid w:val="00A01F86"/>
    <w:rsid w:val="00A028AE"/>
    <w:rsid w:val="00A02C43"/>
    <w:rsid w:val="00A053A9"/>
    <w:rsid w:val="00A05462"/>
    <w:rsid w:val="00A05619"/>
    <w:rsid w:val="00A06497"/>
    <w:rsid w:val="00A11673"/>
    <w:rsid w:val="00A11C53"/>
    <w:rsid w:val="00A11E0A"/>
    <w:rsid w:val="00A1287C"/>
    <w:rsid w:val="00A1403F"/>
    <w:rsid w:val="00A17EF2"/>
    <w:rsid w:val="00A20435"/>
    <w:rsid w:val="00A2170B"/>
    <w:rsid w:val="00A21CA1"/>
    <w:rsid w:val="00A226E0"/>
    <w:rsid w:val="00A229FE"/>
    <w:rsid w:val="00A22AAB"/>
    <w:rsid w:val="00A22E16"/>
    <w:rsid w:val="00A235ED"/>
    <w:rsid w:val="00A2501F"/>
    <w:rsid w:val="00A255E1"/>
    <w:rsid w:val="00A31B80"/>
    <w:rsid w:val="00A3248D"/>
    <w:rsid w:val="00A34789"/>
    <w:rsid w:val="00A347F0"/>
    <w:rsid w:val="00A34E6E"/>
    <w:rsid w:val="00A36958"/>
    <w:rsid w:val="00A4104A"/>
    <w:rsid w:val="00A411DE"/>
    <w:rsid w:val="00A41233"/>
    <w:rsid w:val="00A423C2"/>
    <w:rsid w:val="00A42FEF"/>
    <w:rsid w:val="00A45926"/>
    <w:rsid w:val="00A47994"/>
    <w:rsid w:val="00A51347"/>
    <w:rsid w:val="00A52A3D"/>
    <w:rsid w:val="00A53270"/>
    <w:rsid w:val="00A532AA"/>
    <w:rsid w:val="00A545F8"/>
    <w:rsid w:val="00A56F8C"/>
    <w:rsid w:val="00A63570"/>
    <w:rsid w:val="00A63CCD"/>
    <w:rsid w:val="00A63F7D"/>
    <w:rsid w:val="00A6436C"/>
    <w:rsid w:val="00A6495A"/>
    <w:rsid w:val="00A6528A"/>
    <w:rsid w:val="00A66DD1"/>
    <w:rsid w:val="00A70E54"/>
    <w:rsid w:val="00A72575"/>
    <w:rsid w:val="00A72819"/>
    <w:rsid w:val="00A729C1"/>
    <w:rsid w:val="00A73A46"/>
    <w:rsid w:val="00A74E67"/>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66CC"/>
    <w:rsid w:val="00A973C3"/>
    <w:rsid w:val="00A97A7E"/>
    <w:rsid w:val="00AA08F8"/>
    <w:rsid w:val="00AA162E"/>
    <w:rsid w:val="00AA23A4"/>
    <w:rsid w:val="00AA26B2"/>
    <w:rsid w:val="00AA4EFC"/>
    <w:rsid w:val="00AA5152"/>
    <w:rsid w:val="00AA7A64"/>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DB2"/>
    <w:rsid w:val="00AC4219"/>
    <w:rsid w:val="00AC4D04"/>
    <w:rsid w:val="00AC7FFE"/>
    <w:rsid w:val="00AD0013"/>
    <w:rsid w:val="00AD02B6"/>
    <w:rsid w:val="00AD0550"/>
    <w:rsid w:val="00AD0A45"/>
    <w:rsid w:val="00AD1C35"/>
    <w:rsid w:val="00AD2173"/>
    <w:rsid w:val="00AD21EC"/>
    <w:rsid w:val="00AD22A9"/>
    <w:rsid w:val="00AD2C2B"/>
    <w:rsid w:val="00AD3CB2"/>
    <w:rsid w:val="00AD60BF"/>
    <w:rsid w:val="00AE103A"/>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7AC2"/>
    <w:rsid w:val="00B0253D"/>
    <w:rsid w:val="00B04D5C"/>
    <w:rsid w:val="00B06FC4"/>
    <w:rsid w:val="00B104EC"/>
    <w:rsid w:val="00B10C59"/>
    <w:rsid w:val="00B114ED"/>
    <w:rsid w:val="00B11D91"/>
    <w:rsid w:val="00B13B6E"/>
    <w:rsid w:val="00B144EE"/>
    <w:rsid w:val="00B16323"/>
    <w:rsid w:val="00B17922"/>
    <w:rsid w:val="00B17BC5"/>
    <w:rsid w:val="00B205D3"/>
    <w:rsid w:val="00B209FB"/>
    <w:rsid w:val="00B20CDF"/>
    <w:rsid w:val="00B220D4"/>
    <w:rsid w:val="00B22640"/>
    <w:rsid w:val="00B2322F"/>
    <w:rsid w:val="00B2373A"/>
    <w:rsid w:val="00B23809"/>
    <w:rsid w:val="00B23DDA"/>
    <w:rsid w:val="00B32186"/>
    <w:rsid w:val="00B32F4F"/>
    <w:rsid w:val="00B33F8B"/>
    <w:rsid w:val="00B3566B"/>
    <w:rsid w:val="00B367E3"/>
    <w:rsid w:val="00B40072"/>
    <w:rsid w:val="00B4385B"/>
    <w:rsid w:val="00B44251"/>
    <w:rsid w:val="00B47157"/>
    <w:rsid w:val="00B500DA"/>
    <w:rsid w:val="00B52B77"/>
    <w:rsid w:val="00B53162"/>
    <w:rsid w:val="00B5384D"/>
    <w:rsid w:val="00B55B80"/>
    <w:rsid w:val="00B576BC"/>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4ED3"/>
    <w:rsid w:val="00B958FA"/>
    <w:rsid w:val="00B95FEB"/>
    <w:rsid w:val="00BA1426"/>
    <w:rsid w:val="00BA1C08"/>
    <w:rsid w:val="00BA2EAA"/>
    <w:rsid w:val="00BA44E0"/>
    <w:rsid w:val="00BA4713"/>
    <w:rsid w:val="00BA47C3"/>
    <w:rsid w:val="00BA4E95"/>
    <w:rsid w:val="00BA615D"/>
    <w:rsid w:val="00BA6242"/>
    <w:rsid w:val="00BA6EDC"/>
    <w:rsid w:val="00BA6F95"/>
    <w:rsid w:val="00BA776D"/>
    <w:rsid w:val="00BB037E"/>
    <w:rsid w:val="00BB1D86"/>
    <w:rsid w:val="00BB21F1"/>
    <w:rsid w:val="00BB2E2F"/>
    <w:rsid w:val="00BB3153"/>
    <w:rsid w:val="00BB4087"/>
    <w:rsid w:val="00BB4AB4"/>
    <w:rsid w:val="00BB4B7C"/>
    <w:rsid w:val="00BB68C6"/>
    <w:rsid w:val="00BB7442"/>
    <w:rsid w:val="00BC04C4"/>
    <w:rsid w:val="00BC1E8B"/>
    <w:rsid w:val="00BC2D19"/>
    <w:rsid w:val="00BC3F78"/>
    <w:rsid w:val="00BC4912"/>
    <w:rsid w:val="00BC5E72"/>
    <w:rsid w:val="00BC62D7"/>
    <w:rsid w:val="00BD03CD"/>
    <w:rsid w:val="00BD25B7"/>
    <w:rsid w:val="00BD2AE5"/>
    <w:rsid w:val="00BD4468"/>
    <w:rsid w:val="00BD50A1"/>
    <w:rsid w:val="00BD52ED"/>
    <w:rsid w:val="00BD7073"/>
    <w:rsid w:val="00BD7DC5"/>
    <w:rsid w:val="00BE03F4"/>
    <w:rsid w:val="00BE08BA"/>
    <w:rsid w:val="00BE10F3"/>
    <w:rsid w:val="00BE2B41"/>
    <w:rsid w:val="00BE3F74"/>
    <w:rsid w:val="00BE4CA7"/>
    <w:rsid w:val="00BE4D83"/>
    <w:rsid w:val="00BE67E3"/>
    <w:rsid w:val="00BF09AE"/>
    <w:rsid w:val="00BF4FEB"/>
    <w:rsid w:val="00BF546D"/>
    <w:rsid w:val="00C0052F"/>
    <w:rsid w:val="00C0073F"/>
    <w:rsid w:val="00C0088D"/>
    <w:rsid w:val="00C009C7"/>
    <w:rsid w:val="00C00F28"/>
    <w:rsid w:val="00C02A48"/>
    <w:rsid w:val="00C02CF6"/>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3FA8"/>
    <w:rsid w:val="00C34EF3"/>
    <w:rsid w:val="00C3535C"/>
    <w:rsid w:val="00C3560F"/>
    <w:rsid w:val="00C36667"/>
    <w:rsid w:val="00C415F7"/>
    <w:rsid w:val="00C41B62"/>
    <w:rsid w:val="00C42471"/>
    <w:rsid w:val="00C46035"/>
    <w:rsid w:val="00C507EB"/>
    <w:rsid w:val="00C507F2"/>
    <w:rsid w:val="00C546BB"/>
    <w:rsid w:val="00C56313"/>
    <w:rsid w:val="00C56E3E"/>
    <w:rsid w:val="00C56E45"/>
    <w:rsid w:val="00C57953"/>
    <w:rsid w:val="00C6068E"/>
    <w:rsid w:val="00C640B8"/>
    <w:rsid w:val="00C653CF"/>
    <w:rsid w:val="00C66469"/>
    <w:rsid w:val="00C67CD1"/>
    <w:rsid w:val="00C719AB"/>
    <w:rsid w:val="00C733BE"/>
    <w:rsid w:val="00C74E2C"/>
    <w:rsid w:val="00C7532A"/>
    <w:rsid w:val="00C75D68"/>
    <w:rsid w:val="00C76C8F"/>
    <w:rsid w:val="00C776EF"/>
    <w:rsid w:val="00C77D00"/>
    <w:rsid w:val="00C81935"/>
    <w:rsid w:val="00C826D3"/>
    <w:rsid w:val="00C832B1"/>
    <w:rsid w:val="00C85994"/>
    <w:rsid w:val="00C85D15"/>
    <w:rsid w:val="00C85E4F"/>
    <w:rsid w:val="00C87492"/>
    <w:rsid w:val="00C87E8A"/>
    <w:rsid w:val="00C90AB1"/>
    <w:rsid w:val="00C922AB"/>
    <w:rsid w:val="00C92EA8"/>
    <w:rsid w:val="00C95E7E"/>
    <w:rsid w:val="00C96C22"/>
    <w:rsid w:val="00C97AFC"/>
    <w:rsid w:val="00CA1268"/>
    <w:rsid w:val="00CA3661"/>
    <w:rsid w:val="00CA4D72"/>
    <w:rsid w:val="00CA6A6A"/>
    <w:rsid w:val="00CB1A9E"/>
    <w:rsid w:val="00CB282F"/>
    <w:rsid w:val="00CB4443"/>
    <w:rsid w:val="00CB5BD7"/>
    <w:rsid w:val="00CB711C"/>
    <w:rsid w:val="00CB737C"/>
    <w:rsid w:val="00CB7450"/>
    <w:rsid w:val="00CC140A"/>
    <w:rsid w:val="00CC25C1"/>
    <w:rsid w:val="00CC3882"/>
    <w:rsid w:val="00CC61CA"/>
    <w:rsid w:val="00CC6D97"/>
    <w:rsid w:val="00CC7F38"/>
    <w:rsid w:val="00CD3A00"/>
    <w:rsid w:val="00CD444E"/>
    <w:rsid w:val="00CD44B3"/>
    <w:rsid w:val="00CD68E7"/>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4456"/>
    <w:rsid w:val="00D04ACB"/>
    <w:rsid w:val="00D05309"/>
    <w:rsid w:val="00D054DC"/>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56644"/>
    <w:rsid w:val="00D60C0C"/>
    <w:rsid w:val="00D613B3"/>
    <w:rsid w:val="00D61930"/>
    <w:rsid w:val="00D61FA9"/>
    <w:rsid w:val="00D63F32"/>
    <w:rsid w:val="00D64495"/>
    <w:rsid w:val="00D65E7C"/>
    <w:rsid w:val="00D66346"/>
    <w:rsid w:val="00D67289"/>
    <w:rsid w:val="00D71C0F"/>
    <w:rsid w:val="00D72160"/>
    <w:rsid w:val="00D74344"/>
    <w:rsid w:val="00D74377"/>
    <w:rsid w:val="00D74F32"/>
    <w:rsid w:val="00D768B8"/>
    <w:rsid w:val="00D770BF"/>
    <w:rsid w:val="00D80086"/>
    <w:rsid w:val="00D803D0"/>
    <w:rsid w:val="00D80542"/>
    <w:rsid w:val="00D813EE"/>
    <w:rsid w:val="00D82E19"/>
    <w:rsid w:val="00D85F56"/>
    <w:rsid w:val="00D870AB"/>
    <w:rsid w:val="00D8780F"/>
    <w:rsid w:val="00D91153"/>
    <w:rsid w:val="00D91BB8"/>
    <w:rsid w:val="00D92723"/>
    <w:rsid w:val="00D93410"/>
    <w:rsid w:val="00D97FA9"/>
    <w:rsid w:val="00DA585D"/>
    <w:rsid w:val="00DA5F93"/>
    <w:rsid w:val="00DB0E2A"/>
    <w:rsid w:val="00DB408B"/>
    <w:rsid w:val="00DB4E64"/>
    <w:rsid w:val="00DB7C02"/>
    <w:rsid w:val="00DC2316"/>
    <w:rsid w:val="00DC4273"/>
    <w:rsid w:val="00DC5926"/>
    <w:rsid w:val="00DC692B"/>
    <w:rsid w:val="00DC76FC"/>
    <w:rsid w:val="00DD502E"/>
    <w:rsid w:val="00DD535D"/>
    <w:rsid w:val="00DD5C95"/>
    <w:rsid w:val="00DD662E"/>
    <w:rsid w:val="00DD6CE5"/>
    <w:rsid w:val="00DE0113"/>
    <w:rsid w:val="00DE354F"/>
    <w:rsid w:val="00DE37E1"/>
    <w:rsid w:val="00DE4F09"/>
    <w:rsid w:val="00DE73F2"/>
    <w:rsid w:val="00DF0133"/>
    <w:rsid w:val="00DF0354"/>
    <w:rsid w:val="00DF3920"/>
    <w:rsid w:val="00DF397A"/>
    <w:rsid w:val="00DF3FDC"/>
    <w:rsid w:val="00DF685F"/>
    <w:rsid w:val="00DF7CBA"/>
    <w:rsid w:val="00E00F1A"/>
    <w:rsid w:val="00E0334B"/>
    <w:rsid w:val="00E042A7"/>
    <w:rsid w:val="00E042CC"/>
    <w:rsid w:val="00E0622C"/>
    <w:rsid w:val="00E10DC9"/>
    <w:rsid w:val="00E12998"/>
    <w:rsid w:val="00E143DA"/>
    <w:rsid w:val="00E158A4"/>
    <w:rsid w:val="00E16A29"/>
    <w:rsid w:val="00E16B47"/>
    <w:rsid w:val="00E21E3F"/>
    <w:rsid w:val="00E234A0"/>
    <w:rsid w:val="00E271E2"/>
    <w:rsid w:val="00E273B9"/>
    <w:rsid w:val="00E321EC"/>
    <w:rsid w:val="00E32E34"/>
    <w:rsid w:val="00E35A97"/>
    <w:rsid w:val="00E40EDC"/>
    <w:rsid w:val="00E42F15"/>
    <w:rsid w:val="00E44B2C"/>
    <w:rsid w:val="00E464B2"/>
    <w:rsid w:val="00E47D11"/>
    <w:rsid w:val="00E50666"/>
    <w:rsid w:val="00E5085E"/>
    <w:rsid w:val="00E545CC"/>
    <w:rsid w:val="00E555D1"/>
    <w:rsid w:val="00E6018D"/>
    <w:rsid w:val="00E62AF2"/>
    <w:rsid w:val="00E62C99"/>
    <w:rsid w:val="00E62EE6"/>
    <w:rsid w:val="00E6331B"/>
    <w:rsid w:val="00E65C91"/>
    <w:rsid w:val="00E66489"/>
    <w:rsid w:val="00E72305"/>
    <w:rsid w:val="00E74993"/>
    <w:rsid w:val="00E755E1"/>
    <w:rsid w:val="00E809A1"/>
    <w:rsid w:val="00E80CCF"/>
    <w:rsid w:val="00E8271D"/>
    <w:rsid w:val="00E83DE4"/>
    <w:rsid w:val="00E83E3E"/>
    <w:rsid w:val="00E84751"/>
    <w:rsid w:val="00E85B17"/>
    <w:rsid w:val="00E85B7E"/>
    <w:rsid w:val="00E90C71"/>
    <w:rsid w:val="00E916D8"/>
    <w:rsid w:val="00E93D57"/>
    <w:rsid w:val="00E94874"/>
    <w:rsid w:val="00E94AC6"/>
    <w:rsid w:val="00EA2E79"/>
    <w:rsid w:val="00EA3C2D"/>
    <w:rsid w:val="00EA409D"/>
    <w:rsid w:val="00EA4837"/>
    <w:rsid w:val="00EA4FD9"/>
    <w:rsid w:val="00EA54B8"/>
    <w:rsid w:val="00EA5BD0"/>
    <w:rsid w:val="00EA6EAF"/>
    <w:rsid w:val="00EA772D"/>
    <w:rsid w:val="00EA7744"/>
    <w:rsid w:val="00EA791F"/>
    <w:rsid w:val="00EB2B29"/>
    <w:rsid w:val="00EB2F3C"/>
    <w:rsid w:val="00EB3A1B"/>
    <w:rsid w:val="00EB3ED2"/>
    <w:rsid w:val="00EB4C12"/>
    <w:rsid w:val="00EB6DC3"/>
    <w:rsid w:val="00EB7C64"/>
    <w:rsid w:val="00EC029C"/>
    <w:rsid w:val="00EC2FE9"/>
    <w:rsid w:val="00EC3079"/>
    <w:rsid w:val="00EC3918"/>
    <w:rsid w:val="00EC4CC6"/>
    <w:rsid w:val="00EC5D38"/>
    <w:rsid w:val="00EC7F58"/>
    <w:rsid w:val="00ED03C5"/>
    <w:rsid w:val="00ED21E1"/>
    <w:rsid w:val="00ED230D"/>
    <w:rsid w:val="00ED30A8"/>
    <w:rsid w:val="00ED3EA4"/>
    <w:rsid w:val="00ED4053"/>
    <w:rsid w:val="00ED4CB2"/>
    <w:rsid w:val="00ED54D7"/>
    <w:rsid w:val="00ED5AB0"/>
    <w:rsid w:val="00ED61F3"/>
    <w:rsid w:val="00ED7D7A"/>
    <w:rsid w:val="00EE00E8"/>
    <w:rsid w:val="00EE1462"/>
    <w:rsid w:val="00EE1C67"/>
    <w:rsid w:val="00EE1FD1"/>
    <w:rsid w:val="00EE23DE"/>
    <w:rsid w:val="00EE2705"/>
    <w:rsid w:val="00EE3CF4"/>
    <w:rsid w:val="00EE4E62"/>
    <w:rsid w:val="00EE769A"/>
    <w:rsid w:val="00EE774E"/>
    <w:rsid w:val="00EF13CF"/>
    <w:rsid w:val="00EF21F9"/>
    <w:rsid w:val="00EF4D23"/>
    <w:rsid w:val="00EF69C9"/>
    <w:rsid w:val="00F00FB2"/>
    <w:rsid w:val="00F02031"/>
    <w:rsid w:val="00F032EA"/>
    <w:rsid w:val="00F03908"/>
    <w:rsid w:val="00F03C27"/>
    <w:rsid w:val="00F07AA5"/>
    <w:rsid w:val="00F11DB0"/>
    <w:rsid w:val="00F138DD"/>
    <w:rsid w:val="00F149A7"/>
    <w:rsid w:val="00F14F31"/>
    <w:rsid w:val="00F171C2"/>
    <w:rsid w:val="00F172F2"/>
    <w:rsid w:val="00F2037E"/>
    <w:rsid w:val="00F208D1"/>
    <w:rsid w:val="00F21740"/>
    <w:rsid w:val="00F27786"/>
    <w:rsid w:val="00F277C7"/>
    <w:rsid w:val="00F3372E"/>
    <w:rsid w:val="00F34443"/>
    <w:rsid w:val="00F34E78"/>
    <w:rsid w:val="00F3504A"/>
    <w:rsid w:val="00F35EC0"/>
    <w:rsid w:val="00F36156"/>
    <w:rsid w:val="00F40159"/>
    <w:rsid w:val="00F40EAD"/>
    <w:rsid w:val="00F4359E"/>
    <w:rsid w:val="00F45920"/>
    <w:rsid w:val="00F46325"/>
    <w:rsid w:val="00F477FF"/>
    <w:rsid w:val="00F536EE"/>
    <w:rsid w:val="00F53B59"/>
    <w:rsid w:val="00F550A6"/>
    <w:rsid w:val="00F550BB"/>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5053"/>
    <w:rsid w:val="00F755A3"/>
    <w:rsid w:val="00F81A3F"/>
    <w:rsid w:val="00F83302"/>
    <w:rsid w:val="00F837CE"/>
    <w:rsid w:val="00F85BBD"/>
    <w:rsid w:val="00F87160"/>
    <w:rsid w:val="00F90630"/>
    <w:rsid w:val="00F91138"/>
    <w:rsid w:val="00F91448"/>
    <w:rsid w:val="00F9230A"/>
    <w:rsid w:val="00F92C7E"/>
    <w:rsid w:val="00F946B1"/>
    <w:rsid w:val="00F94DD4"/>
    <w:rsid w:val="00F9560B"/>
    <w:rsid w:val="00F95BDA"/>
    <w:rsid w:val="00F96C6C"/>
    <w:rsid w:val="00FA1CDF"/>
    <w:rsid w:val="00FA4FD2"/>
    <w:rsid w:val="00FA55D7"/>
    <w:rsid w:val="00FA563D"/>
    <w:rsid w:val="00FA77B4"/>
    <w:rsid w:val="00FA7CAC"/>
    <w:rsid w:val="00FB0CA6"/>
    <w:rsid w:val="00FB1FEB"/>
    <w:rsid w:val="00FB3342"/>
    <w:rsid w:val="00FB35CA"/>
    <w:rsid w:val="00FB403A"/>
    <w:rsid w:val="00FB4794"/>
    <w:rsid w:val="00FB6683"/>
    <w:rsid w:val="00FC105D"/>
    <w:rsid w:val="00FC30D8"/>
    <w:rsid w:val="00FC6499"/>
    <w:rsid w:val="00FC66F9"/>
    <w:rsid w:val="00FC7D37"/>
    <w:rsid w:val="00FD1AB9"/>
    <w:rsid w:val="00FD2966"/>
    <w:rsid w:val="00FD394C"/>
    <w:rsid w:val="00FD3E3D"/>
    <w:rsid w:val="00FD5857"/>
    <w:rsid w:val="00FE04ED"/>
    <w:rsid w:val="00FE13B4"/>
    <w:rsid w:val="00FE2AE9"/>
    <w:rsid w:val="00FE314F"/>
    <w:rsid w:val="00FE41F6"/>
    <w:rsid w:val="00FE47ED"/>
    <w:rsid w:val="00FE6FDE"/>
    <w:rsid w:val="00FE7223"/>
    <w:rsid w:val="00FE7B7A"/>
    <w:rsid w:val="00FF04AE"/>
    <w:rsid w:val="00FF0943"/>
    <w:rsid w:val="00FF1D7C"/>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5F3AD2C0-8D25-45A7-A733-E2EEAA4DDF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8763A"/>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DefaultParagraphFontPHPDOCX">
    <w:name w:val="Default Paragraph Font PHPDOCX"/>
    <w:uiPriority w:val="1"/>
    <w:semiHidden/>
    <w:unhideWhenUsed/>
  </w:style>
  <w:style w:type="paragraph" w:customStyle="1" w:styleId="ListParagraphPHPDOCX">
    <w:name w:val="List Paragraph PHPDOCX"/>
    <w:basedOn w:val="Normal"/>
    <w:uiPriority w:val="34"/>
    <w:qFormat/>
    <w:rsid w:val="00DF064E"/>
    <w:pPr>
      <w:ind w:left="720"/>
      <w:contextualSpacing/>
    </w:pPr>
  </w:style>
  <w:style w:type="paragraph" w:customStyle="1" w:styleId="TitlePHPDOCX">
    <w:name w:val="Title PHPDOCX"/>
    <w:basedOn w:val="Normal"/>
    <w:next w:val="Normal"/>
    <w:link w:val="TitleCarPHPDOCX"/>
    <w:uiPriority w:val="10"/>
    <w:qFormat/>
    <w:rsid w:val="00DF064E"/>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323E4F" w:themeColor="text2" w:themeShade="BF"/>
      <w:spacing w:val="5"/>
      <w:kern w:val="28"/>
      <w:sz w:val="52"/>
      <w:szCs w:val="52"/>
    </w:rPr>
  </w:style>
  <w:style w:type="paragraph" w:customStyle="1" w:styleId="SubtitlePHPDOCX">
    <w:name w:val="Subtitle PHPDOCX"/>
    <w:basedOn w:val="Normal"/>
    <w:next w:val="Normal"/>
    <w:link w:val="SubtitleCarPHPDOCX"/>
    <w:uiPriority w:val="11"/>
    <w:qFormat/>
    <w:rsid w:val="00DF064E"/>
    <w:pPr>
      <w:numPr>
        <w:ilvl w:val="1"/>
      </w:numPr>
      <w:ind w:left="337"/>
    </w:pPr>
    <w:rPr>
      <w:rFonts w:asciiTheme="majorHAnsi" w:eastAsiaTheme="majorEastAsia" w:hAnsiTheme="majorHAnsi" w:cstheme="majorBidi"/>
      <w:i/>
      <w:iCs/>
      <w:color w:val="4472C4"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472C4" w:themeColor="accent1"/>
      <w:spacing w:val="15"/>
      <w:sz w:val="24"/>
      <w:szCs w:val="24"/>
    </w:rPr>
  </w:style>
  <w:style w:type="table" w:customStyle="1"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customStyle="1"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nnotationreferencePHPDOCX">
    <w:name w:val="annotation reference PHPDOCX"/>
    <w:basedOn w:val="DefaultParagraphFontPHPDOCX"/>
    <w:uiPriority w:val="99"/>
    <w:semiHidden/>
    <w:unhideWhenUsed/>
    <w:rsid w:val="00E139EA"/>
    <w:rPr>
      <w:sz w:val="16"/>
      <w:szCs w:val="16"/>
    </w:rPr>
  </w:style>
  <w:style w:type="paragraph" w:customStyle="1" w:styleId="annotation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annotationtextPHPDOCX"/>
    <w:uiPriority w:val="99"/>
    <w:semiHidden/>
    <w:rsid w:val="00E139EA"/>
    <w:rPr>
      <w:sz w:val="20"/>
      <w:szCs w:val="20"/>
    </w:rPr>
  </w:style>
  <w:style w:type="paragraph" w:customStyle="1" w:styleId="annotationsubjectPHPDOCX">
    <w:name w:val="annotation subject PHPDOCX"/>
    <w:basedOn w:val="annotationtextPHPDOCX"/>
    <w:next w:val="annotation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annotationsubjectPHPDOCX"/>
    <w:uiPriority w:val="99"/>
    <w:semiHidden/>
    <w:rsid w:val="00E139EA"/>
    <w:rPr>
      <w:b/>
      <w:bCs/>
      <w:sz w:val="20"/>
      <w:szCs w:val="20"/>
    </w:rPr>
  </w:style>
  <w:style w:type="paragraph" w:customStyle="1"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customStyle="1"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customStyle="1" w:styleId="footnoteReferencePHPDOCX">
    <w:name w:val="footnote Reference PHPDOCX"/>
    <w:basedOn w:val="DefaultParagraphFontPHPDOCX"/>
    <w:uiPriority w:val="99"/>
    <w:semiHidden/>
    <w:unhideWhenUsed/>
    <w:rsid w:val="006E0FDA"/>
    <w:rPr>
      <w:vertAlign w:val="superscript"/>
    </w:rPr>
  </w:style>
  <w:style w:type="paragraph" w:customStyle="1"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customStyle="1"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png"/><Relationship Id="rId21" Type="http://schemas.openxmlformats.org/officeDocument/2006/relationships/image" Target="media/image13.jpeg"/><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footer" Target="footer1.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header" Target="header2.xm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footer" Target="footer3.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header" Target="header3.xml"/><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6ADC833-DC15-431B-B223-FB20AD94DC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58</Pages>
  <Words>14296</Words>
  <Characters>81491</Characters>
  <Application>Microsoft Office Word</Application>
  <DocSecurity>0</DocSecurity>
  <Lines>679</Lines>
  <Paragraphs>191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95596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Rohini Purulkar</dc:creator>
  <cp:lastModifiedBy>Admin</cp:lastModifiedBy>
  <cp:revision>2</cp:revision>
  <cp:lastPrinted>2018-02-28T14:11:00Z</cp:lastPrinted>
  <dcterms:created xsi:type="dcterms:W3CDTF">2020-12-11T11:13:00Z</dcterms:created>
  <dcterms:modified xsi:type="dcterms:W3CDTF">2020-12-11T11:13:00Z</dcterms:modified>
</cp:coreProperties>
</file>