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0442A3" w:rsidRDefault="0075385A" w:rsidP="000442A3">
      <w:pPr>
        <w:spacing w:after="0" w:line="276" w:lineRule="auto"/>
        <w:ind w:left="0" w:hanging="10"/>
        <w:jc w:val="center"/>
        <w:rPr>
          <w:rFonts w:ascii="Bookman Old Style" w:hAnsi="Bookman Old Style"/>
          <w:b/>
          <w:color w:val="auto"/>
          <w:sz w:val="24"/>
          <w:szCs w:val="24"/>
          <w:u w:val="double"/>
        </w:rPr>
      </w:pPr>
      <w:r w:rsidRPr="000442A3">
        <w:rPr>
          <w:rFonts w:ascii="Bookman Old Style" w:hAnsi="Bookman Old Style"/>
          <w:b/>
          <w:color w:val="auto"/>
          <w:sz w:val="72"/>
          <w:szCs w:val="24"/>
          <w:u w:val="double"/>
        </w:rPr>
        <w:t>AGREEMENT TO SALE</w:t>
      </w:r>
    </w:p>
    <w:p w14:paraId="54013216"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4CEB6051" w14:textId="77777777"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Name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7B015F" w:rsidRPr="000442A3">
        <w:rPr>
          <w:rFonts w:ascii="Bookman Old Style" w:hAnsi="Bookman Old Style"/>
          <w:b/>
          <w:bCs/>
          <w:color w:val="auto"/>
          <w:sz w:val="24"/>
          <w:szCs w:val="24"/>
        </w:rPr>
        <w:t xml:space="preserve">41 </w:t>
      </w:r>
      <w:r w:rsidR="001E23B3" w:rsidRPr="000442A3">
        <w:rPr>
          <w:rFonts w:ascii="Bookman Old Style" w:hAnsi="Bookman Old Style"/>
          <w:b/>
          <w:bCs/>
          <w:color w:val="auto"/>
          <w:sz w:val="24"/>
          <w:szCs w:val="24"/>
        </w:rPr>
        <w:t>ELITE</w:t>
      </w:r>
    </w:p>
    <w:p w14:paraId="7CDAD398" w14:textId="77777777" w:rsidR="00464C3F" w:rsidRPr="000442A3" w:rsidRDefault="00464C3F"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Type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5C7C89" w:rsidRPr="000442A3">
        <w:rPr>
          <w:rFonts w:ascii="Bookman Old Style" w:hAnsi="Bookman Old Style"/>
          <w:b/>
          <w:bCs/>
          <w:color w:val="auto"/>
          <w:sz w:val="24"/>
          <w:szCs w:val="24"/>
        </w:rPr>
        <w:t>Residential</w:t>
      </w:r>
      <w:r w:rsidRPr="000442A3">
        <w:rPr>
          <w:rFonts w:ascii="Bookman Old Style" w:hAnsi="Bookman Old Style"/>
          <w:b/>
          <w:bCs/>
          <w:color w:val="auto"/>
          <w:sz w:val="24"/>
          <w:szCs w:val="24"/>
        </w:rPr>
        <w:t xml:space="preserve"> </w:t>
      </w:r>
      <w:r w:rsidR="001A03E4" w:rsidRPr="000442A3">
        <w:rPr>
          <w:rFonts w:ascii="Bookman Old Style" w:hAnsi="Bookman Old Style"/>
          <w:bCs/>
          <w:color w:val="auto"/>
          <w:sz w:val="24"/>
          <w:szCs w:val="24"/>
        </w:rPr>
        <w:t>and</w:t>
      </w:r>
      <w:r w:rsidR="001A03E4" w:rsidRPr="000442A3">
        <w:rPr>
          <w:rFonts w:ascii="Bookman Old Style" w:hAnsi="Bookman Old Style"/>
          <w:b/>
          <w:bCs/>
          <w:color w:val="auto"/>
          <w:sz w:val="24"/>
          <w:szCs w:val="24"/>
        </w:rPr>
        <w:t xml:space="preserve"> Commercial</w:t>
      </w:r>
    </w:p>
    <w:p w14:paraId="71F47C0E" w14:textId="539A31F4" w:rsidR="001A03E4" w:rsidRPr="000442A3" w:rsidRDefault="001A03E4"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Phase No. </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6F7128" w:rsidRPr="000442A3">
        <w:rPr>
          <w:rFonts w:ascii="Bookman Old Style" w:hAnsi="Bookman Old Style"/>
          <w:b/>
          <w:bCs/>
          <w:color w:val="auto"/>
          <w:sz w:val="24"/>
          <w:szCs w:val="24"/>
        </w:rPr>
        <w:t>I</w:t>
      </w:r>
    </w:p>
    <w:p w14:paraId="4B481F72" w14:textId="7454A314" w:rsidR="001A03E4" w:rsidRPr="000442A3" w:rsidRDefault="0076772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Building </w:t>
      </w:r>
      <w:r w:rsidR="001A03E4" w:rsidRPr="000442A3">
        <w:rPr>
          <w:rFonts w:ascii="Bookman Old Style" w:hAnsi="Bookman Old Style"/>
          <w:bCs/>
          <w:color w:val="auto"/>
          <w:sz w:val="24"/>
          <w:szCs w:val="24"/>
        </w:rPr>
        <w:t xml:space="preserve">No. </w:t>
      </w:r>
      <w:r w:rsidR="001A03E4" w:rsidRPr="000442A3">
        <w:rPr>
          <w:rFonts w:ascii="Bookman Old Style" w:hAnsi="Bookman Old Style"/>
          <w:bCs/>
          <w:color w:val="auto"/>
          <w:sz w:val="24"/>
          <w:szCs w:val="24"/>
        </w:rPr>
        <w:tab/>
      </w:r>
      <w:r w:rsidR="001A03E4"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p>
    <w:p w14:paraId="28EB23B8" w14:textId="3E74F658"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r>
        <w:rPr>
          <w:rFonts w:ascii="Bookman Old Style" w:eastAsiaTheme="minorEastAsia" w:hAnsi="Bookman Old Style" w:cs="TimesNewRoman"/>
          <w:b/>
          <w:color w:val="auto"/>
          <w:sz w:val="24"/>
          <w:szCs w:val="24"/>
          <w:lang w:val="en-US"/>
        </w:rPr>
        <w:t>01st Floor</w:t>
      </w:r>
    </w:p>
    <w:p w14:paraId="5FC6125F" w14:textId="2F9ED08B" w:rsidR="0000688B" w:rsidRPr="000442A3" w:rsidRDefault="00D80086"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Apartment</w:t>
      </w:r>
      <w:r w:rsidR="00B23DDA" w:rsidRPr="000442A3">
        <w:rPr>
          <w:rFonts w:ascii="Bookman Old Style" w:hAnsi="Bookman Old Style"/>
          <w:bCs/>
          <w:color w:val="auto"/>
          <w:sz w:val="24"/>
          <w:szCs w:val="24"/>
        </w:rPr>
        <w:t xml:space="preserve"> </w:t>
      </w:r>
      <w:r w:rsidR="0000688B" w:rsidRPr="000442A3">
        <w:rPr>
          <w:rFonts w:ascii="Bookman Old Style" w:hAnsi="Bookman Old Style"/>
          <w:bCs/>
          <w:color w:val="auto"/>
          <w:sz w:val="24"/>
          <w:szCs w:val="24"/>
        </w:rPr>
        <w:t>No.</w:t>
      </w:r>
      <w:r w:rsidR="00B23DDA"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auto"/>
          <w:sz w:val="24"/>
          <w:szCs w:val="24"/>
        </w:rPr>
        <w:t>A - 101</w:t>
      </w:r>
      <w:r w:rsidR="005C44A4" w:rsidRPr="007A592B">
        <w:rPr>
          <w:rFonts w:ascii="Bookman Old Style" w:hAnsi="Bookman Old Style"/>
          <w:b/>
          <w:color w:val="000000" w:themeColor="text1"/>
          <w:sz w:val="24"/>
          <w:szCs w:val="24"/>
        </w:rPr>
        <w:t>”</w:t>
      </w:r>
    </w:p>
    <w:p w14:paraId="4CBBC01F" w14:textId="525B45D2" w:rsidR="0000688B" w:rsidRPr="000442A3" w:rsidRDefault="00D63F32"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Consideration</w:t>
      </w:r>
      <w:r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ab/>
        <w:t xml:space="preserve">: </w:t>
      </w:r>
      <w:r w:rsidR="005C44A4" w:rsidRPr="005C542C">
        <w:rPr>
          <w:rFonts w:ascii="Bookman Old Style" w:hAnsi="Bookman Old Style"/>
          <w:b/>
          <w:bCs/>
          <w:color w:val="auto"/>
          <w:sz w:val="24"/>
          <w:szCs w:val="24"/>
        </w:rPr>
        <w:t>Rs.</w:t>
      </w:r>
      <w:r w:rsidR="005C44A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44,98,000.00</w:t>
      </w:r>
      <w:r w:rsidR="005C44A4" w:rsidRPr="007A592B">
        <w:rPr>
          <w:rFonts w:ascii="Bookman Old Style" w:hAnsi="Bookman Old Style"/>
          <w:b/>
          <w:color w:val="000000" w:themeColor="text1"/>
          <w:sz w:val="24"/>
          <w:szCs w:val="24"/>
        </w:rPr>
        <w:t>/-</w:t>
      </w:r>
      <w:bookmarkStart w:id="0" w:name="_GoBack"/>
      <w:bookmarkEnd w:id="0"/>
    </w:p>
    <w:p w14:paraId="59C63788" w14:textId="77777777" w:rsidR="0000688B" w:rsidRPr="000442A3" w:rsidRDefault="0000688B" w:rsidP="000442A3">
      <w:pPr>
        <w:spacing w:after="0" w:line="276" w:lineRule="auto"/>
        <w:ind w:right="-808"/>
        <w:rPr>
          <w:rFonts w:ascii="Bookman Old Style" w:hAnsi="Bookman Old Style"/>
          <w:b/>
          <w:color w:val="auto"/>
          <w:sz w:val="24"/>
          <w:szCs w:val="24"/>
        </w:rPr>
      </w:pPr>
      <w:r w:rsidRPr="000442A3">
        <w:rPr>
          <w:rFonts w:ascii="Bookman Old Style" w:hAnsi="Bookman Old Style"/>
          <w:bCs/>
          <w:color w:val="auto"/>
          <w:sz w:val="24"/>
          <w:szCs w:val="24"/>
        </w:rPr>
        <w:t>S</w:t>
      </w:r>
      <w:r w:rsidR="00FB4794" w:rsidRPr="000442A3">
        <w:rPr>
          <w:rFonts w:ascii="Bookman Old Style" w:hAnsi="Bookman Old Style"/>
          <w:bCs/>
          <w:color w:val="auto"/>
          <w:sz w:val="24"/>
          <w:szCs w:val="24"/>
        </w:rPr>
        <w:t xml:space="preserve">urvey </w:t>
      </w:r>
      <w:r w:rsidRPr="000442A3">
        <w:rPr>
          <w:rFonts w:ascii="Bookman Old Style" w:hAnsi="Bookman Old Style"/>
          <w:bCs/>
          <w:color w:val="auto"/>
          <w:sz w:val="24"/>
          <w:szCs w:val="24"/>
        </w:rPr>
        <w:t>No</w:t>
      </w:r>
      <w:r w:rsidR="00FB4794" w:rsidRPr="000442A3">
        <w:rPr>
          <w:rFonts w:ascii="Bookman Old Style" w:hAnsi="Bookman Old Style"/>
          <w:bCs/>
          <w:color w:val="auto"/>
          <w:sz w:val="24"/>
          <w:szCs w:val="24"/>
        </w:rPr>
        <w:t>.</w:t>
      </w:r>
      <w:r w:rsidR="00FB4794" w:rsidRPr="000442A3">
        <w:rPr>
          <w:rFonts w:ascii="Bookman Old Style" w:hAnsi="Bookman Old Style"/>
          <w:bCs/>
          <w:color w:val="auto"/>
          <w:sz w:val="24"/>
          <w:szCs w:val="24"/>
        </w:rPr>
        <w:tab/>
      </w:r>
      <w:r w:rsidR="002E218E"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bookmarkStart w:id="1" w:name="_Hlk497755618"/>
      <w:r w:rsidR="007B015F" w:rsidRPr="000442A3">
        <w:rPr>
          <w:rFonts w:ascii="Bookman Old Style" w:hAnsi="Bookman Old Style"/>
          <w:b/>
          <w:bCs/>
          <w:color w:val="auto"/>
          <w:sz w:val="24"/>
          <w:szCs w:val="24"/>
        </w:rPr>
        <w:t>Survey No.</w:t>
      </w:r>
      <w:r w:rsidR="007B015F" w:rsidRPr="000442A3">
        <w:rPr>
          <w:rFonts w:ascii="Bookman Old Style" w:hAnsi="Bookman Old Style"/>
          <w:bCs/>
          <w:color w:val="auto"/>
          <w:sz w:val="24"/>
          <w:szCs w:val="24"/>
        </w:rPr>
        <w:t xml:space="preserve"> </w:t>
      </w:r>
      <w:r w:rsidR="008A3F62" w:rsidRPr="000442A3">
        <w:rPr>
          <w:rFonts w:ascii="Bookman Old Style" w:hAnsi="Bookman Old Style"/>
          <w:b/>
          <w:color w:val="auto"/>
          <w:sz w:val="24"/>
          <w:szCs w:val="24"/>
        </w:rPr>
        <w:t>145/1B</w:t>
      </w:r>
      <w:r w:rsidR="007B015F" w:rsidRPr="000442A3">
        <w:rPr>
          <w:rFonts w:ascii="Bookman Old Style" w:hAnsi="Bookman Old Style"/>
          <w:b/>
          <w:color w:val="auto"/>
          <w:sz w:val="24"/>
          <w:szCs w:val="24"/>
        </w:rPr>
        <w:t xml:space="preserve"> </w:t>
      </w:r>
      <w:bookmarkEnd w:id="1"/>
    </w:p>
    <w:p w14:paraId="244D472E" w14:textId="77777777" w:rsidR="0000688B" w:rsidRPr="000442A3" w:rsidRDefault="0000688B"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Village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AC3DB2" w:rsidRPr="000442A3">
        <w:rPr>
          <w:rFonts w:ascii="Bookman Old Style" w:hAnsi="Bookman Old Style"/>
          <w:b/>
          <w:color w:val="auto"/>
          <w:sz w:val="24"/>
          <w:szCs w:val="24"/>
        </w:rPr>
        <w:t>TATHAWADE</w:t>
      </w:r>
    </w:p>
    <w:p w14:paraId="43B08355" w14:textId="77777777" w:rsidR="002E7642" w:rsidRPr="000442A3" w:rsidRDefault="002E7642"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Postal Code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F946B1" w:rsidRPr="000442A3">
        <w:rPr>
          <w:rFonts w:ascii="Bookman Old Style" w:hAnsi="Bookman Old Style"/>
          <w:b/>
          <w:color w:val="auto"/>
          <w:sz w:val="24"/>
          <w:szCs w:val="24"/>
        </w:rPr>
        <w:t>411033</w:t>
      </w:r>
    </w:p>
    <w:p w14:paraId="65AB22A0" w14:textId="7E8327AA" w:rsidR="00026AC0" w:rsidRPr="000442A3" w:rsidRDefault="00F946B1"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Maha</w:t>
      </w:r>
      <w:r w:rsidR="00026AC0" w:rsidRPr="000442A3">
        <w:rPr>
          <w:rFonts w:ascii="Bookman Old Style" w:hAnsi="Bookman Old Style"/>
          <w:bCs/>
          <w:color w:val="auto"/>
          <w:sz w:val="24"/>
          <w:szCs w:val="24"/>
        </w:rPr>
        <w:t>RERA Reg. No.</w:t>
      </w:r>
      <w:r w:rsidR="00026AC0" w:rsidRPr="000442A3">
        <w:rPr>
          <w:rFonts w:ascii="Bookman Old Style" w:hAnsi="Bookman Old Style"/>
          <w:bCs/>
          <w:color w:val="auto"/>
          <w:sz w:val="24"/>
          <w:szCs w:val="24"/>
        </w:rPr>
        <w:tab/>
        <w:t xml:space="preserve">: </w:t>
      </w:r>
      <w:r w:rsidR="00047F49" w:rsidRPr="00047F49">
        <w:rPr>
          <w:rFonts w:ascii="Bookman Old Style" w:hAnsi="Bookman Old Style"/>
          <w:b/>
          <w:color w:val="auto"/>
          <w:sz w:val="24"/>
          <w:szCs w:val="24"/>
        </w:rPr>
        <w:t>P52100021234</w:t>
      </w:r>
    </w:p>
    <w:p w14:paraId="715C50A7" w14:textId="37673DA2" w:rsidR="00074244" w:rsidRPr="000442A3" w:rsidRDefault="00AB29E9" w:rsidP="000442A3">
      <w:pPr>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Plan Sanction No.</w:t>
      </w:r>
      <w:r w:rsidRPr="000442A3">
        <w:rPr>
          <w:rFonts w:ascii="Bookman Old Style" w:hAnsi="Bookman Old Style"/>
          <w:bCs/>
          <w:color w:val="auto"/>
          <w:sz w:val="24"/>
          <w:szCs w:val="24"/>
        </w:rPr>
        <w:tab/>
        <w:t>:</w:t>
      </w:r>
      <w:r w:rsidR="0029394F" w:rsidRPr="000442A3">
        <w:rPr>
          <w:rFonts w:ascii="Bookman Old Style" w:hAnsi="Bookman Old Style"/>
          <w:bCs/>
          <w:color w:val="auto"/>
          <w:sz w:val="24"/>
          <w:szCs w:val="24"/>
        </w:rPr>
        <w:t xml:space="preserve"> </w:t>
      </w:r>
      <w:r w:rsidR="00074244" w:rsidRPr="000442A3">
        <w:rPr>
          <w:rFonts w:ascii="Bookman Old Style" w:hAnsi="Bookman Old Style"/>
          <w:b/>
          <w:bCs/>
          <w:color w:val="auto"/>
          <w:sz w:val="24"/>
          <w:szCs w:val="24"/>
        </w:rPr>
        <w:t>B.P./</w:t>
      </w:r>
      <w:r w:rsidR="008A3F62" w:rsidRPr="000442A3">
        <w:rPr>
          <w:rFonts w:ascii="Bookman Old Style" w:hAnsi="Bookman Old Style"/>
          <w:b/>
          <w:bCs/>
          <w:color w:val="auto"/>
          <w:sz w:val="24"/>
          <w:szCs w:val="24"/>
        </w:rPr>
        <w:t>TATHAWADE</w:t>
      </w:r>
      <w:r w:rsidR="00074244" w:rsidRPr="000442A3">
        <w:rPr>
          <w:rFonts w:ascii="Bookman Old Style" w:hAnsi="Bookman Old Style"/>
          <w:b/>
          <w:bCs/>
          <w:color w:val="auto"/>
          <w:sz w:val="24"/>
          <w:szCs w:val="24"/>
        </w:rPr>
        <w:t>/</w:t>
      </w:r>
      <w:r w:rsidR="009B35D7" w:rsidRPr="000442A3">
        <w:rPr>
          <w:rFonts w:ascii="Bookman Old Style" w:hAnsi="Bookman Old Style"/>
          <w:b/>
          <w:bCs/>
          <w:color w:val="auto"/>
          <w:sz w:val="24"/>
          <w:szCs w:val="24"/>
        </w:rPr>
        <w:t>35</w:t>
      </w:r>
      <w:r w:rsidR="00074244"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00074244" w:rsidRPr="000442A3">
        <w:rPr>
          <w:rFonts w:ascii="Bookman Old Style" w:hAnsi="Bookman Old Style"/>
          <w:b/>
          <w:bCs/>
          <w:color w:val="auto"/>
          <w:sz w:val="24"/>
          <w:szCs w:val="24"/>
        </w:rPr>
        <w:t xml:space="preserve">, </w:t>
      </w:r>
    </w:p>
    <w:p w14:paraId="7D8F1285" w14:textId="362E14F5" w:rsidR="0063136F" w:rsidRPr="000442A3" w:rsidRDefault="00074244" w:rsidP="000442A3">
      <w:pPr>
        <w:spacing w:after="0" w:line="276" w:lineRule="auto"/>
        <w:ind w:left="2880"/>
        <w:rPr>
          <w:rFonts w:ascii="Bookman Old Style" w:hAnsi="Bookman Old Style"/>
          <w:bCs/>
          <w:color w:val="auto"/>
          <w:spacing w:val="-1"/>
          <w:sz w:val="24"/>
          <w:szCs w:val="24"/>
        </w:rPr>
      </w:pPr>
      <w:r w:rsidRPr="000442A3">
        <w:rPr>
          <w:rFonts w:ascii="Bookman Old Style" w:hAnsi="Bookman Old Style"/>
          <w:b/>
          <w:bCs/>
          <w:color w:val="auto"/>
          <w:sz w:val="24"/>
          <w:szCs w:val="24"/>
        </w:rPr>
        <w:t xml:space="preserve">  DATED </w:t>
      </w:r>
      <w:r w:rsidR="0076734E" w:rsidRPr="000442A3">
        <w:rPr>
          <w:rFonts w:ascii="Bookman Old Style" w:hAnsi="Bookman Old Style"/>
          <w:b/>
          <w:bCs/>
          <w:color w:val="auto"/>
          <w:sz w:val="24"/>
          <w:szCs w:val="24"/>
        </w:rPr>
        <w:t>15</w:t>
      </w:r>
      <w:r w:rsidRPr="000442A3">
        <w:rPr>
          <w:rFonts w:ascii="Bookman Old Style" w:hAnsi="Bookman Old Style"/>
          <w:b/>
          <w:bCs/>
          <w:color w:val="auto"/>
          <w:sz w:val="24"/>
          <w:szCs w:val="24"/>
        </w:rPr>
        <w:t>/</w:t>
      </w:r>
      <w:r w:rsidR="0076734E" w:rsidRPr="000442A3">
        <w:rPr>
          <w:rFonts w:ascii="Bookman Old Style" w:hAnsi="Bookman Old Style"/>
          <w:b/>
          <w:bCs/>
          <w:color w:val="auto"/>
          <w:sz w:val="24"/>
          <w:szCs w:val="24"/>
        </w:rPr>
        <w:t>0</w:t>
      </w:r>
      <w:r w:rsidR="009B35D7" w:rsidRPr="000442A3">
        <w:rPr>
          <w:rFonts w:ascii="Bookman Old Style" w:hAnsi="Bookman Old Style"/>
          <w:b/>
          <w:bCs/>
          <w:color w:val="auto"/>
          <w:sz w:val="24"/>
          <w:szCs w:val="24"/>
        </w:rPr>
        <w:t>5</w:t>
      </w:r>
      <w:r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Pr="000442A3">
        <w:rPr>
          <w:rFonts w:ascii="Bookman Old Style" w:hAnsi="Bookman Old Style"/>
          <w:bCs/>
          <w:color w:val="auto"/>
          <w:spacing w:val="-1"/>
          <w:sz w:val="24"/>
          <w:szCs w:val="24"/>
          <w:shd w:val="clear" w:color="auto" w:fill="D9D9D9" w:themeFill="background1" w:themeFillShade="D9"/>
        </w:rPr>
        <w:t xml:space="preserve"> </w:t>
      </w:r>
    </w:p>
    <w:p w14:paraId="74C68242" w14:textId="06EC58AC" w:rsidR="00EE1C67" w:rsidRPr="000442A3" w:rsidRDefault="00EE1C67"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Date of Possession</w:t>
      </w:r>
      <w:r w:rsidRPr="000442A3">
        <w:rPr>
          <w:rFonts w:ascii="Bookman Old Style" w:hAnsi="Bookman Old Style"/>
          <w:bCs/>
          <w:color w:val="auto"/>
          <w:sz w:val="24"/>
          <w:szCs w:val="24"/>
        </w:rPr>
        <w:tab/>
      </w:r>
      <w:r w:rsidRPr="005F2CBF">
        <w:rPr>
          <w:rFonts w:ascii="Bookman Old Style" w:hAnsi="Bookman Old Style"/>
          <w:bCs/>
          <w:color w:val="auto"/>
          <w:sz w:val="24"/>
          <w:szCs w:val="24"/>
        </w:rPr>
        <w:t>:</w:t>
      </w:r>
      <w:r w:rsidR="00361B48" w:rsidRPr="005F2CBF">
        <w:rPr>
          <w:rFonts w:ascii="Bookman Old Style" w:hAnsi="Bookman Old Style"/>
          <w:bCs/>
          <w:color w:val="auto"/>
          <w:sz w:val="24"/>
          <w:szCs w:val="24"/>
        </w:rPr>
        <w:t xml:space="preserve"> </w:t>
      </w:r>
      <w:r w:rsidR="00047F49" w:rsidRPr="005F2CBF">
        <w:rPr>
          <w:rFonts w:ascii="Bookman Old Style" w:hAnsi="Bookman Old Style"/>
          <w:b/>
          <w:color w:val="auto"/>
          <w:sz w:val="24"/>
          <w:szCs w:val="24"/>
        </w:rPr>
        <w:t>31</w:t>
      </w:r>
      <w:r w:rsidR="00047F49" w:rsidRPr="005F2CBF">
        <w:rPr>
          <w:rFonts w:ascii="Bookman Old Style" w:hAnsi="Bookman Old Style"/>
          <w:b/>
          <w:color w:val="auto"/>
          <w:sz w:val="24"/>
          <w:szCs w:val="24"/>
          <w:vertAlign w:val="superscript"/>
        </w:rPr>
        <w:t>st</w:t>
      </w:r>
      <w:r w:rsidR="00047F49" w:rsidRPr="005F2CBF">
        <w:rPr>
          <w:rFonts w:ascii="Bookman Old Style" w:hAnsi="Bookman Old Style"/>
          <w:b/>
          <w:color w:val="auto"/>
          <w:sz w:val="24"/>
          <w:szCs w:val="24"/>
        </w:rPr>
        <w:t xml:space="preserve"> </w:t>
      </w:r>
      <w:r w:rsidR="00074244" w:rsidRPr="005F2CBF">
        <w:rPr>
          <w:rFonts w:ascii="Bookman Old Style" w:hAnsi="Bookman Old Style"/>
          <w:b/>
          <w:color w:val="auto"/>
          <w:sz w:val="24"/>
          <w:szCs w:val="24"/>
        </w:rPr>
        <w:t xml:space="preserve">Day of </w:t>
      </w:r>
      <w:r w:rsidR="004B52E4" w:rsidRPr="005F2CBF">
        <w:rPr>
          <w:rFonts w:ascii="Bookman Old Style" w:hAnsi="Bookman Old Style"/>
          <w:b/>
          <w:color w:val="auto"/>
          <w:sz w:val="24"/>
          <w:szCs w:val="24"/>
        </w:rPr>
        <w:t xml:space="preserve">AUGUST </w:t>
      </w:r>
      <w:r w:rsidR="00AC3DB2" w:rsidRPr="005F2CBF">
        <w:rPr>
          <w:rFonts w:ascii="Bookman Old Style" w:hAnsi="Bookman Old Style"/>
          <w:b/>
          <w:color w:val="auto"/>
          <w:sz w:val="24"/>
          <w:szCs w:val="24"/>
        </w:rPr>
        <w:t>20</w:t>
      </w:r>
      <w:r w:rsidR="00047F49" w:rsidRPr="005F2CBF">
        <w:rPr>
          <w:rFonts w:ascii="Bookman Old Style" w:hAnsi="Bookman Old Style"/>
          <w:b/>
          <w:color w:val="auto"/>
          <w:sz w:val="24"/>
          <w:szCs w:val="24"/>
        </w:rPr>
        <w:t>22.</w:t>
      </w:r>
    </w:p>
    <w:p w14:paraId="7E80073F"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Certificate of Title</w:t>
      </w:r>
    </w:p>
    <w:p w14:paraId="10A30409" w14:textId="77777777" w:rsidR="001108ED" w:rsidRPr="000442A3" w:rsidRDefault="001108ED"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Annexure-B</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7/12 Extract of Land</w:t>
      </w:r>
    </w:p>
    <w:p w14:paraId="58DE8264" w14:textId="77777777" w:rsidR="005710AC"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Annexure-C1</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Layout of the Project</w:t>
      </w:r>
    </w:p>
    <w:p w14:paraId="6B3D2E36" w14:textId="77777777" w:rsidR="005710AC" w:rsidRPr="000442A3" w:rsidRDefault="005710AC"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Annexure-C2</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Sanction Building Plan</w:t>
      </w:r>
    </w:p>
    <w:p w14:paraId="2522BF6F" w14:textId="77777777" w:rsidR="001108ED"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Annexure-C3</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Open Space of Project</w:t>
      </w:r>
    </w:p>
    <w:p w14:paraId="4116DBDE"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Annexure-D</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Floor Plan of The Apartment</w:t>
      </w:r>
    </w:p>
    <w:p w14:paraId="24FDA59F" w14:textId="77777777" w:rsidR="001108ED"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Specification &amp; Amenities of Apartment</w:t>
      </w:r>
    </w:p>
    <w:p w14:paraId="31C793AA" w14:textId="77777777" w:rsidR="00294C74"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Annexure-F</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 xml:space="preserve">Certificate of Registration with </w:t>
      </w:r>
      <w:r w:rsidR="00C3535C" w:rsidRPr="000442A3">
        <w:rPr>
          <w:rFonts w:ascii="Bookman Old Style" w:hAnsi="Bookman Old Style"/>
          <w:b/>
          <w:color w:val="auto"/>
          <w:sz w:val="24"/>
          <w:szCs w:val="24"/>
        </w:rPr>
        <w:t>Maha</w:t>
      </w:r>
      <w:r w:rsidRPr="000442A3">
        <w:rPr>
          <w:rFonts w:ascii="Bookman Old Style" w:hAnsi="Bookman Old Style"/>
          <w:b/>
          <w:color w:val="auto"/>
          <w:sz w:val="24"/>
          <w:szCs w:val="24"/>
        </w:rPr>
        <w:t>RERA</w:t>
      </w:r>
    </w:p>
    <w:p w14:paraId="50789E80" w14:textId="77777777" w:rsidR="00F34E78" w:rsidRPr="000442A3" w:rsidRDefault="00F34E78"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w:t>
      </w:r>
      <w:r w:rsidR="001B30C9" w:rsidRPr="000442A3">
        <w:rPr>
          <w:rFonts w:ascii="Bookman Old Style" w:hAnsi="Bookman Old Style"/>
          <w:bCs/>
          <w:color w:val="auto"/>
          <w:sz w:val="24"/>
          <w:szCs w:val="24"/>
        </w:rPr>
        <w:t>G</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Commencement Certificate</w:t>
      </w:r>
    </w:p>
    <w:p w14:paraId="3E6561C0"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5263E701" w14:textId="77777777" w:rsidR="0000688B" w:rsidRPr="000442A3" w:rsidRDefault="0000688B" w:rsidP="000442A3">
      <w:pPr>
        <w:spacing w:line="276" w:lineRule="auto"/>
        <w:ind w:left="0" w:right="13" w:hanging="5"/>
        <w:rPr>
          <w:rFonts w:ascii="Bookman Old Style" w:hAnsi="Bookman Old Style"/>
          <w:b/>
          <w:color w:val="auto"/>
          <w:sz w:val="24"/>
          <w:szCs w:val="24"/>
        </w:rPr>
      </w:pPr>
    </w:p>
    <w:p w14:paraId="5DA1EC8D" w14:textId="1A05879A" w:rsidR="0024301C" w:rsidRPr="000442A3" w:rsidRDefault="00236299" w:rsidP="000442A3">
      <w:pPr>
        <w:spacing w:line="276" w:lineRule="auto"/>
        <w:ind w:left="0" w:right="13" w:hanging="5"/>
        <w:rPr>
          <w:rFonts w:ascii="Bookman Old Style" w:hAnsi="Bookman Old Style"/>
          <w:b/>
          <w:color w:val="auto"/>
          <w:sz w:val="24"/>
          <w:szCs w:val="24"/>
        </w:rPr>
      </w:pPr>
      <w:r w:rsidRPr="000442A3">
        <w:rPr>
          <w:rFonts w:ascii="Bookman Old Style" w:hAnsi="Bookman Old Style"/>
          <w:b/>
          <w:color w:val="auto"/>
          <w:sz w:val="24"/>
          <w:szCs w:val="24"/>
        </w:rPr>
        <w:t>THIS AGREEMENT MADE AT PUNE ON THIS ........</w:t>
      </w:r>
      <w:r w:rsidR="00ED54D7" w:rsidRPr="000442A3">
        <w:rPr>
          <w:rFonts w:ascii="Bookman Old Style" w:hAnsi="Bookman Old Style"/>
          <w:b/>
          <w:color w:val="auto"/>
          <w:sz w:val="24"/>
          <w:szCs w:val="24"/>
        </w:rPr>
        <w:t xml:space="preserve"> </w:t>
      </w:r>
      <w:r w:rsidRPr="000442A3">
        <w:rPr>
          <w:rFonts w:ascii="Bookman Old Style" w:hAnsi="Bookman Old Style"/>
          <w:b/>
          <w:color w:val="auto"/>
          <w:sz w:val="24"/>
          <w:szCs w:val="24"/>
        </w:rPr>
        <w:t>DAY OF ............................. IN THE YEAR 20</w:t>
      </w:r>
      <w:r w:rsidR="00073511">
        <w:rPr>
          <w:rFonts w:ascii="Bookman Old Style" w:hAnsi="Bookman Old Style"/>
          <w:b/>
          <w:color w:val="auto"/>
          <w:sz w:val="24"/>
          <w:szCs w:val="24"/>
        </w:rPr>
        <w:t>20</w:t>
      </w:r>
      <w:r w:rsidR="002E218E" w:rsidRPr="000442A3">
        <w:rPr>
          <w:rFonts w:ascii="Bookman Old Style" w:hAnsi="Bookman Old Style"/>
          <w:b/>
          <w:color w:val="auto"/>
          <w:sz w:val="24"/>
          <w:szCs w:val="24"/>
        </w:rPr>
        <w:t>.</w:t>
      </w:r>
    </w:p>
    <w:p w14:paraId="27FCB93D" w14:textId="77777777" w:rsidR="0024301C" w:rsidRPr="000442A3" w:rsidRDefault="0024301C" w:rsidP="000442A3">
      <w:pPr>
        <w:spacing w:line="276" w:lineRule="auto"/>
        <w:ind w:left="0" w:right="13" w:firstLine="721"/>
        <w:rPr>
          <w:rFonts w:ascii="Bookman Old Style" w:hAnsi="Bookman Old Style"/>
          <w:color w:val="auto"/>
          <w:sz w:val="24"/>
          <w:szCs w:val="24"/>
        </w:rPr>
      </w:pPr>
    </w:p>
    <w:p w14:paraId="255B0EBC" w14:textId="77777777" w:rsidR="0024301C" w:rsidRPr="000442A3" w:rsidRDefault="0024301C" w:rsidP="000442A3">
      <w:pPr>
        <w:tabs>
          <w:tab w:val="left" w:pos="365"/>
        </w:tabs>
        <w:spacing w:line="276" w:lineRule="auto"/>
        <w:ind w:left="0" w:right="13" w:hanging="5"/>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BETWEEN</w:t>
      </w:r>
    </w:p>
    <w:p w14:paraId="31511744" w14:textId="77777777" w:rsidR="000D29AB" w:rsidRPr="000442A3" w:rsidRDefault="000D29AB" w:rsidP="000442A3">
      <w:pPr>
        <w:tabs>
          <w:tab w:val="left" w:pos="365"/>
        </w:tabs>
        <w:spacing w:line="276" w:lineRule="auto"/>
        <w:ind w:left="0" w:right="13" w:hanging="5"/>
        <w:jc w:val="center"/>
        <w:rPr>
          <w:rFonts w:ascii="Bookman Old Style" w:hAnsi="Bookman Old Style"/>
          <w:b/>
          <w:color w:val="auto"/>
          <w:sz w:val="24"/>
          <w:szCs w:val="24"/>
          <w:u w:val="single"/>
        </w:rPr>
      </w:pPr>
    </w:p>
    <w:p w14:paraId="0EF664CC" w14:textId="77777777" w:rsidR="00D4332E" w:rsidRPr="000442A3" w:rsidRDefault="00D433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 xml:space="preserve">KRISALA ENTERPRISES </w:t>
      </w:r>
      <w:r w:rsidRPr="000442A3">
        <w:rPr>
          <w:rFonts w:ascii="Bookman Old Style" w:hAnsi="Bookman Old Style"/>
          <w:b/>
          <w:color w:val="auto"/>
          <w:sz w:val="24"/>
          <w:szCs w:val="24"/>
          <w:u w:val="single"/>
        </w:rPr>
        <w:t xml:space="preserve"> </w:t>
      </w:r>
    </w:p>
    <w:p w14:paraId="1D859877" w14:textId="77777777" w:rsidR="00D4332E" w:rsidRPr="000442A3" w:rsidRDefault="00D4332E"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w:t>
      </w:r>
      <w:r w:rsidR="00153C0F" w:rsidRPr="000442A3">
        <w:rPr>
          <w:rFonts w:ascii="Bookman Old Style" w:hAnsi="Bookman Old Style"/>
          <w:b/>
          <w:color w:val="auto"/>
          <w:sz w:val="24"/>
          <w:szCs w:val="24"/>
        </w:rPr>
        <w:t>:</w:t>
      </w:r>
      <w:r w:rsidR="00FC7D37" w:rsidRPr="000442A3">
        <w:rPr>
          <w:rFonts w:ascii="Bookman Old Style" w:hAnsi="Bookman Old Style"/>
          <w:b/>
          <w:color w:val="auto"/>
          <w:sz w:val="24"/>
          <w:szCs w:val="24"/>
        </w:rPr>
        <w:t xml:space="preserve"> </w:t>
      </w:r>
      <w:r w:rsidR="00362573" w:rsidRPr="000442A3">
        <w:rPr>
          <w:rFonts w:ascii="Bookman Old Style" w:hAnsi="Bookman Old Style"/>
          <w:b/>
          <w:color w:val="auto"/>
          <w:sz w:val="24"/>
          <w:szCs w:val="24"/>
        </w:rPr>
        <w:t>AASFK6219P</w:t>
      </w:r>
      <w:r w:rsidRPr="000442A3">
        <w:rPr>
          <w:rFonts w:ascii="Bookman Old Style" w:hAnsi="Bookman Old Style"/>
          <w:b/>
          <w:color w:val="auto"/>
          <w:sz w:val="24"/>
          <w:szCs w:val="24"/>
        </w:rPr>
        <w:t>]</w:t>
      </w:r>
      <w:r w:rsidRPr="000442A3">
        <w:rPr>
          <w:rFonts w:ascii="Bookman Old Style" w:hAnsi="Bookman Old Style"/>
          <w:b/>
          <w:bCs/>
          <w:color w:val="auto"/>
          <w:sz w:val="24"/>
          <w:szCs w:val="24"/>
        </w:rPr>
        <w:t xml:space="preserve"> </w:t>
      </w:r>
    </w:p>
    <w:p w14:paraId="2936C31B" w14:textId="77777777" w:rsidR="00D4332E" w:rsidRPr="000442A3" w:rsidRDefault="00D4332E"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0442A3">
        <w:rPr>
          <w:rFonts w:ascii="Bookman Old Style" w:hAnsi="Bookman Old Style"/>
          <w:color w:val="auto"/>
          <w:sz w:val="24"/>
          <w:szCs w:val="24"/>
        </w:rPr>
        <w:t>Survey No. 145/1B, Jeevan Nagar, Near Sharyu Toyo</w:t>
      </w:r>
      <w:r w:rsidR="003058B1" w:rsidRPr="000442A3">
        <w:rPr>
          <w:rFonts w:ascii="Bookman Old Style" w:hAnsi="Bookman Old Style"/>
          <w:color w:val="auto"/>
          <w:sz w:val="24"/>
          <w:szCs w:val="24"/>
        </w:rPr>
        <w:t xml:space="preserve">ta, </w:t>
      </w:r>
      <w:r w:rsidR="004E72F1" w:rsidRPr="000442A3">
        <w:rPr>
          <w:rFonts w:ascii="Bookman Old Style" w:hAnsi="Bookman Old Style"/>
          <w:color w:val="auto"/>
          <w:sz w:val="24"/>
          <w:szCs w:val="24"/>
        </w:rPr>
        <w:t>Tathawade,</w:t>
      </w:r>
      <w:r w:rsidR="003058B1" w:rsidRPr="000442A3">
        <w:rPr>
          <w:rFonts w:ascii="Bookman Old Style" w:hAnsi="Bookman Old Style"/>
          <w:color w:val="auto"/>
          <w:sz w:val="24"/>
          <w:szCs w:val="24"/>
        </w:rPr>
        <w:t xml:space="preserve"> Pune- 411033</w:t>
      </w:r>
      <w:r w:rsidRPr="000442A3">
        <w:rPr>
          <w:rFonts w:ascii="Bookman Old Style" w:hAnsi="Bookman Old Style"/>
          <w:color w:val="auto"/>
          <w:sz w:val="24"/>
          <w:szCs w:val="24"/>
        </w:rPr>
        <w:t xml:space="preserve">, </w:t>
      </w:r>
      <w:r w:rsidRPr="000442A3">
        <w:rPr>
          <w:rFonts w:ascii="Bookman Old Style" w:hAnsi="Bookman Old Style"/>
          <w:i/>
          <w:color w:val="auto"/>
          <w:sz w:val="24"/>
          <w:szCs w:val="24"/>
        </w:rPr>
        <w:t>Through Its Partner:</w:t>
      </w:r>
    </w:p>
    <w:p w14:paraId="34E7AD4A" w14:textId="77777777" w:rsidR="00153C0F" w:rsidRPr="000442A3" w:rsidRDefault="00153C0F" w:rsidP="000442A3">
      <w:pPr>
        <w:spacing w:after="0" w:line="240" w:lineRule="auto"/>
        <w:ind w:left="0"/>
        <w:rPr>
          <w:rFonts w:ascii="Bookman Old Style" w:hAnsi="Bookman Old Style"/>
          <w:i/>
          <w:color w:val="auto"/>
          <w:sz w:val="24"/>
          <w:szCs w:val="24"/>
        </w:rPr>
      </w:pPr>
    </w:p>
    <w:p w14:paraId="36EFB87D"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KRISALA INFRACON</w:t>
      </w:r>
      <w:r w:rsidRPr="000442A3">
        <w:rPr>
          <w:rFonts w:ascii="Bookman Old Style" w:hAnsi="Bookman Old Style"/>
          <w:b/>
          <w:color w:val="auto"/>
          <w:sz w:val="24"/>
          <w:szCs w:val="24"/>
          <w:u w:val="single"/>
        </w:rPr>
        <w:t xml:space="preserve"> LLP </w:t>
      </w:r>
    </w:p>
    <w:p w14:paraId="25856DA0"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w:t>
      </w:r>
      <w:r w:rsidR="00E158A4" w:rsidRPr="000442A3">
        <w:rPr>
          <w:rFonts w:ascii="Bookman Old Style" w:hAnsi="Bookman Old Style"/>
          <w:b/>
          <w:color w:val="auto"/>
          <w:sz w:val="24"/>
          <w:szCs w:val="24"/>
          <w:u w:val="single"/>
        </w:rPr>
        <w:t>AASFK3579Q</w:t>
      </w:r>
      <w:r w:rsidRPr="000442A3">
        <w:rPr>
          <w:rFonts w:ascii="Bookman Old Style" w:hAnsi="Bookman Old Style"/>
          <w:b/>
          <w:color w:val="auto"/>
          <w:sz w:val="24"/>
          <w:szCs w:val="24"/>
          <w:u w:val="single"/>
        </w:rPr>
        <w:t xml:space="preserve">] </w:t>
      </w:r>
    </w:p>
    <w:p w14:paraId="0ACB6147" w14:textId="77777777" w:rsidR="00153C0F" w:rsidRPr="000442A3" w:rsidRDefault="00153C0F"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 xml:space="preserve">Through Its </w:t>
      </w:r>
      <w:r w:rsidR="00CB7450" w:rsidRPr="000442A3">
        <w:rPr>
          <w:rFonts w:ascii="Bookman Old Style" w:hAnsi="Bookman Old Style"/>
          <w:i/>
          <w:color w:val="auto"/>
          <w:sz w:val="24"/>
          <w:szCs w:val="24"/>
        </w:rPr>
        <w:t>Authorized Signatory;</w:t>
      </w:r>
    </w:p>
    <w:p w14:paraId="375FA594" w14:textId="77777777" w:rsidR="002A6AFF" w:rsidRPr="000442A3" w:rsidRDefault="002A6AF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6B5FEEDD"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5A5B74CB" w14:textId="77777777" w:rsidR="002A6AFF" w:rsidRPr="000442A3" w:rsidRDefault="002A6AF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019C67CA"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w:t>
      </w:r>
      <w:r w:rsidR="00DC76FC" w:rsidRPr="000442A3">
        <w:rPr>
          <w:rFonts w:ascii="Bookman Old Style" w:hAnsi="Bookman Old Style"/>
          <w:color w:val="auto"/>
          <w:sz w:val="24"/>
          <w:szCs w:val="24"/>
        </w:rPr>
        <w:t>-</w:t>
      </w:r>
      <w:r w:rsidRPr="000442A3">
        <w:rPr>
          <w:rFonts w:ascii="Bookman Old Style" w:hAnsi="Bookman Old Style"/>
          <w:color w:val="auto"/>
          <w:sz w:val="24"/>
          <w:szCs w:val="24"/>
        </w:rPr>
        <w:t xml:space="preserve"> 412101.</w:t>
      </w:r>
    </w:p>
    <w:p w14:paraId="68467444" w14:textId="77777777" w:rsidR="00C0073F" w:rsidRPr="000442A3" w:rsidRDefault="00C0073F" w:rsidP="000442A3">
      <w:pPr>
        <w:spacing w:after="0" w:line="240" w:lineRule="auto"/>
        <w:ind w:left="0"/>
        <w:rPr>
          <w:rFonts w:ascii="Bookman Old Style" w:hAnsi="Bookman Old Style"/>
          <w:color w:val="auto"/>
          <w:sz w:val="24"/>
          <w:szCs w:val="24"/>
        </w:rPr>
      </w:pPr>
    </w:p>
    <w:p w14:paraId="71E74445" w14:textId="77777777" w:rsidR="00C0073F" w:rsidRPr="000442A3" w:rsidRDefault="00C0073F"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50330220" w14:textId="77777777" w:rsidR="00C0073F" w:rsidRPr="000442A3" w:rsidRDefault="00C0073F" w:rsidP="000442A3">
      <w:pPr>
        <w:spacing w:after="0" w:line="240" w:lineRule="auto"/>
        <w:ind w:left="0"/>
        <w:rPr>
          <w:rFonts w:ascii="Bookman Old Style" w:hAnsi="Bookman Old Style"/>
          <w:color w:val="auto"/>
          <w:sz w:val="24"/>
          <w:szCs w:val="24"/>
        </w:rPr>
      </w:pPr>
    </w:p>
    <w:p w14:paraId="4FE57797" w14:textId="77777777" w:rsidR="00C0073F" w:rsidRPr="000442A3" w:rsidRDefault="00C0073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3129C043"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29C18D1A" w14:textId="77777777" w:rsidR="00C0073F" w:rsidRPr="000442A3" w:rsidRDefault="00C0073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014EF238" w14:textId="77777777" w:rsidR="00C0073F" w:rsidRPr="000442A3" w:rsidRDefault="00C0073F" w:rsidP="000442A3">
      <w:pPr>
        <w:spacing w:after="0" w:line="240" w:lineRule="auto"/>
        <w:ind w:left="0"/>
        <w:rPr>
          <w:rFonts w:ascii="Bookman Old Style" w:hAnsi="Bookman Old Style"/>
          <w:b/>
          <w:bCs/>
          <w:color w:val="auto"/>
          <w:sz w:val="24"/>
          <w:szCs w:val="24"/>
        </w:rPr>
      </w:pPr>
    </w:p>
    <w:p w14:paraId="4CAF04AB"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B70BEA" w:rsidRPr="000442A3">
        <w:rPr>
          <w:rFonts w:ascii="Bookman Old Style" w:hAnsi="Bookman Old Style"/>
          <w:color w:val="auto"/>
          <w:sz w:val="24"/>
          <w:szCs w:val="24"/>
        </w:rPr>
        <w:t>CELESTIAL CITY, PHASE-I, RAVET, PUNE-412101</w:t>
      </w:r>
      <w:r w:rsidRPr="000442A3">
        <w:rPr>
          <w:rFonts w:ascii="Bookman Old Style" w:hAnsi="Bookman Old Style"/>
          <w:color w:val="auto"/>
          <w:sz w:val="24"/>
          <w:szCs w:val="24"/>
        </w:rPr>
        <w:t>.</w:t>
      </w:r>
    </w:p>
    <w:p w14:paraId="7152E20C" w14:textId="77777777" w:rsidR="00F3372E" w:rsidRPr="000442A3" w:rsidRDefault="00F3372E" w:rsidP="000442A3">
      <w:pPr>
        <w:spacing w:after="0" w:line="240" w:lineRule="auto"/>
        <w:ind w:left="0"/>
        <w:rPr>
          <w:rFonts w:ascii="Bookman Old Style" w:hAnsi="Bookman Old Style"/>
          <w:color w:val="auto"/>
          <w:sz w:val="24"/>
          <w:szCs w:val="24"/>
        </w:rPr>
      </w:pPr>
    </w:p>
    <w:p w14:paraId="13B6C812" w14:textId="77777777" w:rsidR="00F3372E" w:rsidRPr="000442A3" w:rsidRDefault="00F3372E"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626089E" w14:textId="77777777" w:rsidR="00F3372E" w:rsidRPr="000442A3" w:rsidRDefault="00F3372E" w:rsidP="000442A3">
      <w:pPr>
        <w:spacing w:after="0" w:line="240" w:lineRule="auto"/>
        <w:ind w:left="0"/>
        <w:rPr>
          <w:rFonts w:ascii="Bookman Old Style" w:hAnsi="Bookman Old Style"/>
          <w:color w:val="auto"/>
          <w:sz w:val="24"/>
          <w:szCs w:val="24"/>
        </w:rPr>
      </w:pPr>
    </w:p>
    <w:p w14:paraId="5C258A6F" w14:textId="77777777" w:rsidR="00F3372E" w:rsidRPr="000442A3" w:rsidRDefault="00F337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273CB9E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5FB41314" w14:textId="77777777" w:rsidR="00F3372E" w:rsidRPr="000442A3" w:rsidRDefault="00F3372E"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1A4CC966" w14:textId="77777777" w:rsidR="00F3372E" w:rsidRPr="000442A3" w:rsidRDefault="00F3372E" w:rsidP="000442A3">
      <w:pPr>
        <w:spacing w:after="0" w:line="240" w:lineRule="auto"/>
        <w:ind w:left="0"/>
        <w:rPr>
          <w:rFonts w:ascii="Bookman Old Style" w:hAnsi="Bookman Old Style"/>
          <w:b/>
          <w:bCs/>
          <w:color w:val="auto"/>
          <w:sz w:val="24"/>
          <w:szCs w:val="24"/>
        </w:rPr>
      </w:pPr>
    </w:p>
    <w:p w14:paraId="0ED70D7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0223C5" w:rsidRPr="000442A3">
        <w:rPr>
          <w:rFonts w:ascii="Bookman Old Style" w:hAnsi="Bookman Old Style"/>
          <w:color w:val="auto"/>
          <w:sz w:val="24"/>
          <w:szCs w:val="24"/>
        </w:rPr>
        <w:t xml:space="preserve">PATIL WASTI, GAHUNJE ROAD, MAMURDI, DEHUROAD CONTONMENT, </w:t>
      </w:r>
      <w:r w:rsidRPr="000442A3">
        <w:rPr>
          <w:rFonts w:ascii="Bookman Old Style" w:hAnsi="Bookman Old Style"/>
          <w:color w:val="auto"/>
          <w:sz w:val="24"/>
          <w:szCs w:val="24"/>
        </w:rPr>
        <w:t>PUNE-412101.</w:t>
      </w:r>
    </w:p>
    <w:p w14:paraId="6B2B9B83" w14:textId="77777777" w:rsidR="00D4332E" w:rsidRPr="000442A3" w:rsidRDefault="00D4332E" w:rsidP="000442A3">
      <w:pPr>
        <w:spacing w:after="0" w:line="240" w:lineRule="auto"/>
        <w:ind w:left="0"/>
        <w:rPr>
          <w:rFonts w:ascii="Bookman Old Style" w:hAnsi="Bookman Old Style"/>
          <w:color w:val="auto"/>
          <w:sz w:val="24"/>
          <w:szCs w:val="24"/>
        </w:rPr>
      </w:pPr>
    </w:p>
    <w:p w14:paraId="02F9ED46" w14:textId="77777777" w:rsidR="0024301C" w:rsidRPr="000442A3" w:rsidRDefault="0024301C"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6F6E1C" w:rsidRPr="000442A3">
        <w:rPr>
          <w:rFonts w:ascii="Bookman Old Style" w:hAnsi="Bookman Old Style"/>
          <w:b/>
          <w:color w:val="auto"/>
          <w:sz w:val="24"/>
          <w:szCs w:val="24"/>
        </w:rPr>
        <w:t>"THE PROMOTER”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“DEVELOPER”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“BUILDER”</w:t>
      </w:r>
      <w:r w:rsidR="00CB711C" w:rsidRPr="000442A3">
        <w:rPr>
          <w:rFonts w:ascii="Bookman Old Style" w:hAnsi="Bookman Old Style"/>
          <w:b/>
          <w:color w:val="auto"/>
          <w:sz w:val="24"/>
          <w:szCs w:val="24"/>
        </w:rPr>
        <w:t xml:space="preserve"> </w:t>
      </w:r>
      <w:r w:rsidR="00537F3A" w:rsidRPr="000442A3">
        <w:rPr>
          <w:rFonts w:ascii="Bookman Old Style" w:hAnsi="Bookman Old Style"/>
          <w:bCs/>
          <w:color w:val="auto"/>
          <w:sz w:val="24"/>
          <w:szCs w:val="24"/>
        </w:rPr>
        <w:t xml:space="preserve">(Which the expression shall unless it be repugnant to the context or meaning thereof mean and include the said </w:t>
      </w:r>
      <w:r w:rsidR="0097546A" w:rsidRPr="000442A3">
        <w:rPr>
          <w:rFonts w:ascii="Bookman Old Style" w:hAnsi="Bookman Old Style"/>
          <w:bCs/>
          <w:color w:val="auto"/>
          <w:sz w:val="24"/>
          <w:szCs w:val="24"/>
        </w:rPr>
        <w:t xml:space="preserve">Partnership </w:t>
      </w:r>
      <w:r w:rsidR="00537F3A" w:rsidRPr="000442A3">
        <w:rPr>
          <w:rFonts w:ascii="Bookman Old Style" w:hAnsi="Bookman Old Style"/>
          <w:bCs/>
          <w:color w:val="auto"/>
          <w:sz w:val="24"/>
          <w:szCs w:val="24"/>
        </w:rPr>
        <w:t xml:space="preserve">firm and its </w:t>
      </w:r>
      <w:r w:rsidR="0097546A" w:rsidRPr="000442A3">
        <w:rPr>
          <w:rFonts w:ascii="Bookman Old Style" w:hAnsi="Bookman Old Style"/>
          <w:bCs/>
          <w:color w:val="auto"/>
          <w:sz w:val="24"/>
          <w:szCs w:val="24"/>
        </w:rPr>
        <w:t>partners</w:t>
      </w:r>
      <w:r w:rsidR="00537F3A" w:rsidRPr="000442A3">
        <w:rPr>
          <w:rFonts w:ascii="Bookman Old Style" w:hAnsi="Bookman Old Style"/>
          <w:bCs/>
          <w:color w:val="auto"/>
          <w:sz w:val="24"/>
          <w:szCs w:val="24"/>
        </w:rPr>
        <w:t xml:space="preserve">, </w:t>
      </w:r>
      <w:r w:rsidR="007069BC" w:rsidRPr="000442A3">
        <w:rPr>
          <w:rFonts w:ascii="Bookman Old Style" w:hAnsi="Bookman Old Style"/>
          <w:bCs/>
          <w:color w:val="auto"/>
          <w:sz w:val="24"/>
          <w:szCs w:val="24"/>
        </w:rPr>
        <w:t>their</w:t>
      </w:r>
      <w:r w:rsidR="00537F3A" w:rsidRPr="000442A3">
        <w:rPr>
          <w:rFonts w:ascii="Bookman Old Style" w:hAnsi="Bookman Old Style"/>
          <w:bCs/>
          <w:color w:val="auto"/>
          <w:sz w:val="24"/>
          <w:szCs w:val="24"/>
        </w:rPr>
        <w:t xml:space="preserve"> heirs, executors, administrators, agents and assignees) </w:t>
      </w:r>
      <w:r w:rsidR="00537F3A" w:rsidRPr="000442A3">
        <w:rPr>
          <w:rFonts w:ascii="Bookman Old Style" w:hAnsi="Bookman Old Style"/>
          <w:b/>
          <w:color w:val="auto"/>
          <w:sz w:val="24"/>
          <w:szCs w:val="24"/>
        </w:rPr>
        <w:t xml:space="preserve">OF THE </w:t>
      </w:r>
      <w:r w:rsidR="00CB737C" w:rsidRPr="000442A3">
        <w:rPr>
          <w:rFonts w:ascii="Bookman Old Style" w:hAnsi="Bookman Old Style"/>
          <w:b/>
          <w:color w:val="auto"/>
          <w:sz w:val="24"/>
          <w:szCs w:val="24"/>
        </w:rPr>
        <w:t>FIRST</w:t>
      </w:r>
      <w:r w:rsidR="00537F3A" w:rsidRPr="000442A3">
        <w:rPr>
          <w:rFonts w:ascii="Bookman Old Style" w:hAnsi="Bookman Old Style"/>
          <w:b/>
          <w:color w:val="auto"/>
          <w:sz w:val="24"/>
          <w:szCs w:val="24"/>
        </w:rPr>
        <w:t xml:space="preserve"> PART</w:t>
      </w:r>
      <w:r w:rsidR="00537F3A" w:rsidRPr="000442A3">
        <w:rPr>
          <w:rFonts w:ascii="Bookman Old Style" w:hAnsi="Bookman Old Style"/>
          <w:color w:val="auto"/>
          <w:sz w:val="24"/>
          <w:szCs w:val="24"/>
        </w:rPr>
        <w:t xml:space="preserve"> </w:t>
      </w:r>
    </w:p>
    <w:p w14:paraId="4910537F" w14:textId="77777777" w:rsidR="0024301C" w:rsidRPr="000442A3" w:rsidRDefault="0024301C" w:rsidP="000442A3">
      <w:pPr>
        <w:spacing w:line="276" w:lineRule="auto"/>
        <w:ind w:left="0" w:right="13"/>
        <w:rPr>
          <w:rFonts w:ascii="Bookman Old Style" w:hAnsi="Bookman Old Style"/>
          <w:color w:val="auto"/>
          <w:sz w:val="24"/>
          <w:szCs w:val="24"/>
        </w:rPr>
      </w:pPr>
    </w:p>
    <w:p w14:paraId="12600A68" w14:textId="77777777" w:rsidR="00246C52" w:rsidRPr="000442A3" w:rsidRDefault="00246C52"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097BE50B"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p>
    <w:p w14:paraId="710E7F61" w14:textId="77777777" w:rsidR="00B65531" w:rsidRPr="000442A3" w:rsidRDefault="00A8554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MR. SHAILENDRA PRAHLAD GAWADE</w:t>
      </w:r>
    </w:p>
    <w:p w14:paraId="5439A8C5" w14:textId="77777777" w:rsidR="00B65531" w:rsidRPr="000442A3" w:rsidRDefault="001422DE"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w:t>
      </w:r>
      <w:r w:rsidRPr="000442A3">
        <w:rPr>
          <w:rFonts w:ascii="Bookman Old Style" w:hAnsi="Bookman Old Style" w:cstheme="minorHAnsi"/>
          <w:color w:val="auto"/>
          <w:sz w:val="24"/>
          <w:szCs w:val="24"/>
        </w:rPr>
        <w:t xml:space="preserve"> </w:t>
      </w:r>
      <w:r w:rsidR="00A8554E" w:rsidRPr="000442A3">
        <w:rPr>
          <w:rFonts w:ascii="Bookman Old Style" w:hAnsi="Bookman Old Style" w:cstheme="minorHAnsi"/>
          <w:color w:val="auto"/>
          <w:sz w:val="24"/>
          <w:szCs w:val="24"/>
        </w:rPr>
        <w:t>49</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Pr="000442A3">
        <w:rPr>
          <w:rFonts w:ascii="Bookman Old Style" w:hAnsi="Bookman Old Style" w:cstheme="minorHAnsi"/>
          <w:color w:val="auto"/>
          <w:sz w:val="24"/>
          <w:szCs w:val="24"/>
        </w:rPr>
        <w:t>Agricultur</w:t>
      </w:r>
      <w:r w:rsidR="00635FFD" w:rsidRPr="000442A3">
        <w:rPr>
          <w:rFonts w:ascii="Bookman Old Style" w:hAnsi="Bookman Old Style" w:cstheme="minorHAnsi"/>
          <w:color w:val="auto"/>
          <w:sz w:val="24"/>
          <w:szCs w:val="24"/>
        </w:rPr>
        <w:t>e</w:t>
      </w:r>
      <w:r w:rsidRPr="000442A3">
        <w:rPr>
          <w:rFonts w:ascii="Bookman Old Style" w:hAnsi="Bookman Old Style" w:cstheme="minorHAnsi"/>
          <w:color w:val="auto"/>
          <w:sz w:val="24"/>
          <w:szCs w:val="24"/>
        </w:rPr>
        <w:t>,</w:t>
      </w:r>
    </w:p>
    <w:p w14:paraId="430C6336" w14:textId="77777777" w:rsidR="00B65531" w:rsidRPr="000442A3" w:rsidRDefault="009C0DC4" w:rsidP="000442A3">
      <w:pPr>
        <w:spacing w:line="240" w:lineRule="auto"/>
        <w:ind w:left="0"/>
        <w:rPr>
          <w:rFonts w:ascii="Bookman Old Style" w:hAnsi="Bookman Old Style"/>
          <w:b/>
          <w:color w:val="auto"/>
          <w:sz w:val="24"/>
          <w:szCs w:val="24"/>
        </w:rPr>
      </w:pPr>
      <w:r w:rsidRPr="000442A3">
        <w:rPr>
          <w:rFonts w:ascii="Bookman Old Style" w:hAnsi="Bookman Old Style"/>
          <w:b/>
          <w:color w:val="auto"/>
          <w:sz w:val="24"/>
          <w:szCs w:val="24"/>
        </w:rPr>
        <w:t>[PAN: AFDPG6917Q</w:t>
      </w:r>
      <w:r w:rsidR="00B65531" w:rsidRPr="000442A3">
        <w:rPr>
          <w:rFonts w:ascii="Bookman Old Style" w:hAnsi="Bookman Old Style"/>
          <w:b/>
          <w:color w:val="auto"/>
          <w:sz w:val="24"/>
          <w:szCs w:val="24"/>
        </w:rPr>
        <w:t>]</w:t>
      </w:r>
    </w:p>
    <w:p w14:paraId="4D46D9B2" w14:textId="77777777" w:rsidR="00B65531" w:rsidRPr="000442A3" w:rsidRDefault="00B65531"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GAWADE BHOIR ALI, VILLAGE: CHINCHWAD, TALUKA: HAVELI, DISTRICT: PUNE. </w:t>
      </w:r>
    </w:p>
    <w:p w14:paraId="321A5BA7" w14:textId="77777777" w:rsidR="00B65531" w:rsidRPr="000442A3" w:rsidRDefault="00B65531" w:rsidP="000442A3">
      <w:pPr>
        <w:spacing w:line="240" w:lineRule="auto"/>
        <w:ind w:left="0"/>
        <w:rPr>
          <w:rFonts w:ascii="Bookman Old Style" w:hAnsi="Bookman Old Style" w:cstheme="minorHAnsi"/>
          <w:b/>
          <w:color w:val="auto"/>
          <w:sz w:val="24"/>
          <w:szCs w:val="24"/>
        </w:rPr>
      </w:pPr>
    </w:p>
    <w:p w14:paraId="383AF547" w14:textId="77777777" w:rsidR="00B65531" w:rsidRPr="000442A3" w:rsidRDefault="001422D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 xml:space="preserve">MR. </w:t>
      </w:r>
      <w:r w:rsidR="00635FFD" w:rsidRPr="000442A3">
        <w:rPr>
          <w:rFonts w:ascii="Bookman Old Style" w:hAnsi="Bookman Old Style" w:cstheme="minorHAnsi"/>
          <w:b/>
          <w:color w:val="auto"/>
          <w:sz w:val="24"/>
          <w:szCs w:val="24"/>
          <w:u w:val="single"/>
        </w:rPr>
        <w:t>GORAKSH SADASHIV BALWADKAR</w:t>
      </w:r>
    </w:p>
    <w:p w14:paraId="48E075F1"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66196D86" w14:textId="77777777" w:rsidR="00B65531" w:rsidRPr="000442A3" w:rsidRDefault="009C0DC4"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 xml:space="preserve">[PAN: </w:t>
      </w:r>
      <w:r w:rsidR="00037E12" w:rsidRPr="000442A3">
        <w:rPr>
          <w:rFonts w:ascii="Bookman Old Style" w:hAnsi="Bookman Old Style"/>
          <w:b/>
          <w:color w:val="auto"/>
          <w:sz w:val="24"/>
          <w:szCs w:val="24"/>
        </w:rPr>
        <w:t>AGCPB5149F</w:t>
      </w:r>
      <w:r w:rsidRPr="000442A3">
        <w:rPr>
          <w:rFonts w:ascii="Bookman Old Style" w:hAnsi="Bookman Old Style"/>
          <w:b/>
          <w:color w:val="auto"/>
          <w:sz w:val="24"/>
          <w:szCs w:val="24"/>
        </w:rPr>
        <w:t>]</w:t>
      </w:r>
      <w:r w:rsidR="00635FFD" w:rsidRPr="000442A3">
        <w:rPr>
          <w:rFonts w:ascii="Bookman Old Style" w:hAnsi="Bookman Old Style" w:cstheme="minorHAnsi"/>
          <w:color w:val="auto"/>
          <w:sz w:val="24"/>
          <w:szCs w:val="24"/>
        </w:rPr>
        <w:t xml:space="preserve"> </w:t>
      </w:r>
    </w:p>
    <w:p w14:paraId="788B98C0"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VILLAGE: BALEWADI, TALUKA: HAVELI, DISTRICT: PUNE.</w:t>
      </w:r>
      <w:r w:rsidR="001422DE" w:rsidRPr="000442A3">
        <w:rPr>
          <w:rFonts w:ascii="Bookman Old Style" w:hAnsi="Bookman Old Style" w:cstheme="minorHAnsi"/>
          <w:color w:val="auto"/>
          <w:sz w:val="24"/>
          <w:szCs w:val="24"/>
        </w:rPr>
        <w:t xml:space="preserve"> </w:t>
      </w:r>
    </w:p>
    <w:p w14:paraId="1E6FED3F" w14:textId="77777777" w:rsidR="00B65531" w:rsidRPr="000442A3" w:rsidRDefault="00B65531" w:rsidP="000442A3">
      <w:pPr>
        <w:pStyle w:val="ListParagraph"/>
        <w:spacing w:line="240" w:lineRule="auto"/>
        <w:rPr>
          <w:rFonts w:ascii="Bookman Old Style" w:hAnsi="Bookman Old Style" w:cstheme="minorHAnsi"/>
          <w:color w:val="auto"/>
          <w:sz w:val="24"/>
          <w:szCs w:val="24"/>
        </w:rPr>
      </w:pPr>
    </w:p>
    <w:p w14:paraId="46ED4827" w14:textId="77777777" w:rsidR="00B65531" w:rsidRPr="000442A3" w:rsidRDefault="00635FFD" w:rsidP="000442A3">
      <w:pPr>
        <w:pStyle w:val="ListParagraph"/>
        <w:numPr>
          <w:ilvl w:val="0"/>
          <w:numId w:val="18"/>
        </w:numPr>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MR. SAMBHAJI BAPU KALATE</w:t>
      </w:r>
    </w:p>
    <w:p w14:paraId="17F5D7D6"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4D65F426"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[PAN: ASTPK9338A]</w:t>
      </w:r>
      <w:r w:rsidR="00635FFD" w:rsidRPr="000442A3">
        <w:rPr>
          <w:rFonts w:ascii="Bookman Old Style" w:hAnsi="Bookman Old Style" w:cstheme="minorHAnsi"/>
          <w:color w:val="auto"/>
          <w:sz w:val="24"/>
          <w:szCs w:val="24"/>
        </w:rPr>
        <w:t xml:space="preserve"> </w:t>
      </w:r>
    </w:p>
    <w:p w14:paraId="5B54339D" w14:textId="77777777" w:rsidR="00D4332E" w:rsidRPr="000442A3" w:rsidRDefault="00B65531" w:rsidP="000442A3">
      <w:pPr>
        <w:pStyle w:val="ListParagraph"/>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VILLAGE: WAKAD, TALUKA: MULSHI, DISTRICT: PUNE. </w:t>
      </w:r>
    </w:p>
    <w:p w14:paraId="484CF7C2" w14:textId="77777777" w:rsidR="00B65531" w:rsidRPr="000442A3" w:rsidRDefault="00B65531" w:rsidP="000442A3">
      <w:pPr>
        <w:spacing w:line="240" w:lineRule="auto"/>
        <w:ind w:left="0"/>
        <w:rPr>
          <w:rFonts w:ascii="Bookman Old Style" w:hAnsi="Bookman Old Style"/>
          <w:b/>
          <w:i/>
          <w:color w:val="auto"/>
          <w:sz w:val="24"/>
          <w:szCs w:val="24"/>
          <w:u w:val="single"/>
        </w:rPr>
      </w:pPr>
    </w:p>
    <w:p w14:paraId="4BC9B2A1" w14:textId="77777777" w:rsidR="00D4332E" w:rsidRPr="000442A3" w:rsidRDefault="00D4332E" w:rsidP="000442A3">
      <w:pPr>
        <w:spacing w:line="240" w:lineRule="auto"/>
        <w:ind w:left="0"/>
        <w:rPr>
          <w:rFonts w:ascii="Bookman Old Style" w:hAnsi="Bookman Old Style"/>
          <w:i/>
          <w:color w:val="auto"/>
          <w:sz w:val="24"/>
          <w:szCs w:val="24"/>
          <w:u w:val="single"/>
        </w:rPr>
      </w:pPr>
      <w:r w:rsidRPr="000442A3">
        <w:rPr>
          <w:rFonts w:ascii="Bookman Old Style" w:hAnsi="Bookman Old Style"/>
          <w:i/>
          <w:color w:val="auto"/>
          <w:sz w:val="24"/>
          <w:szCs w:val="24"/>
          <w:u w:val="single"/>
        </w:rPr>
        <w:t xml:space="preserve">Through Their Duly Appointed </w:t>
      </w:r>
      <w:r w:rsidR="00B65531" w:rsidRPr="000442A3">
        <w:rPr>
          <w:rFonts w:ascii="Bookman Old Style" w:hAnsi="Bookman Old Style"/>
          <w:i/>
          <w:color w:val="auto"/>
          <w:sz w:val="24"/>
          <w:szCs w:val="24"/>
          <w:u w:val="single"/>
        </w:rPr>
        <w:t xml:space="preserve">Power of </w:t>
      </w:r>
      <w:r w:rsidRPr="000442A3">
        <w:rPr>
          <w:rFonts w:ascii="Bookman Old Style" w:hAnsi="Bookman Old Style"/>
          <w:i/>
          <w:color w:val="auto"/>
          <w:sz w:val="24"/>
          <w:szCs w:val="24"/>
          <w:u w:val="single"/>
        </w:rPr>
        <w:t>Attorney</w:t>
      </w:r>
      <w:r w:rsidR="00B65531" w:rsidRPr="000442A3">
        <w:rPr>
          <w:rFonts w:ascii="Bookman Old Style" w:hAnsi="Bookman Old Style"/>
          <w:i/>
          <w:color w:val="auto"/>
          <w:sz w:val="24"/>
          <w:szCs w:val="24"/>
          <w:u w:val="single"/>
        </w:rPr>
        <w:t xml:space="preserve"> Holder</w:t>
      </w:r>
      <w:r w:rsidRPr="000442A3">
        <w:rPr>
          <w:rFonts w:ascii="Bookman Old Style" w:hAnsi="Bookman Old Style"/>
          <w:i/>
          <w:color w:val="auto"/>
          <w:sz w:val="24"/>
          <w:szCs w:val="24"/>
          <w:u w:val="single"/>
        </w:rPr>
        <w:t>;</w:t>
      </w:r>
    </w:p>
    <w:p w14:paraId="13D6AC93" w14:textId="77777777" w:rsidR="001802FF" w:rsidRPr="000442A3" w:rsidRDefault="001802FF" w:rsidP="000442A3">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019B16CE"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 AASFK6219P]</w:t>
      </w:r>
      <w:r w:rsidRPr="000442A3">
        <w:rPr>
          <w:rFonts w:ascii="Bookman Old Style" w:hAnsi="Bookman Old Style"/>
          <w:b/>
          <w:bCs/>
          <w:color w:val="auto"/>
          <w:sz w:val="24"/>
          <w:szCs w:val="24"/>
        </w:rPr>
        <w:t xml:space="preserve"> </w:t>
      </w:r>
    </w:p>
    <w:p w14:paraId="35C6878C"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0442A3">
        <w:rPr>
          <w:rFonts w:ascii="Bookman Old Style" w:hAnsi="Bookman Old Style"/>
          <w:i/>
          <w:color w:val="auto"/>
          <w:sz w:val="24"/>
          <w:szCs w:val="24"/>
        </w:rPr>
        <w:t>Through Its Partner:</w:t>
      </w:r>
    </w:p>
    <w:p w14:paraId="1C4ACDDE" w14:textId="77777777" w:rsidR="00A423C2" w:rsidRPr="000442A3" w:rsidRDefault="00A423C2" w:rsidP="000442A3">
      <w:pPr>
        <w:spacing w:after="0" w:line="240" w:lineRule="auto"/>
        <w:ind w:left="0"/>
        <w:rPr>
          <w:rFonts w:ascii="Bookman Old Style" w:hAnsi="Bookman Old Style"/>
          <w:i/>
          <w:color w:val="auto"/>
          <w:sz w:val="24"/>
          <w:szCs w:val="24"/>
        </w:rPr>
      </w:pPr>
    </w:p>
    <w:p w14:paraId="7CC891F0"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 xml:space="preserve">M/S. KRISALA INFRACON LLP </w:t>
      </w:r>
    </w:p>
    <w:p w14:paraId="3593B1A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AASFK3579Q] </w:t>
      </w:r>
    </w:p>
    <w:p w14:paraId="7E132B1B"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069AA0A"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30AD0598"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78BC6864"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6EFDABCD"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14B4D1D5" w14:textId="77777777" w:rsidR="00A423C2" w:rsidRPr="000442A3" w:rsidRDefault="00A423C2" w:rsidP="000442A3">
      <w:pPr>
        <w:spacing w:after="0" w:line="240" w:lineRule="auto"/>
        <w:ind w:left="0"/>
        <w:rPr>
          <w:rFonts w:ascii="Bookman Old Style" w:hAnsi="Bookman Old Style"/>
          <w:color w:val="auto"/>
          <w:sz w:val="24"/>
          <w:szCs w:val="24"/>
        </w:rPr>
      </w:pPr>
    </w:p>
    <w:p w14:paraId="77E2A3AE"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4CAE391B" w14:textId="77777777" w:rsidR="00A423C2" w:rsidRPr="000442A3" w:rsidRDefault="00A423C2" w:rsidP="000442A3">
      <w:pPr>
        <w:spacing w:after="0" w:line="240" w:lineRule="auto"/>
        <w:ind w:left="0"/>
        <w:rPr>
          <w:rFonts w:ascii="Bookman Old Style" w:hAnsi="Bookman Old Style"/>
          <w:color w:val="auto"/>
          <w:sz w:val="24"/>
          <w:szCs w:val="24"/>
        </w:rPr>
      </w:pPr>
    </w:p>
    <w:p w14:paraId="52D1940E"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4D29AF5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533920D5"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51AD5F00" w14:textId="77777777" w:rsidR="00A423C2" w:rsidRPr="000442A3" w:rsidRDefault="00A423C2" w:rsidP="000442A3">
      <w:pPr>
        <w:spacing w:after="0" w:line="240" w:lineRule="auto"/>
        <w:ind w:left="0"/>
        <w:rPr>
          <w:rFonts w:ascii="Bookman Old Style" w:hAnsi="Bookman Old Style"/>
          <w:b/>
          <w:bCs/>
          <w:color w:val="auto"/>
          <w:sz w:val="24"/>
          <w:szCs w:val="24"/>
        </w:rPr>
      </w:pPr>
    </w:p>
    <w:p w14:paraId="032251C1"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56A708EB" w14:textId="77777777" w:rsidR="00A423C2" w:rsidRPr="000442A3" w:rsidRDefault="00A423C2" w:rsidP="000442A3">
      <w:pPr>
        <w:spacing w:after="0" w:line="240" w:lineRule="auto"/>
        <w:ind w:left="0"/>
        <w:rPr>
          <w:rFonts w:ascii="Bookman Old Style" w:hAnsi="Bookman Old Style"/>
          <w:color w:val="auto"/>
          <w:sz w:val="24"/>
          <w:szCs w:val="24"/>
        </w:rPr>
      </w:pPr>
    </w:p>
    <w:p w14:paraId="610DF4DD"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F77BCCA" w14:textId="77777777" w:rsidR="00A423C2" w:rsidRPr="000442A3" w:rsidRDefault="00A423C2" w:rsidP="000442A3">
      <w:pPr>
        <w:spacing w:after="0" w:line="240" w:lineRule="auto"/>
        <w:ind w:left="0"/>
        <w:rPr>
          <w:rFonts w:ascii="Bookman Old Style" w:hAnsi="Bookman Old Style"/>
          <w:color w:val="auto"/>
          <w:sz w:val="24"/>
          <w:szCs w:val="24"/>
        </w:rPr>
      </w:pPr>
    </w:p>
    <w:p w14:paraId="5F9290E9"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4CE1A7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41DAA05F"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7B47457C" w14:textId="77777777" w:rsidR="00A423C2" w:rsidRPr="000442A3" w:rsidRDefault="00A423C2" w:rsidP="000442A3">
      <w:pPr>
        <w:spacing w:after="0" w:line="240" w:lineRule="auto"/>
        <w:ind w:left="0"/>
        <w:rPr>
          <w:rFonts w:ascii="Bookman Old Style" w:hAnsi="Bookman Old Style"/>
          <w:b/>
          <w:bCs/>
          <w:color w:val="auto"/>
          <w:sz w:val="24"/>
          <w:szCs w:val="24"/>
        </w:rPr>
      </w:pPr>
    </w:p>
    <w:p w14:paraId="7841923D" w14:textId="77777777" w:rsidR="00635FFD"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6943975" w14:textId="77777777" w:rsidR="001802FF" w:rsidRPr="000442A3" w:rsidRDefault="001802FF" w:rsidP="000442A3">
      <w:pPr>
        <w:spacing w:line="276" w:lineRule="auto"/>
        <w:ind w:left="0" w:right="13"/>
        <w:rPr>
          <w:rFonts w:ascii="Bookman Old Style" w:hAnsi="Bookman Old Style"/>
          <w:color w:val="auto"/>
          <w:sz w:val="24"/>
          <w:szCs w:val="24"/>
        </w:rPr>
      </w:pPr>
    </w:p>
    <w:p w14:paraId="7F6CE463" w14:textId="77777777" w:rsidR="001802FF" w:rsidRPr="000442A3" w:rsidRDefault="001802FF"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Hereinafter referred to as </w:t>
      </w:r>
      <w:r w:rsidRPr="000442A3">
        <w:rPr>
          <w:rFonts w:ascii="Bookman Old Style" w:hAnsi="Bookman Old Style"/>
          <w:b/>
          <w:color w:val="auto"/>
          <w:sz w:val="24"/>
          <w:szCs w:val="24"/>
        </w:rPr>
        <w:t>"LAND OWNER</w:t>
      </w:r>
      <w:r w:rsidR="00D4332E" w:rsidRPr="000442A3">
        <w:rPr>
          <w:rFonts w:ascii="Bookman Old Style" w:hAnsi="Bookman Old Style"/>
          <w:b/>
          <w:color w:val="auto"/>
          <w:sz w:val="24"/>
          <w:szCs w:val="24"/>
        </w:rPr>
        <w:t>S</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 </w:t>
      </w:r>
      <w:r w:rsidRPr="000442A3">
        <w:rPr>
          <w:rFonts w:ascii="Bookman Old Style" w:hAnsi="Bookman Old Style"/>
          <w:b/>
          <w:color w:val="auto"/>
          <w:sz w:val="24"/>
          <w:szCs w:val="24"/>
        </w:rPr>
        <w:t>“CONSENTING PARTY”</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(Which the expression shall unless it be repugnant to the context or meaning thereof mean and include the said Land Owner</w:t>
      </w:r>
      <w:r w:rsidR="00D4332E"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and </w:t>
      </w:r>
      <w:r w:rsidR="00D4332E" w:rsidRPr="000442A3">
        <w:rPr>
          <w:rFonts w:ascii="Bookman Old Style" w:hAnsi="Bookman Old Style"/>
          <w:bCs/>
          <w:color w:val="auto"/>
          <w:sz w:val="24"/>
          <w:szCs w:val="24"/>
        </w:rPr>
        <w:t>their</w:t>
      </w:r>
      <w:r w:rsidRPr="000442A3">
        <w:rPr>
          <w:rFonts w:ascii="Bookman Old Style" w:hAnsi="Bookman Old Style"/>
          <w:bCs/>
          <w:color w:val="auto"/>
          <w:sz w:val="24"/>
          <w:szCs w:val="24"/>
        </w:rPr>
        <w:t xml:space="preserve"> heirs, executors, administrators, agents and assignees) </w:t>
      </w:r>
      <w:r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SECOND</w:t>
      </w:r>
      <w:r w:rsidRPr="000442A3">
        <w:rPr>
          <w:rFonts w:ascii="Bookman Old Style" w:hAnsi="Bookman Old Style"/>
          <w:b/>
          <w:color w:val="auto"/>
          <w:sz w:val="24"/>
          <w:szCs w:val="24"/>
        </w:rPr>
        <w:t xml:space="preserve"> PART</w:t>
      </w:r>
      <w:r w:rsidRPr="000442A3">
        <w:rPr>
          <w:rFonts w:ascii="Bookman Old Style" w:hAnsi="Bookman Old Style"/>
          <w:color w:val="auto"/>
          <w:sz w:val="24"/>
          <w:szCs w:val="24"/>
        </w:rPr>
        <w:t xml:space="preserve"> </w:t>
      </w:r>
    </w:p>
    <w:p w14:paraId="0F82B496" w14:textId="77777777" w:rsidR="001802FF" w:rsidRPr="000442A3" w:rsidRDefault="001802FF" w:rsidP="000442A3">
      <w:pPr>
        <w:spacing w:line="276" w:lineRule="auto"/>
        <w:ind w:left="0" w:right="13"/>
        <w:rPr>
          <w:rFonts w:ascii="Bookman Old Style" w:hAnsi="Bookman Old Style"/>
          <w:color w:val="auto"/>
          <w:sz w:val="24"/>
          <w:szCs w:val="24"/>
        </w:rPr>
      </w:pPr>
    </w:p>
    <w:p w14:paraId="24569378"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2864262E" w14:textId="77777777" w:rsidR="0024301C" w:rsidRPr="000442A3" w:rsidRDefault="0024301C" w:rsidP="000442A3">
      <w:pPr>
        <w:spacing w:line="276" w:lineRule="auto"/>
        <w:ind w:left="0" w:right="13"/>
        <w:rPr>
          <w:rFonts w:ascii="Bookman Old Style" w:hAnsi="Bookman Old Style"/>
          <w:color w:val="auto"/>
          <w:sz w:val="24"/>
          <w:szCs w:val="24"/>
        </w:rPr>
      </w:pPr>
    </w:p>
    <w:p w14:paraId="29E037B8" w14:textId="77777777" w:rsidR="00332746" w:rsidRPr="005C542C" w:rsidRDefault="00332746" w:rsidP="00332746">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 SHINDE</w:t>
      </w:r>
      <w:r w:rsidRPr="005C542C">
        <w:rPr>
          <w:rFonts w:ascii="Bookman Old Style" w:hAnsi="Bookman Old Style"/>
          <w:b/>
          <w:bCs/>
          <w:color w:val="auto"/>
          <w:sz w:val="24"/>
          <w:szCs w:val="24"/>
        </w:rPr>
        <w:t>.</w:t>
      </w:r>
    </w:p>
    <w:p w14:paraId="19C64717"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66A20E80"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GAEPS4497F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477356876243</w:t>
      </w:r>
      <w:r w:rsidRPr="005C542C">
        <w:rPr>
          <w:rFonts w:ascii="Bookman Old Style" w:hAnsi="Bookman Old Style"/>
          <w:b/>
          <w:bCs/>
          <w:color w:val="auto"/>
          <w:sz w:val="24"/>
          <w:szCs w:val="24"/>
        </w:rPr>
        <w:t>]</w:t>
      </w:r>
    </w:p>
    <w:p w14:paraId="721339D6" w14:textId="77777777" w:rsidR="00332746" w:rsidRPr="005C542C" w:rsidRDefault="00332746" w:rsidP="00332746">
      <w:pPr>
        <w:spacing w:after="0" w:line="240" w:lineRule="auto"/>
        <w:ind w:left="0"/>
        <w:rPr>
          <w:rFonts w:ascii="Bookman Old Style" w:hAnsi="Bookman Old Style"/>
          <w:color w:val="auto"/>
          <w:sz w:val="24"/>
          <w:szCs w:val="24"/>
        </w:rPr>
      </w:pPr>
    </w:p>
    <w:p w14:paraId="669EB1D0"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37, Rukmini Nagar, Pandharpur, Solapur, Maharashtra</w:t>
      </w:r>
      <w:r w:rsidRPr="005C542C">
        <w:rPr>
          <w:rFonts w:ascii="Bookman Old Style" w:hAnsi="Bookman Old Style"/>
          <w:b/>
          <w:bCs/>
          <w:color w:val="auto"/>
          <w:sz w:val="24"/>
          <w:szCs w:val="24"/>
        </w:rPr>
        <w:t>.</w:t>
      </w:r>
    </w:p>
    <w:p w14:paraId="7118682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05FA596" w14:textId="77777777" w:rsidR="00332746" w:rsidRPr="005C542C" w:rsidRDefault="00332746" w:rsidP="00332746">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0603F0B"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075F2A6B"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68EAFECC" w14:textId="77777777" w:rsidR="00332746" w:rsidRPr="005C542C" w:rsidRDefault="00332746" w:rsidP="00332746">
      <w:pPr>
        <w:spacing w:after="0" w:line="240" w:lineRule="auto"/>
        <w:ind w:left="0"/>
        <w:rPr>
          <w:rFonts w:ascii="Bookman Old Style" w:hAnsi="Bookman Old Style"/>
          <w:color w:val="auto"/>
          <w:sz w:val="24"/>
          <w:szCs w:val="24"/>
        </w:rPr>
      </w:pPr>
    </w:p>
    <w:p w14:paraId="1A3DBB9B"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4D52FC4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42B5D11" w14:textId="77777777" w:rsidR="003D07F1" w:rsidRPr="005A2F62" w:rsidRDefault="003D07F1" w:rsidP="003D07F1">
      <w:pPr>
        <w:tabs>
          <w:tab w:val="left" w:pos="180"/>
        </w:tabs>
        <w:spacing w:after="0" w:line="240" w:lineRule="auto"/>
        <w:ind w:left="0"/>
        <w:rPr>
          <w:rFonts w:ascii="Bookman Old Style" w:hAnsi="Bookman Old Style"/>
          <w:color w:val="auto"/>
          <w:sz w:val="24"/>
          <w:szCs w:val="24"/>
        </w:rPr>
      </w:pPr>
    </w:p>
    <w:p w14:paraId="47F02978" w14:textId="77777777" w:rsidR="0016346B" w:rsidRDefault="006722FC" w:rsidP="000442A3">
      <w:pPr>
        <w:pStyle w:val="BodyText"/>
        <w:spacing w:line="276" w:lineRule="auto"/>
        <w:ind w:left="0"/>
        <w:rPr>
          <w:rFonts w:ascii="Bookman Old Style" w:hAnsi="Bookman Old Style"/>
          <w:b/>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CB737C" w:rsidRPr="000442A3">
        <w:rPr>
          <w:rFonts w:ascii="Bookman Old Style" w:hAnsi="Bookman Old Style"/>
          <w:b/>
          <w:color w:val="auto"/>
          <w:sz w:val="24"/>
          <w:szCs w:val="24"/>
        </w:rPr>
        <w:t>“THE ALLOTTEE”</w:t>
      </w:r>
      <w:r w:rsidR="00CB737C" w:rsidRPr="000442A3">
        <w:rPr>
          <w:rFonts w:ascii="Bookman Old Style" w:hAnsi="Bookman Old Style"/>
          <w:color w:val="auto"/>
          <w:sz w:val="24"/>
          <w:szCs w:val="24"/>
        </w:rPr>
        <w:t>/</w:t>
      </w:r>
      <w:r w:rsidR="00CB737C" w:rsidRPr="000442A3">
        <w:rPr>
          <w:rFonts w:ascii="Bookman Old Style" w:hAnsi="Bookman Old Style"/>
          <w:b/>
          <w:color w:val="auto"/>
          <w:sz w:val="24"/>
          <w:szCs w:val="24"/>
        </w:rPr>
        <w:t>“PURCHASER”</w:t>
      </w:r>
      <w:r w:rsidR="0008157A" w:rsidRPr="000442A3">
        <w:rPr>
          <w:rFonts w:ascii="Bookman Old Style" w:hAnsi="Bookman Old Style"/>
          <w:color w:val="auto"/>
          <w:sz w:val="24"/>
          <w:szCs w:val="24"/>
        </w:rPr>
        <w:t xml:space="preserve"> </w:t>
      </w:r>
      <w:r w:rsidR="00537F3A" w:rsidRPr="000442A3">
        <w:rPr>
          <w:rFonts w:ascii="Bookman Old Style" w:hAnsi="Bookman Old Style"/>
          <w:bCs/>
          <w:color w:val="auto"/>
          <w:sz w:val="24"/>
          <w:szCs w:val="24"/>
        </w:rPr>
        <w:t xml:space="preserve">(Which expression shall unless it be repugnant to the context or meaning thereof be deemed to mean and include the </w:t>
      </w:r>
      <w:r w:rsidR="00D80086" w:rsidRPr="000442A3">
        <w:rPr>
          <w:rFonts w:ascii="Bookman Old Style" w:hAnsi="Bookman Old Style"/>
          <w:bCs/>
          <w:color w:val="auto"/>
          <w:sz w:val="24"/>
          <w:szCs w:val="24"/>
        </w:rPr>
        <w:t>Allottee</w:t>
      </w:r>
      <w:r w:rsidR="00537F3A" w:rsidRPr="000442A3">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THIRD</w:t>
      </w:r>
      <w:r w:rsidR="00537F3A" w:rsidRPr="000442A3">
        <w:rPr>
          <w:rFonts w:ascii="Bookman Old Style" w:hAnsi="Bookman Old Style"/>
          <w:b/>
          <w:color w:val="auto"/>
          <w:sz w:val="24"/>
          <w:szCs w:val="24"/>
        </w:rPr>
        <w:t xml:space="preserve"> PART. </w:t>
      </w:r>
    </w:p>
    <w:p w14:paraId="69AC140F" w14:textId="77777777" w:rsidR="00B47157" w:rsidRPr="000442A3" w:rsidRDefault="00B47157" w:rsidP="000442A3">
      <w:pPr>
        <w:pStyle w:val="BodyText"/>
        <w:spacing w:line="276" w:lineRule="auto"/>
        <w:ind w:left="0"/>
        <w:rPr>
          <w:rFonts w:ascii="Bookman Old Style" w:hAnsi="Bookman Old Style"/>
          <w:b/>
          <w:color w:val="auto"/>
          <w:sz w:val="24"/>
          <w:szCs w:val="24"/>
        </w:rPr>
      </w:pPr>
    </w:p>
    <w:p w14:paraId="6373B856" w14:textId="77777777" w:rsidR="00AD02B6" w:rsidRPr="000442A3" w:rsidRDefault="00163AB2"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w:t>
      </w:r>
      <w:r w:rsidR="002F03FB" w:rsidRPr="000442A3">
        <w:rPr>
          <w:rFonts w:ascii="Bookman Old Style" w:hAnsi="Bookman Old Style"/>
          <w:bCs/>
          <w:color w:val="auto"/>
          <w:sz w:val="24"/>
          <w:szCs w:val="24"/>
        </w:rPr>
        <w:t xml:space="preserve"> land</w:t>
      </w:r>
      <w:r w:rsidRPr="000442A3">
        <w:rPr>
          <w:rFonts w:ascii="Bookman Old Style" w:hAnsi="Bookman Old Style"/>
          <w:b/>
          <w:bCs/>
          <w:color w:val="auto"/>
          <w:sz w:val="24"/>
          <w:szCs w:val="24"/>
        </w:rPr>
        <w:t xml:space="preserve"> OWNERS </w:t>
      </w:r>
      <w:r w:rsidRPr="000442A3">
        <w:rPr>
          <w:rFonts w:ascii="Bookman Old Style" w:hAnsi="Bookman Old Style"/>
          <w:bCs/>
          <w:color w:val="auto"/>
          <w:sz w:val="24"/>
          <w:szCs w:val="24"/>
        </w:rPr>
        <w:t xml:space="preserve">herein above referred are the owners </w:t>
      </w:r>
      <w:r w:rsidR="003B4A27" w:rsidRPr="000442A3">
        <w:rPr>
          <w:rFonts w:ascii="Bookman Old Style" w:hAnsi="Bookman Old Style"/>
          <w:bCs/>
          <w:color w:val="auto"/>
          <w:sz w:val="24"/>
          <w:szCs w:val="24"/>
        </w:rPr>
        <w:t xml:space="preserve">of all that </w:t>
      </w:r>
      <w:r w:rsidR="00AD02B6" w:rsidRPr="000442A3">
        <w:rPr>
          <w:rFonts w:ascii="Bookman Old Style" w:hAnsi="Bookman Old Style"/>
          <w:bCs/>
          <w:color w:val="auto"/>
          <w:sz w:val="24"/>
          <w:szCs w:val="24"/>
        </w:rPr>
        <w:t xml:space="preserve">piece and parcel of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Pr="000442A3">
        <w:rPr>
          <w:rFonts w:ascii="Bookman Old Style" w:hAnsi="Bookman Old Style"/>
          <w:b/>
          <w:color w:val="auto"/>
          <w:sz w:val="24"/>
          <w:szCs w:val="24"/>
        </w:rPr>
        <w:t>0</w:t>
      </w:r>
      <w:r w:rsidR="00AD02B6" w:rsidRPr="000442A3">
        <w:rPr>
          <w:rFonts w:ascii="Bookman Old Style" w:hAnsi="Bookman Old Style"/>
          <w:b/>
          <w:color w:val="auto"/>
          <w:sz w:val="24"/>
          <w:szCs w:val="24"/>
        </w:rPr>
        <w:t>0</w:t>
      </w:r>
      <w:r w:rsidRPr="000442A3">
        <w:rPr>
          <w:rFonts w:ascii="Bookman Old Style" w:hAnsi="Bookman Old Style"/>
          <w:b/>
          <w:color w:val="auto"/>
          <w:sz w:val="24"/>
          <w:szCs w:val="24"/>
        </w:rPr>
        <w:t xml:space="preserve">H </w:t>
      </w:r>
      <w:r w:rsidR="00AD02B6" w:rsidRPr="000442A3">
        <w:rPr>
          <w:rFonts w:ascii="Bookman Old Style" w:hAnsi="Bookman Old Style"/>
          <w:b/>
          <w:color w:val="auto"/>
          <w:sz w:val="24"/>
          <w:szCs w:val="24"/>
        </w:rPr>
        <w:t>65.5</w:t>
      </w:r>
      <w:r w:rsidRPr="000442A3">
        <w:rPr>
          <w:rFonts w:ascii="Bookman Old Style" w:hAnsi="Bookman Old Style"/>
          <w:b/>
          <w:color w:val="auto"/>
          <w:sz w:val="24"/>
          <w:szCs w:val="24"/>
        </w:rPr>
        <w:t xml:space="preserve">R </w:t>
      </w:r>
      <w:r w:rsidRPr="000442A3">
        <w:rPr>
          <w:rFonts w:ascii="Bookman Old Style" w:hAnsi="Bookman Old Style"/>
          <w:color w:val="auto"/>
          <w:sz w:val="24"/>
          <w:szCs w:val="24"/>
        </w:rPr>
        <w:t xml:space="preserve">i.e. </w:t>
      </w:r>
      <w:r w:rsidR="00AD02B6" w:rsidRPr="000442A3">
        <w:rPr>
          <w:rFonts w:ascii="Bookman Old Style" w:hAnsi="Bookman Old Style"/>
          <w:b/>
          <w:color w:val="auto"/>
          <w:sz w:val="24"/>
          <w:szCs w:val="24"/>
        </w:rPr>
        <w:t>6550</w:t>
      </w:r>
      <w:r w:rsidRPr="000442A3">
        <w:rPr>
          <w:rFonts w:ascii="Bookman Old Style" w:hAnsi="Bookman Old Style"/>
          <w:b/>
          <w:color w:val="auto"/>
          <w:sz w:val="24"/>
          <w:szCs w:val="24"/>
        </w:rPr>
        <w:t xml:space="preserve"> Square Meters</w:t>
      </w:r>
      <w:r w:rsidRPr="000442A3">
        <w:rPr>
          <w:rFonts w:ascii="Bookman Old Style" w:hAnsi="Bookman Old Style"/>
          <w:color w:val="auto"/>
          <w:sz w:val="24"/>
          <w:szCs w:val="24"/>
        </w:rPr>
        <w:t xml:space="preserve"> bearing Survey No. </w:t>
      </w:r>
      <w:r w:rsidR="00AD02B6" w:rsidRPr="000442A3">
        <w:rPr>
          <w:rFonts w:ascii="Bookman Old Style" w:hAnsi="Bookman Old Style"/>
          <w:color w:val="auto"/>
          <w:sz w:val="24"/>
          <w:szCs w:val="24"/>
        </w:rPr>
        <w:t>145</w:t>
      </w:r>
      <w:r w:rsidR="00D8780F" w:rsidRPr="000442A3">
        <w:rPr>
          <w:rFonts w:ascii="Bookman Old Style" w:hAnsi="Bookman Old Style"/>
          <w:color w:val="auto"/>
          <w:sz w:val="24"/>
          <w:szCs w:val="24"/>
        </w:rPr>
        <w:t xml:space="preserve"> Hissa No. </w:t>
      </w:r>
      <w:r w:rsidR="00AD02B6" w:rsidRPr="000442A3">
        <w:rPr>
          <w:rFonts w:ascii="Bookman Old Style" w:hAnsi="Bookman Old Style"/>
          <w:color w:val="auto"/>
          <w:sz w:val="24"/>
          <w:szCs w:val="24"/>
        </w:rPr>
        <w:t>1B</w:t>
      </w:r>
      <w:r w:rsidR="004623A6"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Gaon Mauje: </w:t>
      </w:r>
      <w:r w:rsidR="00AD02B6"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00A41233"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bCs/>
          <w:color w:val="auto"/>
          <w:sz w:val="24"/>
          <w:szCs w:val="24"/>
        </w:rPr>
        <w:t xml:space="preserve"> as described at </w:t>
      </w:r>
      <w:r w:rsidRPr="000442A3">
        <w:rPr>
          <w:rFonts w:ascii="Bookman Old Style" w:hAnsi="Bookman Old Style"/>
          <w:b/>
          <w:bCs/>
          <w:color w:val="auto"/>
          <w:sz w:val="24"/>
          <w:szCs w:val="24"/>
        </w:rPr>
        <w:t>Schedule-A</w:t>
      </w:r>
      <w:r w:rsidRPr="000442A3">
        <w:rPr>
          <w:rFonts w:ascii="Bookman Old Style" w:hAnsi="Bookman Old Style"/>
          <w:bCs/>
          <w:color w:val="auto"/>
          <w:sz w:val="24"/>
          <w:szCs w:val="24"/>
        </w:rPr>
        <w:t xml:space="preserve"> mentioned herein below and which the land is herein after referred to as the </w:t>
      </w:r>
      <w:r w:rsidRPr="000442A3">
        <w:rPr>
          <w:rFonts w:ascii="Bookman Old Style" w:hAnsi="Bookman Old Style"/>
          <w:bCs/>
          <w:i/>
          <w:color w:val="auto"/>
          <w:sz w:val="24"/>
          <w:szCs w:val="24"/>
        </w:rPr>
        <w:t>“</w:t>
      </w:r>
      <w:r w:rsidRPr="000442A3">
        <w:rPr>
          <w:rFonts w:ascii="Bookman Old Style" w:hAnsi="Bookman Old Style"/>
          <w:b/>
          <w:bCs/>
          <w:i/>
          <w:color w:val="auto"/>
          <w:sz w:val="24"/>
          <w:szCs w:val="24"/>
        </w:rPr>
        <w:t xml:space="preserve">said </w:t>
      </w:r>
      <w:r w:rsidR="003427D8" w:rsidRPr="000442A3">
        <w:rPr>
          <w:rFonts w:ascii="Bookman Old Style" w:hAnsi="Bookman Old Style"/>
          <w:b/>
          <w:bCs/>
          <w:i/>
          <w:color w:val="auto"/>
          <w:sz w:val="24"/>
          <w:szCs w:val="24"/>
        </w:rPr>
        <w:t xml:space="preserve">entire </w:t>
      </w:r>
      <w:r w:rsidRPr="000442A3">
        <w:rPr>
          <w:rFonts w:ascii="Bookman Old Style" w:hAnsi="Bookman Old Style"/>
          <w:b/>
          <w:bCs/>
          <w:i/>
          <w:color w:val="auto"/>
          <w:sz w:val="24"/>
          <w:szCs w:val="24"/>
        </w:rPr>
        <w:t>land</w:t>
      </w:r>
      <w:r w:rsidRPr="000442A3">
        <w:rPr>
          <w:rFonts w:ascii="Bookman Old Style" w:hAnsi="Bookman Old Style"/>
          <w:bCs/>
          <w:i/>
          <w:color w:val="auto"/>
          <w:sz w:val="24"/>
          <w:szCs w:val="24"/>
        </w:rPr>
        <w:t>”</w:t>
      </w:r>
      <w:r w:rsidR="003427D8" w:rsidRPr="000442A3">
        <w:rPr>
          <w:rFonts w:ascii="Bookman Old Style" w:hAnsi="Bookman Old Style"/>
          <w:bCs/>
          <w:i/>
          <w:color w:val="auto"/>
          <w:sz w:val="24"/>
          <w:szCs w:val="24"/>
        </w:rPr>
        <w:t xml:space="preserve"> </w:t>
      </w:r>
      <w:r w:rsidR="00AD02B6" w:rsidRPr="000442A3">
        <w:rPr>
          <w:rFonts w:ascii="Bookman Old Style" w:hAnsi="Bookman Old Style" w:cs="Bookman Old Style"/>
          <w:iCs/>
          <w:color w:val="auto"/>
          <w:sz w:val="24"/>
          <w:szCs w:val="24"/>
        </w:rPr>
        <w:t xml:space="preserve">by the virtue of the duly stamped, executed and registered Sale Deed dated </w:t>
      </w:r>
      <w:r w:rsidR="002F03FB" w:rsidRPr="000442A3">
        <w:rPr>
          <w:rFonts w:ascii="Bookman Old Style" w:hAnsi="Bookman Old Style" w:cs="Bookman Old Style"/>
          <w:iCs/>
          <w:color w:val="auto"/>
          <w:sz w:val="24"/>
          <w:szCs w:val="24"/>
        </w:rPr>
        <w:t>15/01/2007</w:t>
      </w:r>
      <w:r w:rsidR="00AD02B6" w:rsidRPr="000442A3">
        <w:rPr>
          <w:rFonts w:ascii="Bookman Old Style" w:hAnsi="Bookman Old Style" w:cs="Bookman Old Style"/>
          <w:iCs/>
          <w:color w:val="auto"/>
          <w:sz w:val="24"/>
          <w:szCs w:val="24"/>
        </w:rPr>
        <w:t xml:space="preserve"> which the Sale Deed is registered at </w:t>
      </w:r>
      <w:r w:rsidR="00AD02B6" w:rsidRPr="000442A3">
        <w:rPr>
          <w:rFonts w:ascii="Bookman Old Style" w:hAnsi="Bookman Old Style" w:cs="Bookman Old Style"/>
          <w:b/>
          <w:iCs/>
          <w:color w:val="auto"/>
          <w:sz w:val="24"/>
          <w:szCs w:val="24"/>
        </w:rPr>
        <w:t>Haveli No. XV</w:t>
      </w:r>
      <w:r w:rsidR="002F03FB" w:rsidRPr="000442A3">
        <w:rPr>
          <w:rFonts w:ascii="Bookman Old Style" w:hAnsi="Bookman Old Style" w:cs="Bookman Old Style"/>
          <w:b/>
          <w:iCs/>
          <w:color w:val="auto"/>
          <w:sz w:val="24"/>
          <w:szCs w:val="24"/>
        </w:rPr>
        <w:t>III</w:t>
      </w:r>
      <w:r w:rsidR="00AD02B6" w:rsidRPr="000442A3">
        <w:rPr>
          <w:rFonts w:ascii="Bookman Old Style" w:hAnsi="Bookman Old Style" w:cs="Bookman Old Style"/>
          <w:iCs/>
          <w:color w:val="auto"/>
          <w:sz w:val="24"/>
          <w:szCs w:val="24"/>
        </w:rPr>
        <w:t xml:space="preserve"> at </w:t>
      </w:r>
      <w:r w:rsidR="00AD02B6" w:rsidRPr="000442A3">
        <w:rPr>
          <w:rFonts w:ascii="Bookman Old Style" w:hAnsi="Bookman Old Style" w:cs="Bookman Old Style"/>
          <w:b/>
          <w:iCs/>
          <w:color w:val="auto"/>
          <w:sz w:val="24"/>
          <w:szCs w:val="24"/>
        </w:rPr>
        <w:t xml:space="preserve">Serial No. </w:t>
      </w:r>
      <w:r w:rsidR="002F03FB" w:rsidRPr="000442A3">
        <w:rPr>
          <w:rFonts w:ascii="Bookman Old Style" w:hAnsi="Bookman Old Style" w:cs="Bookman Old Style"/>
          <w:b/>
          <w:iCs/>
          <w:color w:val="auto"/>
          <w:sz w:val="24"/>
          <w:szCs w:val="24"/>
        </w:rPr>
        <w:t>347</w:t>
      </w:r>
      <w:r w:rsidR="00AD02B6" w:rsidRPr="000442A3">
        <w:rPr>
          <w:rFonts w:ascii="Bookman Old Style" w:hAnsi="Bookman Old Style" w:cs="Bookman Old Style"/>
          <w:b/>
          <w:iCs/>
          <w:color w:val="auto"/>
          <w:sz w:val="24"/>
          <w:szCs w:val="24"/>
        </w:rPr>
        <w:t>/20</w:t>
      </w:r>
      <w:r w:rsidR="002F03FB" w:rsidRPr="000442A3">
        <w:rPr>
          <w:rFonts w:ascii="Bookman Old Style" w:hAnsi="Bookman Old Style" w:cs="Bookman Old Style"/>
          <w:b/>
          <w:iCs/>
          <w:color w:val="auto"/>
          <w:sz w:val="24"/>
          <w:szCs w:val="24"/>
        </w:rPr>
        <w:t>07</w:t>
      </w:r>
      <w:r w:rsidR="00AD02B6" w:rsidRPr="000442A3">
        <w:rPr>
          <w:rFonts w:ascii="Bookman Old Style" w:hAnsi="Bookman Old Style" w:cs="Bookman Old Style"/>
          <w:iCs/>
          <w:color w:val="auto"/>
          <w:sz w:val="24"/>
          <w:szCs w:val="24"/>
        </w:rPr>
        <w:t xml:space="preserve"> on </w:t>
      </w:r>
      <w:r w:rsidR="002F03FB" w:rsidRPr="000442A3">
        <w:rPr>
          <w:rFonts w:ascii="Bookman Old Style" w:hAnsi="Bookman Old Style" w:cs="Bookman Old Style"/>
          <w:b/>
          <w:iCs/>
          <w:color w:val="auto"/>
          <w:sz w:val="24"/>
          <w:szCs w:val="24"/>
        </w:rPr>
        <w:t xml:space="preserve">17/01/2007 </w:t>
      </w:r>
      <w:r w:rsidR="00AD02B6" w:rsidRPr="000442A3">
        <w:rPr>
          <w:rFonts w:ascii="Bookman Old Style" w:hAnsi="Bookman Old Style" w:cs="Bookman Old Style"/>
          <w:iCs/>
          <w:color w:val="auto"/>
          <w:sz w:val="24"/>
          <w:szCs w:val="24"/>
        </w:rPr>
        <w:t>having purchased the same jointly</w:t>
      </w:r>
      <w:r w:rsidR="00AD02B6" w:rsidRPr="000442A3">
        <w:rPr>
          <w:rFonts w:ascii="Bookman Old Style" w:hAnsi="Bookman Old Style"/>
          <w:color w:val="auto"/>
          <w:sz w:val="24"/>
          <w:szCs w:val="24"/>
        </w:rPr>
        <w:t xml:space="preserve"> at and for the consideration and upon terms and conditions as stipulated therein</w:t>
      </w:r>
      <w:r w:rsidR="00AD02B6" w:rsidRPr="000442A3">
        <w:rPr>
          <w:rFonts w:ascii="Bookman Old Style" w:hAnsi="Bookman Old Style" w:cs="Bookman Old Style"/>
          <w:iCs/>
          <w:color w:val="auto"/>
          <w:sz w:val="24"/>
          <w:szCs w:val="24"/>
        </w:rPr>
        <w:t xml:space="preserve">. </w:t>
      </w:r>
      <w:r w:rsidR="00AD02B6" w:rsidRPr="000442A3">
        <w:rPr>
          <w:rFonts w:ascii="Bookman Old Style" w:hAnsi="Bookman Old Style"/>
          <w:b/>
          <w:bCs/>
          <w:color w:val="auto"/>
          <w:sz w:val="24"/>
          <w:szCs w:val="24"/>
        </w:rPr>
        <w:t>AND</w:t>
      </w:r>
    </w:p>
    <w:p w14:paraId="69739514" w14:textId="77777777" w:rsidR="00AD02B6" w:rsidRPr="000442A3" w:rsidRDefault="00AD02B6" w:rsidP="00B47157">
      <w:pPr>
        <w:spacing w:line="276" w:lineRule="auto"/>
        <w:ind w:left="0"/>
        <w:rPr>
          <w:rFonts w:ascii="Bookman Old Style" w:hAnsi="Bookman Old Style"/>
          <w:b/>
          <w:bCs/>
          <w:color w:val="auto"/>
          <w:sz w:val="24"/>
          <w:szCs w:val="24"/>
        </w:rPr>
      </w:pPr>
    </w:p>
    <w:p w14:paraId="122B184E" w14:textId="77777777" w:rsidR="00D4332E" w:rsidRPr="000442A3" w:rsidRDefault="00AD02B6"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the Party of the Second part entered in a </w:t>
      </w:r>
      <w:r w:rsidRPr="000442A3">
        <w:rPr>
          <w:rFonts w:ascii="Bookman Old Style" w:hAnsi="Bookman Old Style" w:cs="Bookman Old Style"/>
          <w:iCs/>
          <w:color w:val="auto"/>
          <w:sz w:val="24"/>
          <w:szCs w:val="24"/>
        </w:rPr>
        <w:t>“DEVELOPMENT AGREEMENT”</w:t>
      </w:r>
      <w:r w:rsidRPr="000442A3">
        <w:rPr>
          <w:rFonts w:ascii="Bookman Old Style" w:hAnsi="Bookman Old Style"/>
          <w:bCs/>
          <w:color w:val="auto"/>
          <w:sz w:val="24"/>
          <w:szCs w:val="24"/>
        </w:rPr>
        <w:t xml:space="preserve"> [Serial No. </w:t>
      </w:r>
      <w:r w:rsidR="002F03FB" w:rsidRPr="000442A3">
        <w:rPr>
          <w:rFonts w:ascii="Bookman Old Style" w:hAnsi="Bookman Old Style"/>
          <w:bCs/>
          <w:color w:val="auto"/>
          <w:sz w:val="24"/>
          <w:szCs w:val="24"/>
        </w:rPr>
        <w:t>8859/2017</w:t>
      </w:r>
      <w:r w:rsidRPr="000442A3">
        <w:rPr>
          <w:rFonts w:ascii="Bookman Old Style" w:hAnsi="Bookman Old Style"/>
          <w:bCs/>
          <w:color w:val="auto"/>
          <w:sz w:val="24"/>
          <w:szCs w:val="24"/>
        </w:rPr>
        <w:t xml:space="preserve"> dated </w:t>
      </w:r>
      <w:r w:rsidR="002F03FB" w:rsidRPr="000442A3">
        <w:rPr>
          <w:rFonts w:ascii="Bookman Old Style" w:hAnsi="Bookman Old Style"/>
          <w:bCs/>
          <w:color w:val="auto"/>
          <w:sz w:val="24"/>
          <w:szCs w:val="24"/>
        </w:rPr>
        <w:t>03/10/2017</w:t>
      </w:r>
      <w:r w:rsidRPr="000442A3">
        <w:rPr>
          <w:rFonts w:ascii="Bookman Old Style" w:hAnsi="Bookman Old Style"/>
          <w:bCs/>
          <w:color w:val="auto"/>
          <w:sz w:val="24"/>
          <w:szCs w:val="24"/>
        </w:rPr>
        <w:t xml:space="preserve"> at Haveli No. X</w:t>
      </w:r>
      <w:r w:rsidR="002F03FB" w:rsidRPr="000442A3">
        <w:rPr>
          <w:rFonts w:ascii="Bookman Old Style" w:hAnsi="Bookman Old Style"/>
          <w:bCs/>
          <w:color w:val="auto"/>
          <w:sz w:val="24"/>
          <w:szCs w:val="24"/>
        </w:rPr>
        <w:t>X</w:t>
      </w:r>
      <w:r w:rsidRPr="000442A3">
        <w:rPr>
          <w:rFonts w:ascii="Bookman Old Style" w:hAnsi="Bookman Old Style"/>
          <w:bCs/>
          <w:color w:val="auto"/>
          <w:sz w:val="24"/>
          <w:szCs w:val="24"/>
        </w:rPr>
        <w:t>IV] thereby entrusting the development right</w:t>
      </w:r>
      <w:r w:rsidR="002F03FB"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of the</w:t>
      </w:r>
      <w:r w:rsidR="002F03FB" w:rsidRPr="000442A3">
        <w:rPr>
          <w:rFonts w:ascii="Bookman Old Style" w:hAnsi="Bookman Old Style"/>
          <w:bCs/>
          <w:color w:val="auto"/>
          <w:sz w:val="24"/>
          <w:szCs w:val="24"/>
        </w:rPr>
        <w:t xml:space="preserve"> said</w:t>
      </w:r>
      <w:r w:rsidRPr="000442A3">
        <w:rPr>
          <w:rFonts w:ascii="Bookman Old Style" w:hAnsi="Bookman Old Style"/>
          <w:bCs/>
          <w:color w:val="auto"/>
          <w:sz w:val="24"/>
          <w:szCs w:val="24"/>
        </w:rPr>
        <w:t xml:space="preserve"> land </w:t>
      </w:r>
      <w:r w:rsidR="002F03FB" w:rsidRPr="000442A3">
        <w:rPr>
          <w:rFonts w:ascii="Bookman Old Style" w:hAnsi="Bookman Old Style"/>
          <w:bCs/>
          <w:color w:val="auto"/>
          <w:sz w:val="24"/>
          <w:szCs w:val="24"/>
        </w:rPr>
        <w:t>admeasuring</w:t>
      </w:r>
      <w:r w:rsidRPr="000442A3">
        <w:rPr>
          <w:rFonts w:ascii="Bookman Old Style" w:hAnsi="Bookman Old Style"/>
          <w:bCs/>
          <w:color w:val="auto"/>
          <w:sz w:val="24"/>
          <w:szCs w:val="24"/>
        </w:rPr>
        <w:t xml:space="preserve"> area of 0</w:t>
      </w:r>
      <w:r w:rsidR="002F03FB" w:rsidRPr="000442A3">
        <w:rPr>
          <w:rFonts w:ascii="Bookman Old Style" w:hAnsi="Bookman Old Style"/>
          <w:bCs/>
          <w:color w:val="auto"/>
          <w:sz w:val="24"/>
          <w:szCs w:val="24"/>
        </w:rPr>
        <w:t>0</w:t>
      </w:r>
      <w:r w:rsidRPr="000442A3">
        <w:rPr>
          <w:rFonts w:ascii="Bookman Old Style" w:hAnsi="Bookman Old Style"/>
          <w:bCs/>
          <w:color w:val="auto"/>
          <w:sz w:val="24"/>
          <w:szCs w:val="24"/>
        </w:rPr>
        <w:t xml:space="preserve">H </w:t>
      </w:r>
      <w:r w:rsidR="002F03FB" w:rsidRPr="000442A3">
        <w:rPr>
          <w:rFonts w:ascii="Bookman Old Style" w:hAnsi="Bookman Old Style"/>
          <w:bCs/>
          <w:color w:val="auto"/>
          <w:sz w:val="24"/>
          <w:szCs w:val="24"/>
        </w:rPr>
        <w:t>65.5</w:t>
      </w:r>
      <w:r w:rsidRPr="000442A3">
        <w:rPr>
          <w:rFonts w:ascii="Bookman Old Style" w:hAnsi="Bookman Old Style"/>
          <w:bCs/>
          <w:color w:val="auto"/>
          <w:sz w:val="24"/>
          <w:szCs w:val="24"/>
        </w:rPr>
        <w:t xml:space="preserve">R </w:t>
      </w:r>
      <w:r w:rsidRPr="000442A3">
        <w:rPr>
          <w:rFonts w:ascii="Bookman Old Style" w:hAnsi="Bookman Old Style" w:cs="Bookman Old Style"/>
          <w:iCs/>
          <w:color w:val="auto"/>
          <w:sz w:val="24"/>
          <w:szCs w:val="24"/>
        </w:rPr>
        <w:t xml:space="preserve">bearing Survey Number </w:t>
      </w:r>
      <w:r w:rsidR="002F03FB" w:rsidRPr="000442A3">
        <w:rPr>
          <w:rFonts w:ascii="Bookman Old Style" w:hAnsi="Bookman Old Style"/>
          <w:color w:val="auto"/>
          <w:sz w:val="24"/>
        </w:rPr>
        <w:t>145</w:t>
      </w:r>
      <w:r w:rsidRPr="000442A3">
        <w:rPr>
          <w:rFonts w:ascii="Bookman Old Style" w:hAnsi="Bookman Old Style"/>
          <w:color w:val="auto"/>
          <w:sz w:val="24"/>
        </w:rPr>
        <w:t xml:space="preserve"> Hissa Number </w:t>
      </w:r>
      <w:r w:rsidR="002F03FB" w:rsidRPr="000442A3">
        <w:rPr>
          <w:rFonts w:ascii="Bookman Old Style" w:hAnsi="Bookman Old Style"/>
          <w:color w:val="auto"/>
          <w:sz w:val="24"/>
        </w:rPr>
        <w:t>1B</w:t>
      </w:r>
      <w:r w:rsidRPr="000442A3">
        <w:rPr>
          <w:rFonts w:ascii="Bookman Old Style" w:hAnsi="Bookman Old Style"/>
          <w:color w:val="auto"/>
          <w:sz w:val="24"/>
        </w:rPr>
        <w:t xml:space="preserve"> </w:t>
      </w:r>
      <w:r w:rsidRPr="000442A3">
        <w:rPr>
          <w:rFonts w:ascii="Bookman Old Style" w:hAnsi="Bookman Old Style" w:cs="Bookman Old Style"/>
          <w:iCs/>
          <w:color w:val="auto"/>
          <w:sz w:val="24"/>
          <w:szCs w:val="24"/>
        </w:rPr>
        <w:t xml:space="preserve">situated at Gaon Mauje: </w:t>
      </w:r>
      <w:r w:rsidR="002F03FB" w:rsidRPr="000442A3">
        <w:rPr>
          <w:rFonts w:ascii="Bookman Old Style" w:hAnsi="Bookman Old Style" w:cs="Bookman Old Style"/>
          <w:iCs/>
          <w:color w:val="auto"/>
          <w:sz w:val="24"/>
          <w:szCs w:val="24"/>
        </w:rPr>
        <w:t>Tathawade</w:t>
      </w:r>
      <w:r w:rsidRPr="000442A3">
        <w:rPr>
          <w:rFonts w:ascii="Bookman Old Style" w:hAnsi="Bookman Old Style" w:cs="Bookman Old Style"/>
          <w:iCs/>
          <w:color w:val="auto"/>
          <w:sz w:val="24"/>
          <w:szCs w:val="24"/>
        </w:rPr>
        <w:t xml:space="preserve">, Taluka: </w:t>
      </w:r>
      <w:r w:rsidR="002F03FB" w:rsidRPr="000442A3">
        <w:rPr>
          <w:rFonts w:ascii="Bookman Old Style" w:hAnsi="Bookman Old Style" w:cs="Bookman Old Style"/>
          <w:iCs/>
          <w:color w:val="auto"/>
          <w:sz w:val="24"/>
          <w:szCs w:val="24"/>
        </w:rPr>
        <w:t>Mulshi</w:t>
      </w:r>
      <w:r w:rsidRPr="000442A3">
        <w:rPr>
          <w:rFonts w:ascii="Bookman Old Style" w:hAnsi="Bookman Old Style" w:cs="Bookman Old Style"/>
          <w:iCs/>
          <w:color w:val="auto"/>
          <w:sz w:val="24"/>
          <w:szCs w:val="24"/>
        </w:rPr>
        <w:t xml:space="preserve">, Jillah: Pune </w:t>
      </w:r>
      <w:r w:rsidRPr="000442A3">
        <w:rPr>
          <w:rFonts w:ascii="Bookman Old Style" w:hAnsi="Bookman Old Style"/>
          <w:bCs/>
          <w:color w:val="auto"/>
          <w:sz w:val="24"/>
          <w:szCs w:val="24"/>
        </w:rPr>
        <w:t xml:space="preserve">unto the Promoter herein on such terms and conditions as is enumerated in the said development agreement. </w:t>
      </w:r>
      <w:r w:rsidRPr="000442A3">
        <w:rPr>
          <w:rFonts w:ascii="Bookman Old Style" w:hAnsi="Bookman Old Style"/>
          <w:color w:val="auto"/>
          <w:sz w:val="24"/>
          <w:szCs w:val="24"/>
        </w:rPr>
        <w:t xml:space="preserve">The Party of the Second Part further executed and registered a Power of Attorney [Serial No. </w:t>
      </w:r>
      <w:r w:rsidR="002F03FB" w:rsidRPr="000442A3">
        <w:rPr>
          <w:rFonts w:ascii="Bookman Old Style" w:hAnsi="Bookman Old Style"/>
          <w:color w:val="auto"/>
          <w:sz w:val="24"/>
          <w:szCs w:val="24"/>
        </w:rPr>
        <w:t>8860/2017</w:t>
      </w:r>
      <w:r w:rsidRPr="000442A3">
        <w:rPr>
          <w:rFonts w:ascii="Bookman Old Style" w:hAnsi="Bookman Old Style"/>
          <w:color w:val="auto"/>
          <w:sz w:val="24"/>
          <w:szCs w:val="24"/>
        </w:rPr>
        <w:t xml:space="preserve"> dated </w:t>
      </w:r>
      <w:r w:rsidR="002F03FB" w:rsidRPr="000442A3">
        <w:rPr>
          <w:rFonts w:ascii="Bookman Old Style" w:hAnsi="Bookman Old Style"/>
          <w:color w:val="auto"/>
          <w:sz w:val="24"/>
          <w:szCs w:val="24"/>
        </w:rPr>
        <w:t>03/10/2017</w:t>
      </w:r>
      <w:r w:rsidRPr="000442A3">
        <w:rPr>
          <w:rFonts w:ascii="Bookman Old Style" w:hAnsi="Bookman Old Style"/>
          <w:color w:val="auto"/>
          <w:sz w:val="24"/>
          <w:szCs w:val="24"/>
        </w:rPr>
        <w:t xml:space="preserve"> at Haveli No. X</w:t>
      </w:r>
      <w:r w:rsidR="002F03FB" w:rsidRPr="000442A3">
        <w:rPr>
          <w:rFonts w:ascii="Bookman Old Style" w:hAnsi="Bookman Old Style"/>
          <w:color w:val="auto"/>
          <w:sz w:val="24"/>
          <w:szCs w:val="24"/>
        </w:rPr>
        <w:t>X</w:t>
      </w:r>
      <w:r w:rsidRPr="000442A3">
        <w:rPr>
          <w:rFonts w:ascii="Bookman Old Style" w:hAnsi="Bookman Old Style"/>
          <w:color w:val="auto"/>
          <w:sz w:val="24"/>
          <w:szCs w:val="24"/>
        </w:rPr>
        <w:t>IV] under the said development agreement thereby appointing the Promoter herein to be their true and lawful attorney for the purpose of carrying out necessary activate</w:t>
      </w:r>
      <w:r w:rsidR="002F03FB" w:rsidRPr="000442A3">
        <w:rPr>
          <w:rFonts w:ascii="Bookman Old Style" w:hAnsi="Bookman Old Style"/>
          <w:color w:val="auto"/>
          <w:sz w:val="24"/>
          <w:szCs w:val="24"/>
        </w:rPr>
        <w:t>s</w:t>
      </w:r>
      <w:r w:rsidRPr="000442A3">
        <w:rPr>
          <w:rFonts w:ascii="Bookman Old Style" w:hAnsi="Bookman Old Style"/>
          <w:color w:val="auto"/>
          <w:sz w:val="24"/>
          <w:szCs w:val="24"/>
        </w:rPr>
        <w:t xml:space="preserve"> for the development of Schedule-A land.</w:t>
      </w:r>
      <w:r w:rsidR="002F03FB" w:rsidRPr="000442A3">
        <w:rPr>
          <w:rFonts w:ascii="Bookman Old Style" w:hAnsi="Bookman Old Style"/>
          <w:bCs/>
          <w:color w:val="auto"/>
          <w:sz w:val="24"/>
          <w:szCs w:val="24"/>
        </w:rPr>
        <w:t xml:space="preserve"> </w:t>
      </w:r>
      <w:r w:rsidR="00163AB2" w:rsidRPr="000442A3">
        <w:rPr>
          <w:rFonts w:ascii="Bookman Old Style" w:hAnsi="Bookman Old Style"/>
          <w:b/>
          <w:bCs/>
          <w:color w:val="auto"/>
          <w:sz w:val="24"/>
          <w:szCs w:val="24"/>
        </w:rPr>
        <w:t>AND</w:t>
      </w:r>
    </w:p>
    <w:p w14:paraId="1A501B5D" w14:textId="77777777" w:rsidR="00073150" w:rsidRPr="000442A3" w:rsidRDefault="00073150" w:rsidP="000442A3">
      <w:pPr>
        <w:spacing w:after="0" w:line="240" w:lineRule="auto"/>
        <w:ind w:left="0"/>
        <w:rPr>
          <w:rFonts w:ascii="Bookman Old Style" w:hAnsi="Bookman Old Style"/>
          <w:b/>
          <w:bCs/>
          <w:color w:val="auto"/>
          <w:sz w:val="24"/>
          <w:szCs w:val="24"/>
        </w:rPr>
      </w:pPr>
    </w:p>
    <w:p w14:paraId="0E368D03" w14:textId="768A538B" w:rsidR="00101460" w:rsidRPr="000442A3" w:rsidRDefault="00101460" w:rsidP="00B47157">
      <w:pPr>
        <w:spacing w:after="0" w:line="276" w:lineRule="auto"/>
        <w:ind w:left="0"/>
        <w:rPr>
          <w:rFonts w:ascii="Bookman Old Style" w:hAnsi="Bookman Old Style"/>
          <w:b/>
          <w:i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for the purpose of getting the plan sanctioned from the Pimpri Chinchwad Municipal Corporation (‘PCMC’) for the said </w:t>
      </w:r>
      <w:r w:rsidR="00367938" w:rsidRPr="000442A3">
        <w:rPr>
          <w:rFonts w:ascii="Bookman Old Style" w:hAnsi="Bookman Old Style"/>
          <w:bCs/>
          <w:color w:val="auto"/>
          <w:sz w:val="24"/>
          <w:szCs w:val="24"/>
        </w:rPr>
        <w:t xml:space="preserve">entire </w:t>
      </w:r>
      <w:r w:rsidRPr="000442A3">
        <w:rPr>
          <w:rFonts w:ascii="Bookman Old Style" w:hAnsi="Bookman Old Style"/>
          <w:bCs/>
          <w:color w:val="auto"/>
          <w:sz w:val="24"/>
          <w:szCs w:val="24"/>
        </w:rPr>
        <w:t xml:space="preserve">land, Promoter applied for sanction of layout to the Pimpri Chinchwad Municipal Corporation </w:t>
      </w:r>
      <w:r w:rsidR="00B743DC" w:rsidRPr="000442A3">
        <w:rPr>
          <w:rFonts w:ascii="Bookman Old Style" w:hAnsi="Bookman Old Style"/>
          <w:bCs/>
          <w:color w:val="auto"/>
          <w:sz w:val="24"/>
          <w:szCs w:val="24"/>
        </w:rPr>
        <w:t xml:space="preserve">and accordingly </w:t>
      </w:r>
      <w:r w:rsidR="00A05619" w:rsidRPr="000442A3">
        <w:rPr>
          <w:rFonts w:ascii="Bookman Old Style" w:hAnsi="Bookman Old Style"/>
          <w:bCs/>
          <w:color w:val="auto"/>
          <w:sz w:val="24"/>
          <w:szCs w:val="24"/>
        </w:rPr>
        <w:t xml:space="preserve">Pimpri Chinchwad Municipal Corporation sanctioned layout plan for area admeasuring </w:t>
      </w:r>
      <w:r w:rsidR="00A05619" w:rsidRPr="000442A3">
        <w:rPr>
          <w:rFonts w:ascii="Bookman Old Style" w:hAnsi="Bookman Old Style"/>
          <w:b/>
          <w:color w:val="auto"/>
          <w:sz w:val="24"/>
          <w:szCs w:val="24"/>
        </w:rPr>
        <w:t xml:space="preserve">00H 61.50R </w:t>
      </w:r>
      <w:r w:rsidR="00A05619" w:rsidRPr="000442A3">
        <w:rPr>
          <w:rFonts w:ascii="Bookman Old Style" w:hAnsi="Bookman Old Style"/>
          <w:color w:val="auto"/>
          <w:sz w:val="24"/>
          <w:szCs w:val="24"/>
        </w:rPr>
        <w:t xml:space="preserve">i.e. </w:t>
      </w:r>
      <w:r w:rsidR="00A05619" w:rsidRPr="000442A3">
        <w:rPr>
          <w:rFonts w:ascii="Bookman Old Style" w:hAnsi="Bookman Old Style"/>
          <w:b/>
          <w:color w:val="auto"/>
          <w:sz w:val="24"/>
          <w:szCs w:val="24"/>
        </w:rPr>
        <w:t>6150 Square Meters</w:t>
      </w:r>
      <w:r w:rsidR="00A05619" w:rsidRPr="000442A3">
        <w:rPr>
          <w:rFonts w:ascii="Bookman Old Style" w:hAnsi="Bookman Old Style"/>
          <w:bCs/>
          <w:color w:val="auto"/>
          <w:sz w:val="24"/>
          <w:szCs w:val="24"/>
        </w:rPr>
        <w:t xml:space="preserve"> (which is consisting of Proposed area of Road Set-Back</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admeasuring</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2161.49 Square Meters and Balance Plot area +  Open Space area totally admeasuring 3988.51 Square Meters), </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which is described at </w:t>
      </w:r>
      <w:r w:rsidR="00A05619" w:rsidRPr="000442A3">
        <w:rPr>
          <w:rFonts w:ascii="Bookman Old Style" w:hAnsi="Bookman Old Style"/>
          <w:b/>
          <w:bCs/>
          <w:color w:val="auto"/>
          <w:sz w:val="24"/>
          <w:szCs w:val="24"/>
        </w:rPr>
        <w:t>Schedule-A1</w:t>
      </w:r>
      <w:r w:rsidR="00A05619" w:rsidRPr="000442A3">
        <w:rPr>
          <w:rFonts w:ascii="Bookman Old Style" w:hAnsi="Bookman Old Style"/>
          <w:bCs/>
          <w:color w:val="auto"/>
          <w:sz w:val="24"/>
          <w:szCs w:val="24"/>
        </w:rPr>
        <w:t xml:space="preserve"> mentioned herein below and which the land is herein after referred to as the </w:t>
      </w:r>
      <w:r w:rsidR="00A05619" w:rsidRPr="000442A3">
        <w:rPr>
          <w:rFonts w:ascii="Bookman Old Style" w:hAnsi="Bookman Old Style"/>
          <w:bCs/>
          <w:i/>
          <w:color w:val="auto"/>
          <w:sz w:val="24"/>
          <w:szCs w:val="24"/>
        </w:rPr>
        <w:t>“</w:t>
      </w:r>
      <w:r w:rsidR="00A05619" w:rsidRPr="000442A3">
        <w:rPr>
          <w:rFonts w:ascii="Bookman Old Style" w:hAnsi="Bookman Old Style"/>
          <w:b/>
          <w:bCs/>
          <w:i/>
          <w:color w:val="auto"/>
          <w:sz w:val="24"/>
          <w:szCs w:val="24"/>
        </w:rPr>
        <w:t>said land</w:t>
      </w:r>
      <w:r w:rsidR="00A05619" w:rsidRPr="000442A3">
        <w:rPr>
          <w:rFonts w:ascii="Bookman Old Style" w:hAnsi="Bookman Old Style"/>
          <w:bCs/>
          <w:i/>
          <w:color w:val="auto"/>
          <w:sz w:val="24"/>
          <w:szCs w:val="24"/>
        </w:rPr>
        <w:t>” /“</w:t>
      </w:r>
      <w:r w:rsidR="00A05619" w:rsidRPr="000442A3">
        <w:rPr>
          <w:rFonts w:ascii="Bookman Old Style" w:hAnsi="Bookman Old Style"/>
          <w:b/>
          <w:bCs/>
          <w:i/>
          <w:color w:val="auto"/>
          <w:sz w:val="24"/>
          <w:szCs w:val="24"/>
        </w:rPr>
        <w:t>said</w:t>
      </w:r>
      <w:r w:rsidR="00A05619" w:rsidRPr="000442A3">
        <w:rPr>
          <w:rFonts w:ascii="Bookman Old Style" w:hAnsi="Bookman Old Style"/>
          <w:bCs/>
          <w:i/>
          <w:color w:val="auto"/>
          <w:sz w:val="24"/>
          <w:szCs w:val="24"/>
        </w:rPr>
        <w:t xml:space="preserve"> </w:t>
      </w:r>
      <w:r w:rsidR="00A05619" w:rsidRPr="000442A3">
        <w:rPr>
          <w:rFonts w:ascii="Bookman Old Style" w:hAnsi="Bookman Old Style"/>
          <w:b/>
          <w:bCs/>
          <w:i/>
          <w:color w:val="auto"/>
          <w:sz w:val="24"/>
          <w:szCs w:val="24"/>
        </w:rPr>
        <w:t>project land</w:t>
      </w:r>
      <w:r w:rsidR="00A05619" w:rsidRPr="000442A3">
        <w:rPr>
          <w:rFonts w:ascii="Bookman Old Style" w:hAnsi="Bookman Old Style"/>
          <w:bCs/>
          <w:i/>
          <w:color w:val="auto"/>
          <w:sz w:val="24"/>
          <w:szCs w:val="24"/>
        </w:rPr>
        <w:t>”</w:t>
      </w:r>
      <w:r w:rsidR="00A05619" w:rsidRPr="000442A3">
        <w:rPr>
          <w:rFonts w:ascii="Bookman Old Style" w:hAnsi="Bookman Old Style"/>
          <w:b/>
          <w:bCs/>
          <w:color w:val="auto"/>
          <w:sz w:val="24"/>
          <w:szCs w:val="24"/>
        </w:rPr>
        <w:t>)</w:t>
      </w:r>
      <w:r w:rsidR="001C3704" w:rsidRPr="000442A3">
        <w:rPr>
          <w:rFonts w:ascii="Bookman Old Style" w:hAnsi="Bookman Old Style"/>
          <w:b/>
          <w:bCs/>
          <w:color w:val="auto"/>
          <w:sz w:val="24"/>
          <w:szCs w:val="24"/>
        </w:rPr>
        <w:t xml:space="preserve"> </w:t>
      </w:r>
      <w:r w:rsidR="003427D8"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 vide sanctioned plan bearing No. </w:t>
      </w:r>
      <w:r w:rsidRPr="000442A3">
        <w:rPr>
          <w:rFonts w:ascii="Bookman Old Style" w:hAnsi="Bookman Old Style"/>
          <w:b/>
          <w:iCs/>
          <w:color w:val="auto"/>
          <w:sz w:val="24"/>
        </w:rPr>
        <w:t>B.P./</w:t>
      </w:r>
      <w:r w:rsidR="002F03FB" w:rsidRPr="000442A3">
        <w:rPr>
          <w:rFonts w:ascii="Bookman Old Style" w:hAnsi="Bookman Old Style"/>
          <w:b/>
          <w:iCs/>
          <w:color w:val="auto"/>
          <w:sz w:val="24"/>
        </w:rPr>
        <w:t>Tathawade</w:t>
      </w:r>
      <w:r w:rsidRPr="000442A3">
        <w:rPr>
          <w:rFonts w:ascii="Bookman Old Style" w:hAnsi="Bookman Old Style"/>
          <w:b/>
          <w:iCs/>
          <w:color w:val="auto"/>
          <w:sz w:val="24"/>
        </w:rPr>
        <w:t>/</w:t>
      </w:r>
      <w:r w:rsidR="002F03FB" w:rsidRPr="000442A3">
        <w:rPr>
          <w:rFonts w:ascii="Bookman Old Style" w:hAnsi="Bookman Old Style"/>
          <w:b/>
          <w:iCs/>
          <w:color w:val="auto"/>
          <w:sz w:val="24"/>
        </w:rPr>
        <w:t>45</w:t>
      </w:r>
      <w:r w:rsidRPr="000442A3">
        <w:rPr>
          <w:rFonts w:ascii="Bookman Old Style" w:hAnsi="Bookman Old Style"/>
          <w:b/>
          <w:iCs/>
          <w:color w:val="auto"/>
          <w:sz w:val="24"/>
        </w:rPr>
        <w:t>/201</w:t>
      </w:r>
      <w:r w:rsidR="002F03FB" w:rsidRPr="000442A3">
        <w:rPr>
          <w:rFonts w:ascii="Bookman Old Style" w:hAnsi="Bookman Old Style"/>
          <w:b/>
          <w:iCs/>
          <w:color w:val="auto"/>
          <w:sz w:val="24"/>
        </w:rPr>
        <w:t>8</w:t>
      </w:r>
      <w:r w:rsidRPr="000442A3">
        <w:rPr>
          <w:rFonts w:ascii="Bookman Old Style" w:hAnsi="Bookman Old Style"/>
          <w:b/>
          <w:iCs/>
          <w:color w:val="auto"/>
          <w:sz w:val="24"/>
        </w:rPr>
        <w:t xml:space="preserve">, Dated </w:t>
      </w:r>
      <w:r w:rsidR="002F03FB" w:rsidRPr="000442A3">
        <w:rPr>
          <w:rFonts w:ascii="Bookman Old Style" w:hAnsi="Bookman Old Style"/>
          <w:b/>
          <w:iCs/>
          <w:color w:val="auto"/>
          <w:sz w:val="24"/>
        </w:rPr>
        <w:t>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bCs/>
          <w:color w:val="auto"/>
          <w:sz w:val="24"/>
          <w:szCs w:val="24"/>
        </w:rPr>
        <w:t xml:space="preserve">sanctioned plan bearing No. </w:t>
      </w:r>
      <w:r w:rsidR="001008A8" w:rsidRPr="000442A3">
        <w:rPr>
          <w:rFonts w:ascii="Bookman Old Style" w:hAnsi="Bookman Old Style"/>
          <w:b/>
          <w:iCs/>
          <w:color w:val="auto"/>
          <w:sz w:val="24"/>
        </w:rPr>
        <w:t>B.P./Tathawade/10/2019, Dated 15/02/2019</w:t>
      </w:r>
      <w:r w:rsidR="00FF0943" w:rsidRPr="000442A3">
        <w:rPr>
          <w:rFonts w:ascii="Bookman Old Style" w:hAnsi="Bookman Old Style"/>
          <w:bCs/>
          <w:color w:val="auto"/>
          <w:sz w:val="24"/>
          <w:szCs w:val="24"/>
        </w:rPr>
        <w:t>,</w:t>
      </w:r>
      <w:r w:rsidR="00DD5C95" w:rsidRPr="000442A3">
        <w:rPr>
          <w:rFonts w:ascii="Bookman Old Style" w:hAnsi="Bookman Old Style"/>
          <w:bCs/>
          <w:color w:val="auto"/>
          <w:sz w:val="24"/>
          <w:szCs w:val="24"/>
        </w:rPr>
        <w:t xml:space="preserve"> </w:t>
      </w:r>
      <w:r w:rsidR="00DD5C95" w:rsidRPr="000442A3">
        <w:rPr>
          <w:rFonts w:ascii="Bookman Old Style" w:hAnsi="Bookman Old Style"/>
          <w:iCs/>
          <w:color w:val="auto"/>
          <w:sz w:val="24"/>
        </w:rPr>
        <w:t xml:space="preserve">which is revised by </w:t>
      </w:r>
      <w:r w:rsidR="00DD5C95" w:rsidRPr="000442A3">
        <w:rPr>
          <w:rFonts w:ascii="Bookman Old Style" w:hAnsi="Bookman Old Style"/>
          <w:bCs/>
          <w:color w:val="auto"/>
          <w:sz w:val="24"/>
          <w:szCs w:val="24"/>
        </w:rPr>
        <w:t xml:space="preserve">sanctioned plan bearing No. </w:t>
      </w:r>
      <w:r w:rsidR="00DD5C95" w:rsidRPr="000442A3">
        <w:rPr>
          <w:rFonts w:ascii="Bookman Old Style" w:hAnsi="Bookman Old Style"/>
          <w:b/>
          <w:iCs/>
          <w:color w:val="auto"/>
          <w:sz w:val="24"/>
        </w:rPr>
        <w:t>B.P./Tathawade/35/2019, Dated 15/05/2019</w:t>
      </w:r>
      <w:r w:rsidR="00DD5C95" w:rsidRPr="000442A3">
        <w:rPr>
          <w:rFonts w:ascii="Bookman Old Style" w:hAnsi="Bookman Old Style"/>
          <w:bCs/>
          <w:color w:val="auto"/>
          <w:sz w:val="24"/>
          <w:szCs w:val="24"/>
        </w:rPr>
        <w:t>,</w:t>
      </w:r>
      <w:r w:rsidR="00FF0943" w:rsidRPr="000442A3">
        <w:rPr>
          <w:rFonts w:ascii="Bookman Old Style" w:hAnsi="Bookman Old Style"/>
          <w:bCs/>
          <w:color w:val="auto"/>
          <w:sz w:val="24"/>
          <w:szCs w:val="24"/>
        </w:rPr>
        <w:t xml:space="preserve"> </w:t>
      </w:r>
      <w:r w:rsidR="00FF0943" w:rsidRPr="000442A3">
        <w:rPr>
          <w:rFonts w:ascii="Bookman Old Style" w:hAnsi="Bookman Old Style"/>
          <w:iCs/>
          <w:color w:val="auto"/>
          <w:sz w:val="24"/>
        </w:rPr>
        <w:t xml:space="preserve">thereby </w:t>
      </w:r>
      <w:r w:rsidRPr="000442A3">
        <w:rPr>
          <w:rFonts w:ascii="Bookman Old Style" w:hAnsi="Bookman Old Style"/>
          <w:bCs/>
          <w:color w:val="auto"/>
          <w:sz w:val="24"/>
          <w:szCs w:val="24"/>
        </w:rPr>
        <w:t>sanction</w:t>
      </w:r>
      <w:r w:rsidR="002F03FB" w:rsidRPr="000442A3">
        <w:rPr>
          <w:rFonts w:ascii="Bookman Old Style" w:hAnsi="Bookman Old Style"/>
          <w:bCs/>
          <w:color w:val="auto"/>
          <w:sz w:val="24"/>
          <w:szCs w:val="24"/>
        </w:rPr>
        <w:t>ing</w:t>
      </w:r>
      <w:r w:rsidRPr="000442A3">
        <w:rPr>
          <w:rFonts w:ascii="Bookman Old Style" w:hAnsi="Bookman Old Style"/>
          <w:bCs/>
          <w:color w:val="auto"/>
          <w:sz w:val="24"/>
          <w:szCs w:val="24"/>
        </w:rPr>
        <w:t xml:space="preserve"> building plan for the said land, </w:t>
      </w:r>
      <w:r w:rsidRPr="000442A3">
        <w:rPr>
          <w:rFonts w:ascii="Bookman Old Style" w:hAnsi="Bookman Old Style"/>
          <w:iCs/>
          <w:color w:val="auto"/>
          <w:sz w:val="24"/>
          <w:szCs w:val="24"/>
        </w:rPr>
        <w:t xml:space="preserve">which was also accompanied by the Work Commencement order bearing Commencement Certificate No. </w:t>
      </w:r>
      <w:r w:rsidR="009F57F1" w:rsidRPr="000442A3">
        <w:rPr>
          <w:rFonts w:ascii="Bookman Old Style" w:hAnsi="Bookman Old Style"/>
          <w:b/>
          <w:iCs/>
          <w:color w:val="auto"/>
          <w:sz w:val="24"/>
        </w:rPr>
        <w:t>B.P./Tathawade/45/2018, Dated 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iCs/>
          <w:color w:val="auto"/>
          <w:sz w:val="24"/>
          <w:szCs w:val="24"/>
        </w:rPr>
        <w:t>Commencement Certificate</w:t>
      </w:r>
      <w:r w:rsidR="001008A8" w:rsidRPr="000442A3">
        <w:rPr>
          <w:rFonts w:ascii="Bookman Old Style" w:hAnsi="Bookman Old Style"/>
          <w:bCs/>
          <w:color w:val="auto"/>
          <w:sz w:val="24"/>
          <w:szCs w:val="24"/>
        </w:rPr>
        <w:t xml:space="preserve"> No. </w:t>
      </w:r>
      <w:r w:rsidR="001008A8" w:rsidRPr="000442A3">
        <w:rPr>
          <w:rFonts w:ascii="Bookman Old Style" w:hAnsi="Bookman Old Style"/>
          <w:b/>
          <w:iCs/>
          <w:color w:val="auto"/>
          <w:sz w:val="24"/>
        </w:rPr>
        <w:t>B.P./Tathawade/10/2019, Dated 15/02/2019</w:t>
      </w:r>
      <w:r w:rsidR="007D0A76" w:rsidRPr="000442A3">
        <w:rPr>
          <w:rFonts w:ascii="Bookman Old Style" w:hAnsi="Bookman Old Style"/>
          <w:b/>
          <w:iCs/>
          <w:color w:val="auto"/>
          <w:sz w:val="24"/>
        </w:rPr>
        <w:t xml:space="preserve">, </w:t>
      </w:r>
      <w:r w:rsidR="007D0A76" w:rsidRPr="000442A3">
        <w:rPr>
          <w:rFonts w:ascii="Bookman Old Style" w:hAnsi="Bookman Old Style"/>
          <w:iCs/>
          <w:color w:val="auto"/>
          <w:sz w:val="24"/>
        </w:rPr>
        <w:t xml:space="preserve">which is revised by </w:t>
      </w:r>
      <w:r w:rsidR="007D0A76" w:rsidRPr="000442A3">
        <w:rPr>
          <w:rFonts w:ascii="Bookman Old Style" w:hAnsi="Bookman Old Style"/>
          <w:iCs/>
          <w:color w:val="auto"/>
          <w:sz w:val="24"/>
          <w:szCs w:val="24"/>
        </w:rPr>
        <w:lastRenderedPageBreak/>
        <w:t>Commencement Certificate</w:t>
      </w:r>
      <w:r w:rsidR="007D0A76" w:rsidRPr="000442A3">
        <w:rPr>
          <w:rFonts w:ascii="Bookman Old Style" w:hAnsi="Bookman Old Style"/>
          <w:bCs/>
          <w:color w:val="auto"/>
          <w:sz w:val="24"/>
          <w:szCs w:val="24"/>
        </w:rPr>
        <w:t xml:space="preserve"> No. </w:t>
      </w:r>
      <w:r w:rsidR="007D0A76" w:rsidRPr="000442A3">
        <w:rPr>
          <w:rFonts w:ascii="Bookman Old Style" w:hAnsi="Bookman Old Style"/>
          <w:b/>
          <w:iCs/>
          <w:color w:val="auto"/>
          <w:sz w:val="24"/>
        </w:rPr>
        <w:t>B.P./Tathawade/35/2019, Dated 15/05/2019</w:t>
      </w:r>
      <w:r w:rsidRPr="000442A3">
        <w:rPr>
          <w:rFonts w:ascii="Bookman Old Style" w:hAnsi="Bookman Old Style"/>
          <w:color w:val="auto"/>
          <w:sz w:val="24"/>
          <w:szCs w:val="24"/>
        </w:rPr>
        <w:t>.</w:t>
      </w:r>
      <w:r w:rsidRPr="000442A3">
        <w:rPr>
          <w:rFonts w:ascii="Bookman Old Style" w:hAnsi="Bookman Old Style"/>
          <w:iCs/>
          <w:color w:val="auto"/>
          <w:sz w:val="24"/>
          <w:szCs w:val="24"/>
        </w:rPr>
        <w:t xml:space="preserve"> </w:t>
      </w:r>
      <w:r w:rsidRPr="000442A3">
        <w:rPr>
          <w:rFonts w:ascii="Bookman Old Style" w:hAnsi="Bookman Old Style"/>
          <w:b/>
          <w:iCs/>
          <w:color w:val="auto"/>
          <w:sz w:val="24"/>
          <w:szCs w:val="24"/>
        </w:rPr>
        <w:t>AND</w:t>
      </w:r>
    </w:p>
    <w:p w14:paraId="5DCC77D7" w14:textId="77777777" w:rsidR="00CD3A00" w:rsidRPr="000442A3" w:rsidRDefault="00CD3A00" w:rsidP="000442A3">
      <w:pPr>
        <w:spacing w:after="0" w:line="240" w:lineRule="auto"/>
        <w:ind w:left="0"/>
        <w:rPr>
          <w:rFonts w:ascii="Bookman Old Style" w:hAnsi="Bookman Old Style"/>
          <w:b/>
          <w:iCs/>
          <w:color w:val="auto"/>
          <w:sz w:val="24"/>
          <w:szCs w:val="24"/>
        </w:rPr>
      </w:pPr>
    </w:p>
    <w:p w14:paraId="081E6573" w14:textId="77777777" w:rsidR="00236299" w:rsidRPr="000442A3" w:rsidRDefault="00294C74" w:rsidP="000442A3">
      <w:pPr>
        <w:spacing w:line="276"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160433" w:rsidRPr="000442A3">
        <w:rPr>
          <w:rFonts w:ascii="Bookman Old Style" w:hAnsi="Bookman Old Style"/>
          <w:bCs/>
          <w:color w:val="auto"/>
          <w:sz w:val="24"/>
          <w:szCs w:val="24"/>
        </w:rPr>
        <w:t xml:space="preserve">The </w:t>
      </w:r>
      <w:r w:rsidR="00160433" w:rsidRPr="000442A3">
        <w:rPr>
          <w:rFonts w:ascii="Bookman Old Style" w:hAnsi="Bookman Old Style"/>
          <w:color w:val="auto"/>
          <w:sz w:val="24"/>
          <w:szCs w:val="24"/>
        </w:rPr>
        <w:t>Hon'ble Tehsildar, Mulshi, Pune</w:t>
      </w:r>
      <w:r w:rsidR="00160433" w:rsidRPr="000442A3">
        <w:rPr>
          <w:rFonts w:ascii="Bookman Old Style" w:hAnsi="Bookman Old Style"/>
          <w:bCs/>
          <w:color w:val="auto"/>
          <w:sz w:val="24"/>
          <w:szCs w:val="24"/>
        </w:rPr>
        <w:t xml:space="preserve"> on the application of the Promoter herein granted permission to use the land admeasuring </w:t>
      </w:r>
      <w:r w:rsidR="007D2DA9" w:rsidRPr="000442A3">
        <w:rPr>
          <w:rFonts w:ascii="Bookman Old Style" w:hAnsi="Bookman Old Style"/>
          <w:bCs/>
          <w:color w:val="auto"/>
          <w:sz w:val="24"/>
          <w:szCs w:val="24"/>
        </w:rPr>
        <w:t>3988.51</w:t>
      </w:r>
      <w:r w:rsidR="00160433" w:rsidRPr="000442A3">
        <w:rPr>
          <w:rFonts w:ascii="Bookman Old Style" w:hAnsi="Bookman Old Style"/>
          <w:bCs/>
          <w:color w:val="auto"/>
          <w:sz w:val="24"/>
          <w:szCs w:val="24"/>
        </w:rPr>
        <w:t xml:space="preserve"> </w:t>
      </w:r>
      <w:r w:rsidR="00C57953" w:rsidRPr="000442A3">
        <w:rPr>
          <w:rFonts w:ascii="Bookman Old Style" w:hAnsi="Bookman Old Style"/>
          <w:bCs/>
          <w:color w:val="auto"/>
          <w:sz w:val="24"/>
          <w:szCs w:val="24"/>
        </w:rPr>
        <w:t>Square Meters</w:t>
      </w:r>
      <w:r w:rsidR="00160433" w:rsidRPr="000442A3">
        <w:rPr>
          <w:rFonts w:ascii="Bookman Old Style" w:hAnsi="Bookman Old Style"/>
          <w:bCs/>
          <w:color w:val="auto"/>
          <w:sz w:val="24"/>
          <w:szCs w:val="24"/>
        </w:rPr>
        <w:t xml:space="preserve"> out of the said </w:t>
      </w:r>
      <w:r w:rsidR="00C57953" w:rsidRPr="000442A3">
        <w:rPr>
          <w:rFonts w:ascii="Bookman Old Style" w:hAnsi="Bookman Old Style"/>
          <w:bCs/>
          <w:color w:val="auto"/>
          <w:sz w:val="24"/>
          <w:szCs w:val="24"/>
        </w:rPr>
        <w:t xml:space="preserve">entire </w:t>
      </w:r>
      <w:r w:rsidR="00160433" w:rsidRPr="000442A3">
        <w:rPr>
          <w:rFonts w:ascii="Bookman Old Style" w:hAnsi="Bookman Old Style"/>
          <w:bCs/>
          <w:color w:val="auto"/>
          <w:sz w:val="24"/>
          <w:szCs w:val="24"/>
        </w:rPr>
        <w:t xml:space="preserve">land for non-agricultural purposes vide his order bearing No. </w:t>
      </w:r>
      <w:r w:rsidR="00C57953" w:rsidRPr="000442A3">
        <w:rPr>
          <w:rFonts w:ascii="Bookman Old Style" w:hAnsi="Bookman Old Style"/>
          <w:b/>
          <w:bCs/>
          <w:color w:val="auto"/>
          <w:sz w:val="24"/>
          <w:szCs w:val="24"/>
        </w:rPr>
        <w:t>JAMIN</w:t>
      </w:r>
      <w:r w:rsidR="00160433" w:rsidRPr="000442A3">
        <w:rPr>
          <w:rFonts w:ascii="Bookman Old Style" w:hAnsi="Bookman Old Style"/>
          <w:b/>
          <w:bCs/>
          <w:color w:val="auto"/>
          <w:sz w:val="24"/>
          <w:szCs w:val="24"/>
        </w:rPr>
        <w:t>/SR/</w:t>
      </w:r>
      <w:r w:rsidR="00C57953" w:rsidRPr="000442A3">
        <w:rPr>
          <w:rFonts w:ascii="Bookman Old Style" w:hAnsi="Bookman Old Style"/>
          <w:b/>
          <w:bCs/>
          <w:color w:val="auto"/>
          <w:sz w:val="24"/>
          <w:szCs w:val="24"/>
        </w:rPr>
        <w:t>133</w:t>
      </w:r>
      <w:r w:rsidR="00160433" w:rsidRPr="000442A3">
        <w:rPr>
          <w:rFonts w:ascii="Bookman Old Style" w:hAnsi="Bookman Old Style"/>
          <w:b/>
          <w:bCs/>
          <w:color w:val="auto"/>
          <w:sz w:val="24"/>
          <w:szCs w:val="24"/>
        </w:rPr>
        <w:t>/</w:t>
      </w:r>
      <w:r w:rsidR="00C57953" w:rsidRPr="000442A3">
        <w:rPr>
          <w:rFonts w:ascii="Bookman Old Style" w:hAnsi="Bookman Old Style"/>
          <w:b/>
          <w:bCs/>
          <w:color w:val="auto"/>
          <w:sz w:val="24"/>
          <w:szCs w:val="24"/>
        </w:rPr>
        <w:t>18, PAUD</w:t>
      </w:r>
      <w:r w:rsidR="00160433" w:rsidRPr="000442A3">
        <w:rPr>
          <w:rFonts w:ascii="Bookman Old Style" w:hAnsi="Bookman Old Style"/>
          <w:b/>
          <w:bCs/>
          <w:color w:val="auto"/>
          <w:sz w:val="24"/>
          <w:szCs w:val="24"/>
        </w:rPr>
        <w:t xml:space="preserve">, Dated </w:t>
      </w:r>
      <w:r w:rsidR="00C57953" w:rsidRPr="000442A3">
        <w:rPr>
          <w:rFonts w:ascii="Bookman Old Style" w:hAnsi="Bookman Old Style"/>
          <w:b/>
          <w:iCs/>
          <w:color w:val="auto"/>
          <w:sz w:val="24"/>
        </w:rPr>
        <w:t>28/11/2018</w:t>
      </w:r>
      <w:r w:rsidR="00160433" w:rsidRPr="000442A3">
        <w:rPr>
          <w:rFonts w:ascii="Bookman Old Style" w:hAnsi="Bookman Old Style"/>
          <w:bCs/>
          <w:color w:val="auto"/>
          <w:sz w:val="24"/>
          <w:szCs w:val="24"/>
        </w:rPr>
        <w:t>.</w:t>
      </w:r>
      <w:r w:rsidR="00236299" w:rsidRPr="000442A3">
        <w:rPr>
          <w:rFonts w:ascii="Bookman Old Style" w:hAnsi="Bookman Old Style"/>
          <w:b/>
          <w:bCs/>
          <w:color w:val="auto"/>
          <w:sz w:val="24"/>
          <w:szCs w:val="24"/>
        </w:rPr>
        <w:t>AND</w:t>
      </w:r>
    </w:p>
    <w:p w14:paraId="1126A74D" w14:textId="77777777" w:rsidR="00294C74" w:rsidRPr="000442A3" w:rsidRDefault="00294C74" w:rsidP="000442A3">
      <w:pPr>
        <w:spacing w:line="276" w:lineRule="auto"/>
        <w:ind w:left="0"/>
        <w:rPr>
          <w:rFonts w:ascii="Bookman Old Style" w:hAnsi="Bookman Old Style"/>
          <w:b/>
          <w:bCs/>
          <w:color w:val="auto"/>
          <w:sz w:val="24"/>
          <w:szCs w:val="24"/>
        </w:rPr>
      </w:pPr>
    </w:p>
    <w:p w14:paraId="12ECE322" w14:textId="77777777" w:rsidR="00477735"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proposed to construct on the project land </w:t>
      </w:r>
      <w:r w:rsidR="00236299" w:rsidRPr="000442A3">
        <w:rPr>
          <w:rFonts w:ascii="Bookman Old Style" w:hAnsi="Bookman Old Style"/>
          <w:bCs/>
          <w:color w:val="auto"/>
          <w:sz w:val="24"/>
          <w:szCs w:val="24"/>
        </w:rPr>
        <w:t xml:space="preserve">a scheme comprising of ownership </w:t>
      </w:r>
      <w:r w:rsidR="003E3682" w:rsidRPr="000442A3">
        <w:rPr>
          <w:rFonts w:ascii="Bookman Old Style" w:hAnsi="Bookman Old Style"/>
          <w:bCs/>
          <w:color w:val="auto"/>
          <w:sz w:val="24"/>
          <w:szCs w:val="24"/>
        </w:rPr>
        <w:t>Apartment</w:t>
      </w:r>
      <w:r w:rsidR="00464C3F" w:rsidRPr="000442A3">
        <w:rPr>
          <w:rFonts w:ascii="Bookman Old Style" w:hAnsi="Bookman Old Style"/>
          <w:bCs/>
          <w:color w:val="auto"/>
          <w:sz w:val="24"/>
          <w:szCs w:val="24"/>
        </w:rPr>
        <w:t xml:space="preserve"> (</w:t>
      </w:r>
      <w:r w:rsidR="00A34E6E" w:rsidRPr="000442A3">
        <w:rPr>
          <w:rFonts w:ascii="Bookman Old Style" w:hAnsi="Bookman Old Style"/>
          <w:bCs/>
          <w:color w:val="auto"/>
          <w:sz w:val="24"/>
          <w:szCs w:val="24"/>
        </w:rPr>
        <w:t>Residential</w:t>
      </w:r>
      <w:r w:rsidR="00464C3F" w:rsidRPr="000442A3">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in the name of </w:t>
      </w:r>
      <w:r w:rsidR="00304F62" w:rsidRPr="000442A3">
        <w:rPr>
          <w:rFonts w:ascii="Bookman Old Style" w:hAnsi="Bookman Old Style"/>
          <w:b/>
          <w:bCs/>
          <w:color w:val="auto"/>
          <w:sz w:val="24"/>
          <w:szCs w:val="24"/>
        </w:rPr>
        <w:t>“</w:t>
      </w:r>
      <w:r w:rsidR="004773F8" w:rsidRPr="000442A3">
        <w:rPr>
          <w:rFonts w:ascii="Bookman Old Style" w:hAnsi="Bookman Old Style"/>
          <w:b/>
          <w:iCs/>
          <w:color w:val="auto"/>
          <w:sz w:val="24"/>
        </w:rPr>
        <w:t xml:space="preserve">41 </w:t>
      </w:r>
      <w:r w:rsidR="009F57F1" w:rsidRPr="000442A3">
        <w:rPr>
          <w:rFonts w:ascii="Bookman Old Style" w:hAnsi="Bookman Old Style"/>
          <w:b/>
          <w:iCs/>
          <w:color w:val="auto"/>
          <w:sz w:val="24"/>
        </w:rPr>
        <w:t>ELITE</w:t>
      </w:r>
      <w:r w:rsidR="00304F62" w:rsidRPr="000442A3">
        <w:rPr>
          <w:rFonts w:ascii="Bookman Old Style" w:hAnsi="Bookman Old Style"/>
          <w:b/>
          <w:bCs/>
          <w:color w:val="auto"/>
          <w:sz w:val="24"/>
          <w:szCs w:val="24"/>
        </w:rPr>
        <w:t>”</w:t>
      </w:r>
      <w:r w:rsidR="00236299" w:rsidRPr="000442A3">
        <w:rPr>
          <w:rFonts w:ascii="Bookman Old Style" w:hAnsi="Bookman Old Style"/>
          <w:bCs/>
          <w:color w:val="auto"/>
          <w:sz w:val="24"/>
          <w:szCs w:val="24"/>
        </w:rPr>
        <w:t xml:space="preserve"> </w:t>
      </w:r>
      <w:r w:rsidR="00A53270" w:rsidRPr="000442A3">
        <w:rPr>
          <w:rFonts w:ascii="Bookman Old Style" w:hAnsi="Bookman Old Style"/>
          <w:bCs/>
          <w:color w:val="auto"/>
          <w:sz w:val="24"/>
          <w:szCs w:val="24"/>
        </w:rPr>
        <w:t xml:space="preserve">[Herein after referred to as the </w:t>
      </w:r>
      <w:r w:rsidR="00A53270" w:rsidRPr="000442A3">
        <w:rPr>
          <w:rFonts w:ascii="Bookman Old Style" w:hAnsi="Bookman Old Style"/>
          <w:b/>
          <w:bCs/>
          <w:i/>
          <w:color w:val="auto"/>
          <w:sz w:val="24"/>
          <w:szCs w:val="24"/>
        </w:rPr>
        <w:t>“said project”</w:t>
      </w:r>
      <w:r w:rsidR="00A53270" w:rsidRPr="000442A3">
        <w:rPr>
          <w:rFonts w:ascii="Bookman Old Style" w:hAnsi="Bookman Old Style"/>
          <w:bCs/>
          <w:color w:val="auto"/>
          <w:sz w:val="24"/>
          <w:szCs w:val="24"/>
        </w:rPr>
        <w:t xml:space="preserve">] </w:t>
      </w:r>
      <w:r w:rsidR="00477735" w:rsidRPr="000442A3">
        <w:rPr>
          <w:rFonts w:ascii="Bookman Old Style" w:hAnsi="Bookman Old Style"/>
          <w:color w:val="auto"/>
          <w:sz w:val="24"/>
          <w:szCs w:val="24"/>
        </w:rPr>
        <w:t>consisting of building/floors/units as tabled hereinbelow;</w:t>
      </w:r>
    </w:p>
    <w:p w14:paraId="24D23EA2" w14:textId="77777777" w:rsidR="004B6AA6" w:rsidRPr="000442A3" w:rsidRDefault="004B6AA6" w:rsidP="000442A3">
      <w:pPr>
        <w:spacing w:after="0" w:line="276" w:lineRule="auto"/>
        <w:ind w:left="0"/>
        <w:rPr>
          <w:rFonts w:ascii="Bookman Old Style" w:hAnsi="Bookman Old Style"/>
          <w:color w:val="auto"/>
          <w:sz w:val="24"/>
          <w:szCs w:val="24"/>
        </w:rPr>
      </w:pPr>
    </w:p>
    <w:tbl>
      <w:tblPr>
        <w:tblStyle w:val="TableGrid0"/>
        <w:tblW w:w="9033" w:type="dxa"/>
        <w:jc w:val="center"/>
        <w:tblLook w:val="04A0" w:firstRow="1" w:lastRow="0" w:firstColumn="1" w:lastColumn="0" w:noHBand="0" w:noVBand="1"/>
      </w:tblPr>
      <w:tblGrid>
        <w:gridCol w:w="1795"/>
        <w:gridCol w:w="1919"/>
        <w:gridCol w:w="2131"/>
        <w:gridCol w:w="3180"/>
        <w:gridCol w:w="8"/>
      </w:tblGrid>
      <w:tr w:rsidR="009F5E0B" w:rsidRPr="000442A3" w14:paraId="5B065F73" w14:textId="77777777" w:rsidTr="00DA585D">
        <w:trPr>
          <w:jc w:val="center"/>
        </w:trPr>
        <w:tc>
          <w:tcPr>
            <w:tcW w:w="9033" w:type="dxa"/>
            <w:gridSpan w:val="5"/>
            <w:shd w:val="clear" w:color="auto" w:fill="D9D9D9" w:themeFill="background1" w:themeFillShade="D9"/>
          </w:tcPr>
          <w:p w14:paraId="30B997EE" w14:textId="77777777" w:rsidR="008207C6" w:rsidRPr="000442A3" w:rsidRDefault="008207C6"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POTENTIAL OF PROJECT</w:t>
            </w:r>
          </w:p>
        </w:tc>
      </w:tr>
      <w:tr w:rsidR="009F5E0B" w:rsidRPr="000442A3" w14:paraId="346700D8" w14:textId="77777777" w:rsidTr="00DA585D">
        <w:trPr>
          <w:gridAfter w:val="1"/>
          <w:wAfter w:w="8" w:type="dxa"/>
          <w:jc w:val="center"/>
        </w:trPr>
        <w:tc>
          <w:tcPr>
            <w:tcW w:w="1795" w:type="dxa"/>
            <w:shd w:val="clear" w:color="auto" w:fill="D9D9D9" w:themeFill="background1" w:themeFillShade="D9"/>
          </w:tcPr>
          <w:p w14:paraId="1E889E63" w14:textId="756F642A" w:rsidR="0039723E" w:rsidRPr="000442A3" w:rsidRDefault="00B13B6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BUILDING</w:t>
            </w:r>
            <w:r w:rsidR="0039723E" w:rsidRPr="000442A3">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OCCUPATION TYPE</w:t>
            </w:r>
          </w:p>
        </w:tc>
        <w:tc>
          <w:tcPr>
            <w:tcW w:w="2131" w:type="dxa"/>
            <w:shd w:val="clear" w:color="auto" w:fill="D9D9D9" w:themeFill="background1" w:themeFillShade="D9"/>
            <w:vAlign w:val="center"/>
          </w:tcPr>
          <w:p w14:paraId="46D0E082"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NUMBER OF FLOORS</w:t>
            </w:r>
          </w:p>
        </w:tc>
        <w:tc>
          <w:tcPr>
            <w:tcW w:w="3180" w:type="dxa"/>
            <w:shd w:val="clear" w:color="auto" w:fill="D9D9D9" w:themeFill="background1" w:themeFillShade="D9"/>
            <w:vAlign w:val="center"/>
          </w:tcPr>
          <w:p w14:paraId="5641C673"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NUMBER OF UNITS IN THE BUILDING/WING</w:t>
            </w:r>
          </w:p>
        </w:tc>
      </w:tr>
      <w:tr w:rsidR="009F5E0B" w:rsidRPr="000442A3" w14:paraId="7BE8FD08" w14:textId="77777777" w:rsidTr="00DA585D">
        <w:trPr>
          <w:gridAfter w:val="1"/>
          <w:wAfter w:w="8" w:type="dxa"/>
          <w:jc w:val="center"/>
        </w:trPr>
        <w:tc>
          <w:tcPr>
            <w:tcW w:w="1795" w:type="dxa"/>
            <w:vAlign w:val="center"/>
          </w:tcPr>
          <w:p w14:paraId="6E983ADA"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A</w:t>
            </w:r>
          </w:p>
        </w:tc>
        <w:tc>
          <w:tcPr>
            <w:tcW w:w="1919" w:type="dxa"/>
            <w:vAlign w:val="center"/>
          </w:tcPr>
          <w:p w14:paraId="6116BBF9"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036262F" w14:textId="1CAA7352"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w:t>
            </w:r>
            <w:r w:rsidR="00DA585D">
              <w:rPr>
                <w:rFonts w:ascii="Bookman Old Style" w:hAnsi="Bookman Old Style"/>
                <w:color w:val="auto"/>
                <w:sz w:val="24"/>
                <w:szCs w:val="24"/>
              </w:rPr>
              <w:t xml:space="preserve"> + Upper Parking</w:t>
            </w:r>
            <w:r w:rsidRPr="000442A3">
              <w:rPr>
                <w:rFonts w:ascii="Bookman Old Style" w:hAnsi="Bookman Old Style"/>
                <w:color w:val="auto"/>
                <w:sz w:val="24"/>
                <w:szCs w:val="24"/>
              </w:rPr>
              <w:t xml:space="preserve"> + 1</w:t>
            </w:r>
            <w:r w:rsidR="009258C6" w:rsidRPr="000442A3">
              <w:rPr>
                <w:rFonts w:ascii="Bookman Old Style" w:hAnsi="Bookman Old Style"/>
                <w:color w:val="auto"/>
                <w:sz w:val="24"/>
                <w:szCs w:val="24"/>
              </w:rPr>
              <w:t>1</w:t>
            </w:r>
          </w:p>
        </w:tc>
        <w:tc>
          <w:tcPr>
            <w:tcW w:w="3180" w:type="dxa"/>
            <w:vAlign w:val="center"/>
          </w:tcPr>
          <w:p w14:paraId="7863B409" w14:textId="77777777" w:rsidR="007964FD" w:rsidRPr="000442A3" w:rsidRDefault="009258C6"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64</w:t>
            </w:r>
            <w:r w:rsidR="0039723E" w:rsidRPr="000442A3">
              <w:rPr>
                <w:rFonts w:ascii="Bookman Old Style" w:hAnsi="Bookman Old Style"/>
                <w:color w:val="auto"/>
                <w:sz w:val="24"/>
                <w:szCs w:val="24"/>
              </w:rPr>
              <w:t xml:space="preserve"> (Residential Units) </w:t>
            </w:r>
          </w:p>
          <w:p w14:paraId="23FEAABE" w14:textId="77777777" w:rsidR="0039723E" w:rsidRPr="000442A3" w:rsidRDefault="0039723E" w:rsidP="000442A3">
            <w:pPr>
              <w:spacing w:after="0" w:line="276" w:lineRule="auto"/>
              <w:ind w:left="0"/>
              <w:rPr>
                <w:rFonts w:ascii="Bookman Old Style" w:hAnsi="Bookman Old Style"/>
                <w:color w:val="auto"/>
                <w:sz w:val="24"/>
                <w:szCs w:val="24"/>
              </w:rPr>
            </w:pPr>
          </w:p>
        </w:tc>
      </w:tr>
      <w:tr w:rsidR="009F5E0B" w:rsidRPr="000442A3" w14:paraId="3593F0B6" w14:textId="77777777" w:rsidTr="00DA585D">
        <w:trPr>
          <w:gridAfter w:val="1"/>
          <w:wAfter w:w="8" w:type="dxa"/>
          <w:jc w:val="center"/>
        </w:trPr>
        <w:tc>
          <w:tcPr>
            <w:tcW w:w="1795" w:type="dxa"/>
            <w:vAlign w:val="center"/>
          </w:tcPr>
          <w:p w14:paraId="34401D15"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B</w:t>
            </w:r>
          </w:p>
        </w:tc>
        <w:tc>
          <w:tcPr>
            <w:tcW w:w="1919" w:type="dxa"/>
            <w:vAlign w:val="center"/>
          </w:tcPr>
          <w:p w14:paraId="1AA88E2A"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F62AB70" w14:textId="20CE3663"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 +</w:t>
            </w:r>
            <w:r w:rsidR="00DA585D">
              <w:rPr>
                <w:rFonts w:ascii="Bookman Old Style" w:hAnsi="Bookman Old Style"/>
                <w:color w:val="auto"/>
                <w:sz w:val="24"/>
                <w:szCs w:val="24"/>
              </w:rPr>
              <w:t xml:space="preserve"> Upper Parking</w:t>
            </w:r>
            <w:r w:rsidR="00DA585D"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 12</w:t>
            </w:r>
          </w:p>
        </w:tc>
        <w:tc>
          <w:tcPr>
            <w:tcW w:w="3180" w:type="dxa"/>
            <w:vAlign w:val="center"/>
          </w:tcPr>
          <w:p w14:paraId="1757BAC9" w14:textId="77777777" w:rsidR="007964FD" w:rsidRPr="000442A3" w:rsidRDefault="0039723E"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92 (Residential Units) </w:t>
            </w:r>
          </w:p>
          <w:p w14:paraId="1BA5755B" w14:textId="77777777" w:rsidR="0039723E" w:rsidRPr="000442A3" w:rsidRDefault="0039723E" w:rsidP="000442A3">
            <w:pPr>
              <w:spacing w:after="0" w:line="276" w:lineRule="auto"/>
              <w:ind w:left="0"/>
              <w:rPr>
                <w:rFonts w:ascii="Bookman Old Style" w:hAnsi="Bookman Old Style"/>
                <w:color w:val="auto"/>
                <w:sz w:val="24"/>
                <w:szCs w:val="24"/>
              </w:rPr>
            </w:pPr>
          </w:p>
        </w:tc>
      </w:tr>
      <w:tr w:rsidR="00146A9B" w:rsidRPr="000442A3" w14:paraId="57D8EB66" w14:textId="77777777" w:rsidTr="00DA585D">
        <w:trPr>
          <w:gridAfter w:val="1"/>
          <w:wAfter w:w="8" w:type="dxa"/>
          <w:jc w:val="center"/>
        </w:trPr>
        <w:tc>
          <w:tcPr>
            <w:tcW w:w="1795" w:type="dxa"/>
            <w:vMerge w:val="restart"/>
            <w:vAlign w:val="center"/>
          </w:tcPr>
          <w:p w14:paraId="078648FE" w14:textId="77777777" w:rsidR="006C0032" w:rsidRPr="000442A3" w:rsidRDefault="006C0032"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Commercial</w:t>
            </w:r>
          </w:p>
        </w:tc>
        <w:tc>
          <w:tcPr>
            <w:tcW w:w="1919" w:type="dxa"/>
            <w:vAlign w:val="center"/>
          </w:tcPr>
          <w:p w14:paraId="45AAE7B4"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Commercial</w:t>
            </w:r>
          </w:p>
        </w:tc>
        <w:tc>
          <w:tcPr>
            <w:tcW w:w="2131" w:type="dxa"/>
            <w:vAlign w:val="center"/>
          </w:tcPr>
          <w:p w14:paraId="4887BD68"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 xml:space="preserve">Ground + 4 </w:t>
            </w:r>
          </w:p>
        </w:tc>
        <w:tc>
          <w:tcPr>
            <w:tcW w:w="3180" w:type="dxa"/>
            <w:vAlign w:val="center"/>
          </w:tcPr>
          <w:p w14:paraId="1A7A1088"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20000 Square Feet (Commercial </w:t>
            </w:r>
            <w:r w:rsidR="00C30D7F" w:rsidRPr="000442A3">
              <w:rPr>
                <w:rFonts w:ascii="Bookman Old Style" w:hAnsi="Bookman Old Style"/>
                <w:color w:val="auto"/>
                <w:sz w:val="24"/>
                <w:szCs w:val="24"/>
              </w:rPr>
              <w:t>Are</w:t>
            </w:r>
            <w:r w:rsidR="008F3764" w:rsidRPr="000442A3">
              <w:rPr>
                <w:rFonts w:ascii="Bookman Old Style" w:hAnsi="Bookman Old Style"/>
                <w:color w:val="auto"/>
                <w:sz w:val="24"/>
                <w:szCs w:val="24"/>
              </w:rPr>
              <w:t>a</w:t>
            </w:r>
            <w:r w:rsidRPr="000442A3">
              <w:rPr>
                <w:rFonts w:ascii="Bookman Old Style" w:hAnsi="Bookman Old Style"/>
                <w:color w:val="auto"/>
                <w:sz w:val="24"/>
                <w:szCs w:val="24"/>
              </w:rPr>
              <w:t>)</w:t>
            </w:r>
          </w:p>
        </w:tc>
      </w:tr>
      <w:tr w:rsidR="00146A9B" w:rsidRPr="000442A3" w14:paraId="079A8F18" w14:textId="77777777" w:rsidTr="00DA585D">
        <w:trPr>
          <w:gridAfter w:val="1"/>
          <w:wAfter w:w="8" w:type="dxa"/>
          <w:jc w:val="center"/>
        </w:trPr>
        <w:tc>
          <w:tcPr>
            <w:tcW w:w="1795" w:type="dxa"/>
            <w:vMerge/>
            <w:vAlign w:val="center"/>
          </w:tcPr>
          <w:p w14:paraId="37CB9886" w14:textId="77777777" w:rsidR="006C0032" w:rsidRPr="000442A3" w:rsidRDefault="006C0032" w:rsidP="000442A3">
            <w:pPr>
              <w:ind w:left="-134"/>
              <w:jc w:val="center"/>
              <w:rPr>
                <w:rFonts w:ascii="Bookman Old Style" w:hAnsi="Bookman Old Style"/>
                <w:b/>
                <w:color w:val="auto"/>
                <w:sz w:val="24"/>
                <w:szCs w:val="24"/>
              </w:rPr>
            </w:pPr>
          </w:p>
        </w:tc>
        <w:tc>
          <w:tcPr>
            <w:tcW w:w="1919" w:type="dxa"/>
            <w:vAlign w:val="center"/>
          </w:tcPr>
          <w:p w14:paraId="18A718CF"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 xml:space="preserve">Residential </w:t>
            </w:r>
          </w:p>
        </w:tc>
        <w:tc>
          <w:tcPr>
            <w:tcW w:w="2131" w:type="dxa"/>
            <w:vAlign w:val="center"/>
          </w:tcPr>
          <w:p w14:paraId="5D6F85A7"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5 + 7</w:t>
            </w:r>
          </w:p>
        </w:tc>
        <w:tc>
          <w:tcPr>
            <w:tcW w:w="3180" w:type="dxa"/>
            <w:vAlign w:val="center"/>
          </w:tcPr>
          <w:p w14:paraId="1A674A50"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15000 Square Feet (Residential </w:t>
            </w:r>
            <w:r w:rsidR="008F3764" w:rsidRPr="000442A3">
              <w:rPr>
                <w:rFonts w:ascii="Bookman Old Style" w:hAnsi="Bookman Old Style"/>
                <w:color w:val="auto"/>
                <w:sz w:val="24"/>
                <w:szCs w:val="24"/>
              </w:rPr>
              <w:t>Area</w:t>
            </w:r>
            <w:r w:rsidRPr="000442A3">
              <w:rPr>
                <w:rFonts w:ascii="Bookman Old Style" w:hAnsi="Bookman Old Style"/>
                <w:color w:val="auto"/>
                <w:sz w:val="24"/>
                <w:szCs w:val="24"/>
              </w:rPr>
              <w:t>)</w:t>
            </w:r>
          </w:p>
        </w:tc>
      </w:tr>
    </w:tbl>
    <w:p w14:paraId="4F704FC1" w14:textId="77777777" w:rsidR="0034635A" w:rsidRPr="000442A3" w:rsidRDefault="0034635A" w:rsidP="000442A3">
      <w:pPr>
        <w:spacing w:after="0" w:line="276" w:lineRule="auto"/>
        <w:ind w:left="0"/>
        <w:rPr>
          <w:rFonts w:ascii="Bookman Old Style" w:hAnsi="Bookman Old Style"/>
          <w:color w:val="auto"/>
          <w:sz w:val="24"/>
          <w:szCs w:val="24"/>
        </w:rPr>
      </w:pPr>
    </w:p>
    <w:p w14:paraId="22B07642" w14:textId="77777777" w:rsidR="0016346B" w:rsidRPr="000442A3" w:rsidRDefault="00236299" w:rsidP="000442A3">
      <w:pPr>
        <w:spacing w:after="0" w:line="276" w:lineRule="auto"/>
        <w:ind w:left="0"/>
        <w:rPr>
          <w:rFonts w:ascii="Bookman Old Style" w:hAnsi="Bookman Old Style"/>
          <w:b/>
          <w:i/>
          <w:color w:val="auto"/>
          <w:sz w:val="24"/>
          <w:szCs w:val="24"/>
        </w:rPr>
      </w:pPr>
      <w:r w:rsidRPr="000442A3">
        <w:rPr>
          <w:rFonts w:ascii="Bookman Old Style" w:hAnsi="Bookman Old Style"/>
          <w:color w:val="auto"/>
          <w:sz w:val="24"/>
          <w:szCs w:val="24"/>
        </w:rPr>
        <w:t xml:space="preserve">(hereinafter referred to as the </w:t>
      </w:r>
      <w:r w:rsidRPr="000442A3">
        <w:rPr>
          <w:rFonts w:ascii="Bookman Old Style" w:hAnsi="Bookman Old Style"/>
          <w:b/>
          <w:i/>
          <w:color w:val="auto"/>
          <w:sz w:val="24"/>
          <w:szCs w:val="24"/>
        </w:rPr>
        <w:t>"Said Building/s"</w:t>
      </w:r>
      <w:r w:rsidRPr="000442A3">
        <w:rPr>
          <w:rFonts w:ascii="Bookman Old Style" w:hAnsi="Bookman Old Style"/>
          <w:color w:val="auto"/>
          <w:sz w:val="24"/>
          <w:szCs w:val="24"/>
        </w:rPr>
        <w:t xml:space="preserve"> for the sake of brevity)</w:t>
      </w:r>
      <w:r w:rsidR="006722FC" w:rsidRPr="000442A3">
        <w:rPr>
          <w:rFonts w:ascii="Bookman Old Style" w:hAnsi="Bookman Old Style"/>
          <w:color w:val="auto"/>
          <w:sz w:val="24"/>
          <w:szCs w:val="24"/>
        </w:rPr>
        <w:t>.</w:t>
      </w:r>
      <w:r w:rsidR="006722FC" w:rsidRPr="000442A3">
        <w:rPr>
          <w:rFonts w:ascii="Bookman Old Style" w:hAnsi="Bookman Old Style"/>
          <w:i/>
          <w:color w:val="auto"/>
          <w:sz w:val="24"/>
          <w:szCs w:val="24"/>
        </w:rPr>
        <w:t xml:space="preserve"> </w:t>
      </w:r>
      <w:r w:rsidR="006722FC" w:rsidRPr="000442A3">
        <w:rPr>
          <w:rFonts w:ascii="Bookman Old Style" w:hAnsi="Bookman Old Style"/>
          <w:b/>
          <w:color w:val="auto"/>
          <w:sz w:val="24"/>
          <w:szCs w:val="24"/>
        </w:rPr>
        <w:t>AND</w:t>
      </w:r>
    </w:p>
    <w:p w14:paraId="66B57EF7" w14:textId="77777777" w:rsidR="00807205" w:rsidRPr="000442A3" w:rsidRDefault="00807205" w:rsidP="000442A3">
      <w:pPr>
        <w:spacing w:after="0" w:line="276" w:lineRule="auto"/>
        <w:ind w:left="0"/>
        <w:rPr>
          <w:rFonts w:ascii="Bookman Old Style" w:hAnsi="Bookman Old Style"/>
          <w:b/>
          <w:i/>
          <w:color w:val="auto"/>
          <w:sz w:val="24"/>
          <w:szCs w:val="24"/>
        </w:rPr>
      </w:pPr>
    </w:p>
    <w:p w14:paraId="5BD4C463" w14:textId="48471E2E" w:rsidR="00807205" w:rsidRPr="000442A3" w:rsidRDefault="00807205" w:rsidP="000442A3">
      <w:pPr>
        <w:spacing w:after="0" w:line="276" w:lineRule="auto"/>
        <w:ind w:left="0"/>
        <w:rPr>
          <w:rFonts w:ascii="Bookman Old Style" w:hAnsi="Bookman Old Style"/>
          <w:i/>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 Real Estate Regulatory Authority, Pune has gr</w:t>
      </w:r>
      <w:r w:rsidR="005C3355" w:rsidRPr="000442A3">
        <w:rPr>
          <w:rFonts w:ascii="Bookman Old Style" w:hAnsi="Bookman Old Style"/>
          <w:bCs/>
          <w:color w:val="auto"/>
          <w:sz w:val="24"/>
          <w:szCs w:val="24"/>
        </w:rPr>
        <w:t xml:space="preserve">anted registration to </w:t>
      </w:r>
      <w:r w:rsidRPr="000442A3">
        <w:rPr>
          <w:rFonts w:ascii="Bookman Old Style" w:hAnsi="Bookman Old Style"/>
          <w:bCs/>
          <w:color w:val="auto"/>
          <w:sz w:val="24"/>
          <w:szCs w:val="24"/>
        </w:rPr>
        <w:t xml:space="preserve">the Project proposed on the said land, vide registration no. </w:t>
      </w:r>
      <w:r w:rsidR="001F7B3C" w:rsidRPr="00011ABF">
        <w:rPr>
          <w:rFonts w:ascii="Bookman Old Style" w:hAnsi="Bookman Old Style"/>
          <w:b/>
          <w:bCs/>
          <w:color w:val="auto"/>
          <w:sz w:val="24"/>
          <w:szCs w:val="24"/>
        </w:rPr>
        <w:t>P52100021234</w:t>
      </w:r>
      <w:r w:rsidRPr="00011ABF">
        <w:rPr>
          <w:rFonts w:ascii="Bookman Old Style" w:hAnsi="Bookman Old Style"/>
          <w:bCs/>
          <w:color w:val="auto"/>
          <w:sz w:val="24"/>
          <w:szCs w:val="24"/>
        </w:rPr>
        <w:t xml:space="preserve">, dated </w:t>
      </w:r>
      <w:r w:rsidR="001F7B3C" w:rsidRPr="00011ABF">
        <w:rPr>
          <w:rFonts w:ascii="Bookman Old Style" w:hAnsi="Bookman Old Style"/>
          <w:b/>
          <w:bCs/>
          <w:color w:val="auto"/>
          <w:sz w:val="24"/>
          <w:szCs w:val="24"/>
        </w:rPr>
        <w:t>14/06</w:t>
      </w:r>
      <w:r w:rsidR="009F57F1" w:rsidRPr="00011ABF">
        <w:rPr>
          <w:rFonts w:ascii="Bookman Old Style" w:hAnsi="Bookman Old Style"/>
          <w:b/>
          <w:bCs/>
          <w:color w:val="auto"/>
          <w:sz w:val="24"/>
          <w:szCs w:val="24"/>
        </w:rPr>
        <w:t>/201</w:t>
      </w:r>
      <w:r w:rsidR="00FA55D7" w:rsidRPr="00011ABF">
        <w:rPr>
          <w:rFonts w:ascii="Bookman Old Style" w:hAnsi="Bookman Old Style"/>
          <w:b/>
          <w:bCs/>
          <w:color w:val="auto"/>
          <w:sz w:val="24"/>
          <w:szCs w:val="24"/>
        </w:rPr>
        <w:t>9</w:t>
      </w:r>
      <w:r w:rsidRPr="000442A3">
        <w:rPr>
          <w:rFonts w:ascii="Bookman Old Style" w:hAnsi="Bookman Old Style"/>
          <w:bCs/>
          <w:color w:val="auto"/>
          <w:sz w:val="24"/>
          <w:szCs w:val="24"/>
        </w:rPr>
        <w:t xml:space="preserve"> authenticated copy of the said registration is attached to this agreement at </w:t>
      </w:r>
      <w:r w:rsidRPr="000442A3">
        <w:rPr>
          <w:rFonts w:ascii="Bookman Old Style" w:hAnsi="Bookman Old Style"/>
          <w:b/>
          <w:bCs/>
          <w:color w:val="auto"/>
          <w:sz w:val="24"/>
          <w:szCs w:val="24"/>
        </w:rPr>
        <w:t>Annexure-F</w:t>
      </w:r>
      <w:r w:rsidRPr="000442A3">
        <w:rPr>
          <w:rFonts w:ascii="Bookman Old Style" w:hAnsi="Bookman Old Style"/>
          <w:bCs/>
          <w:color w:val="auto"/>
          <w:sz w:val="24"/>
          <w:szCs w:val="24"/>
        </w:rPr>
        <w:t>.</w:t>
      </w:r>
    </w:p>
    <w:p w14:paraId="0C7EF112" w14:textId="77777777" w:rsidR="0016346B" w:rsidRPr="000442A3" w:rsidRDefault="0008157A" w:rsidP="000442A3">
      <w:pPr>
        <w:spacing w:after="0" w:line="240" w:lineRule="auto"/>
        <w:ind w:left="0"/>
        <w:jc w:val="left"/>
        <w:rPr>
          <w:rFonts w:ascii="Bookman Old Style" w:hAnsi="Bookman Old Style"/>
          <w:i/>
          <w:color w:val="auto"/>
          <w:sz w:val="24"/>
          <w:szCs w:val="24"/>
        </w:rPr>
      </w:pPr>
      <w:r w:rsidRPr="000442A3">
        <w:rPr>
          <w:rFonts w:ascii="Bookman Old Style" w:hAnsi="Bookman Old Style"/>
          <w:i/>
          <w:color w:val="auto"/>
          <w:sz w:val="24"/>
          <w:szCs w:val="24"/>
        </w:rPr>
        <w:t xml:space="preserve"> </w:t>
      </w:r>
    </w:p>
    <w:p w14:paraId="7CF2F09D"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entered into a standard Agreement with </w:t>
      </w:r>
      <w:r w:rsidR="00514CE8" w:rsidRPr="000442A3">
        <w:rPr>
          <w:rFonts w:ascii="Bookman Old Style" w:hAnsi="Bookman Old Style"/>
          <w:b/>
          <w:color w:val="auto"/>
          <w:sz w:val="24"/>
          <w:szCs w:val="24"/>
        </w:rPr>
        <w:t xml:space="preserve">M/s. </w:t>
      </w:r>
      <w:r w:rsidR="00CF4086" w:rsidRPr="000442A3">
        <w:rPr>
          <w:rFonts w:ascii="Bookman Old Style" w:hAnsi="Bookman Old Style"/>
          <w:b/>
          <w:color w:val="auto"/>
          <w:sz w:val="24"/>
          <w:szCs w:val="24"/>
        </w:rPr>
        <w:t>Unusual Speaces</w:t>
      </w:r>
      <w:r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0442A3">
        <w:rPr>
          <w:rFonts w:ascii="Bookman Old Style" w:hAnsi="Bookman Old Style"/>
          <w:color w:val="auto"/>
          <w:sz w:val="24"/>
          <w:szCs w:val="24"/>
        </w:rPr>
        <w:t>. However</w:t>
      </w:r>
      <w:r w:rsidR="00602D01" w:rsidRPr="000442A3">
        <w:rPr>
          <w:rFonts w:ascii="Bookman Old Style" w:hAnsi="Bookman Old Style"/>
          <w:color w:val="auto"/>
          <w:sz w:val="24"/>
          <w:szCs w:val="24"/>
        </w:rPr>
        <w:t xml:space="preserve">, </w:t>
      </w:r>
      <w:r w:rsidR="001E71D4" w:rsidRPr="000442A3">
        <w:rPr>
          <w:rFonts w:ascii="Bookman Old Style" w:hAnsi="Bookman Old Style"/>
          <w:color w:val="auto"/>
          <w:sz w:val="24"/>
          <w:szCs w:val="24"/>
        </w:rPr>
        <w:t xml:space="preserve">the promoter herein </w:t>
      </w:r>
      <w:r w:rsidR="009F57F1" w:rsidRPr="000442A3">
        <w:rPr>
          <w:rFonts w:ascii="Bookman Old Style" w:hAnsi="Bookman Old Style"/>
          <w:color w:val="auto"/>
          <w:sz w:val="24"/>
          <w:szCs w:val="24"/>
        </w:rPr>
        <w:t>has</w:t>
      </w:r>
      <w:r w:rsidR="001E71D4" w:rsidRPr="000442A3">
        <w:rPr>
          <w:rFonts w:ascii="Bookman Old Style" w:hAnsi="Bookman Old Style"/>
          <w:color w:val="auto"/>
          <w:sz w:val="24"/>
          <w:szCs w:val="24"/>
        </w:rPr>
        <w:t xml:space="preserve"> reserved the rights to change such Architect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0F05B644" w14:textId="77777777" w:rsidR="006C2BB3" w:rsidRPr="000442A3" w:rsidRDefault="006C2BB3" w:rsidP="000442A3">
      <w:pPr>
        <w:spacing w:line="276" w:lineRule="auto"/>
        <w:ind w:left="0" w:right="13"/>
        <w:rPr>
          <w:rFonts w:ascii="Bookman Old Style" w:hAnsi="Bookman Old Style"/>
          <w:color w:val="auto"/>
          <w:sz w:val="24"/>
          <w:szCs w:val="24"/>
        </w:rPr>
      </w:pPr>
    </w:p>
    <w:p w14:paraId="692E12A9" w14:textId="77777777" w:rsidR="006C2BB3" w:rsidRPr="000442A3" w:rsidRDefault="006C2BB3"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appointed </w:t>
      </w:r>
      <w:r w:rsidR="00CF4086" w:rsidRPr="000442A3">
        <w:rPr>
          <w:rFonts w:ascii="Bookman Old Style" w:hAnsi="Bookman Old Style"/>
          <w:b/>
          <w:color w:val="auto"/>
          <w:sz w:val="24"/>
          <w:szCs w:val="24"/>
        </w:rPr>
        <w:t>M/s. Hansal Parikh &amp; Associates</w:t>
      </w:r>
      <w:r w:rsidRPr="000442A3">
        <w:rPr>
          <w:rFonts w:ascii="Bookman Old Style" w:hAnsi="Bookman Old Style"/>
          <w:color w:val="auto"/>
          <w:sz w:val="24"/>
          <w:szCs w:val="24"/>
        </w:rPr>
        <w:t xml:space="preserve"> structural Engineer for the preparation of the structural </w:t>
      </w:r>
      <w:r w:rsidRPr="000442A3">
        <w:rPr>
          <w:rFonts w:ascii="Bookman Old Style" w:hAnsi="Bookman Old Style"/>
          <w:color w:val="auto"/>
          <w:sz w:val="24"/>
          <w:szCs w:val="24"/>
        </w:rPr>
        <w:lastRenderedPageBreak/>
        <w:t>design and drawings of the buildings and the Promoter accepts the professional supervision of the structural Engineer till the completion of the building/buildings.</w:t>
      </w:r>
      <w:r w:rsidR="0049270F" w:rsidRPr="000442A3">
        <w:rPr>
          <w:rFonts w:ascii="Bookman Old Style" w:hAnsi="Bookman Old Style"/>
          <w:color w:val="auto"/>
          <w:sz w:val="24"/>
          <w:szCs w:val="24"/>
        </w:rPr>
        <w:t xml:space="preserve"> However, the promoter herein </w:t>
      </w:r>
      <w:r w:rsidR="009F57F1" w:rsidRPr="000442A3">
        <w:rPr>
          <w:rFonts w:ascii="Bookman Old Style" w:hAnsi="Bookman Old Style"/>
          <w:color w:val="auto"/>
          <w:sz w:val="24"/>
          <w:szCs w:val="24"/>
        </w:rPr>
        <w:t>has</w:t>
      </w:r>
      <w:r w:rsidR="0049270F" w:rsidRPr="000442A3">
        <w:rPr>
          <w:rFonts w:ascii="Bookman Old Style" w:hAnsi="Bookman Old Style"/>
          <w:color w:val="auto"/>
          <w:sz w:val="24"/>
          <w:szCs w:val="24"/>
        </w:rPr>
        <w:t xml:space="preserve"> reserved the rights to change such structural Engineer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p>
    <w:p w14:paraId="278ED3EF" w14:textId="77777777" w:rsidR="00FD3E3D" w:rsidRPr="000442A3" w:rsidRDefault="00FD3E3D" w:rsidP="000442A3">
      <w:pPr>
        <w:spacing w:line="276" w:lineRule="auto"/>
        <w:ind w:left="0" w:right="13"/>
        <w:rPr>
          <w:rFonts w:ascii="Bookman Old Style" w:hAnsi="Bookman Old Style"/>
          <w:b/>
          <w:color w:val="auto"/>
          <w:sz w:val="24"/>
          <w:szCs w:val="24"/>
        </w:rPr>
      </w:pPr>
    </w:p>
    <w:p w14:paraId="2D6538F0" w14:textId="77777777" w:rsidR="00FD3E3D" w:rsidRPr="000442A3" w:rsidRDefault="00FD3E3D"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accordingly commenced construction of the said building/s in accordance with the sanctioned plans. </w:t>
      </w:r>
      <w:r w:rsidRPr="000442A3">
        <w:rPr>
          <w:rFonts w:ascii="Bookman Old Style" w:hAnsi="Bookman Old Style"/>
          <w:b/>
          <w:color w:val="auto"/>
          <w:sz w:val="24"/>
          <w:szCs w:val="24"/>
        </w:rPr>
        <w:t>AND</w:t>
      </w:r>
    </w:p>
    <w:p w14:paraId="1F46231C" w14:textId="77777777" w:rsidR="00FD3E3D" w:rsidRPr="000442A3" w:rsidRDefault="00FD3E3D" w:rsidP="000442A3">
      <w:pPr>
        <w:spacing w:line="276" w:lineRule="auto"/>
        <w:ind w:left="0" w:right="13"/>
        <w:rPr>
          <w:rFonts w:ascii="Bookman Old Style" w:hAnsi="Bookman Old Style"/>
          <w:color w:val="auto"/>
          <w:sz w:val="24"/>
          <w:szCs w:val="24"/>
        </w:rPr>
      </w:pPr>
    </w:p>
    <w:p w14:paraId="60BDAD6E"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by virtue of </w:t>
      </w:r>
      <w:r w:rsidR="00EE00E8" w:rsidRPr="000442A3">
        <w:rPr>
          <w:rFonts w:ascii="Bookman Old Style" w:hAnsi="Bookman Old Style"/>
          <w:color w:val="auto"/>
          <w:sz w:val="24"/>
          <w:szCs w:val="24"/>
        </w:rPr>
        <w:t>the recitals</w:t>
      </w:r>
      <w:r w:rsidRPr="000442A3">
        <w:rPr>
          <w:rFonts w:ascii="Bookman Old Style" w:hAnsi="Bookman Old Style"/>
          <w:color w:val="auto"/>
          <w:sz w:val="24"/>
          <w:szCs w:val="24"/>
        </w:rPr>
        <w:t xml:space="preserve"> </w:t>
      </w:r>
      <w:r w:rsidR="00EE00E8" w:rsidRPr="000442A3">
        <w:rPr>
          <w:rFonts w:ascii="Bookman Old Style" w:hAnsi="Bookman Old Style"/>
          <w:color w:val="auto"/>
          <w:sz w:val="24"/>
          <w:szCs w:val="24"/>
        </w:rPr>
        <w:t xml:space="preserve">as mentioned herein above </w:t>
      </w:r>
      <w:r w:rsidRPr="000442A3">
        <w:rPr>
          <w:rFonts w:ascii="Bookman Old Style" w:hAnsi="Bookman Old Style"/>
          <w:color w:val="auto"/>
          <w:sz w:val="24"/>
          <w:szCs w:val="24"/>
        </w:rPr>
        <w:t>the Promoter has sole and exclusive right to sell the Apartment</w:t>
      </w:r>
      <w:r w:rsidR="00EE00E8" w:rsidRPr="000442A3">
        <w:rPr>
          <w:rFonts w:ascii="Bookman Old Style" w:hAnsi="Bookman Old Style"/>
          <w:color w:val="auto"/>
          <w:sz w:val="24"/>
          <w:szCs w:val="24"/>
        </w:rPr>
        <w:t>/</w:t>
      </w:r>
      <w:r w:rsidRPr="000442A3">
        <w:rPr>
          <w:rFonts w:ascii="Bookman Old Style" w:hAnsi="Bookman Old Style"/>
          <w:color w:val="auto"/>
          <w:sz w:val="24"/>
          <w:szCs w:val="24"/>
        </w:rPr>
        <w:t xml:space="preserve">s in the said building/s </w:t>
      </w:r>
      <w:r w:rsidR="00EE00E8" w:rsidRPr="000442A3">
        <w:rPr>
          <w:rFonts w:ascii="Bookman Old Style" w:hAnsi="Bookman Old Style"/>
          <w:color w:val="auto"/>
          <w:sz w:val="24"/>
          <w:szCs w:val="24"/>
        </w:rPr>
        <w:t xml:space="preserve">/ said project constructed / </w:t>
      </w:r>
      <w:r w:rsidRPr="000442A3">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0442A3">
        <w:rPr>
          <w:rFonts w:ascii="Bookman Old Style" w:hAnsi="Bookman Old Style"/>
          <w:color w:val="auto"/>
          <w:sz w:val="24"/>
          <w:szCs w:val="24"/>
        </w:rPr>
        <w:t xml:space="preserve">and further </w:t>
      </w:r>
      <w:r w:rsidRPr="000442A3">
        <w:rPr>
          <w:rFonts w:ascii="Bookman Old Style" w:hAnsi="Bookman Old Style"/>
          <w:color w:val="auto"/>
          <w:sz w:val="24"/>
          <w:szCs w:val="24"/>
        </w:rPr>
        <w:t xml:space="preserve">to receive the sale consideration in respect thereof.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67B34101" w14:textId="77777777" w:rsidR="00FD3E3D" w:rsidRPr="000442A3" w:rsidRDefault="00FD3E3D" w:rsidP="000442A3">
      <w:pPr>
        <w:spacing w:line="276" w:lineRule="auto"/>
        <w:ind w:left="0" w:right="13"/>
        <w:rPr>
          <w:rFonts w:ascii="Bookman Old Style" w:hAnsi="Bookman Old Style"/>
          <w:b/>
          <w:color w:val="auto"/>
          <w:sz w:val="24"/>
          <w:szCs w:val="24"/>
        </w:rPr>
      </w:pPr>
    </w:p>
    <w:p w14:paraId="62D1C0B7"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on demand from the allottee, the Promoter has given inspection to the Allottee of all the documents of title</w:t>
      </w:r>
      <w:r w:rsidR="00EE00E8" w:rsidRPr="000442A3">
        <w:rPr>
          <w:rFonts w:ascii="Bookman Old Style" w:hAnsi="Bookman Old Style"/>
          <w:color w:val="auto"/>
          <w:sz w:val="24"/>
          <w:szCs w:val="24"/>
        </w:rPr>
        <w:t>, Deeds and Documents, Orders,</w:t>
      </w:r>
      <w:r w:rsidR="00FD5857" w:rsidRPr="000442A3">
        <w:rPr>
          <w:rFonts w:ascii="Bookman Old Style" w:hAnsi="Bookman Old Style"/>
          <w:color w:val="auto"/>
          <w:sz w:val="24"/>
          <w:szCs w:val="24"/>
        </w:rPr>
        <w:t xml:space="preserve"> NA Orders,</w:t>
      </w:r>
      <w:r w:rsidR="00EE00E8" w:rsidRPr="000442A3">
        <w:rPr>
          <w:rFonts w:ascii="Bookman Old Style" w:hAnsi="Bookman Old Style"/>
          <w:color w:val="auto"/>
          <w:sz w:val="24"/>
          <w:szCs w:val="24"/>
        </w:rPr>
        <w:t xml:space="preserve"> Sanctions, Registration Certificate</w:t>
      </w:r>
      <w:r w:rsidR="00FD5857" w:rsidRPr="000442A3">
        <w:rPr>
          <w:rFonts w:ascii="Bookman Old Style" w:hAnsi="Bookman Old Style"/>
          <w:color w:val="auto"/>
          <w:sz w:val="24"/>
          <w:szCs w:val="24"/>
        </w:rPr>
        <w:t>s</w:t>
      </w:r>
      <w:r w:rsidR="00EE00E8" w:rsidRPr="000442A3">
        <w:rPr>
          <w:rFonts w:ascii="Bookman Old Style" w:hAnsi="Bookman Old Style"/>
          <w:color w:val="auto"/>
          <w:sz w:val="24"/>
          <w:szCs w:val="24"/>
        </w:rPr>
        <w:t xml:space="preserve">, 7/12 Extracts, Title Search Report of the said land, commencement Certificate, Indemnity Bonds, Undertakings, </w:t>
      </w:r>
      <w:r w:rsidRPr="000442A3">
        <w:rPr>
          <w:rFonts w:ascii="Bookman Old Style" w:hAnsi="Bookman Old Style"/>
          <w:color w:val="auto"/>
          <w:sz w:val="24"/>
          <w:szCs w:val="24"/>
        </w:rPr>
        <w:t xml:space="preserve"> relating to the project land and the plans,</w:t>
      </w:r>
      <w:r w:rsidR="002341BE" w:rsidRPr="000442A3">
        <w:rPr>
          <w:rFonts w:ascii="Bookman Old Style" w:hAnsi="Bookman Old Style"/>
          <w:color w:val="auto"/>
          <w:sz w:val="24"/>
          <w:szCs w:val="24"/>
        </w:rPr>
        <w:t xml:space="preserve"> </w:t>
      </w:r>
      <w:r w:rsidR="002A1020" w:rsidRPr="000442A3">
        <w:rPr>
          <w:rFonts w:ascii="Bookman Old Style" w:hAnsi="Bookman Old Style"/>
          <w:color w:val="auto"/>
          <w:sz w:val="24"/>
          <w:szCs w:val="24"/>
        </w:rPr>
        <w:t>layouts,</w:t>
      </w:r>
      <w:r w:rsidRPr="000442A3">
        <w:rPr>
          <w:rFonts w:ascii="Bookman Old Style" w:hAnsi="Bookman Old Style"/>
          <w:color w:val="auto"/>
          <w:sz w:val="24"/>
          <w:szCs w:val="24"/>
        </w:rPr>
        <w:t xml:space="preserve"> designs and specifications prepared by the Promoter's Architects</w:t>
      </w:r>
      <w:r w:rsidR="00EE00E8"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and of such other documents as are specified under the Real Estate (Regulation and Development) Act 2016</w:t>
      </w:r>
      <w:r w:rsidR="00EE00E8" w:rsidRPr="000442A3">
        <w:rPr>
          <w:rFonts w:ascii="Bookman Old Style" w:hAnsi="Bookman Old Style"/>
          <w:color w:val="auto"/>
          <w:sz w:val="24"/>
          <w:szCs w:val="24"/>
        </w:rPr>
        <w:t xml:space="preserve"> and Maharashtra Ownership of Flats Act 1963</w:t>
      </w:r>
      <w:r w:rsidRPr="000442A3">
        <w:rPr>
          <w:rFonts w:ascii="Bookman Old Style" w:hAnsi="Bookman Old Style"/>
          <w:color w:val="auto"/>
          <w:sz w:val="24"/>
          <w:szCs w:val="24"/>
        </w:rPr>
        <w:t xml:space="preserve"> (hereinafter </w:t>
      </w:r>
      <w:r w:rsidR="00EE00E8" w:rsidRPr="000442A3">
        <w:rPr>
          <w:rFonts w:ascii="Bookman Old Style" w:hAnsi="Bookman Old Style"/>
          <w:color w:val="auto"/>
          <w:sz w:val="24"/>
          <w:szCs w:val="24"/>
        </w:rPr>
        <w:t xml:space="preserve">both the Acts together are to be </w:t>
      </w:r>
      <w:r w:rsidRPr="000442A3">
        <w:rPr>
          <w:rFonts w:ascii="Bookman Old Style" w:hAnsi="Bookman Old Style"/>
          <w:color w:val="auto"/>
          <w:sz w:val="24"/>
          <w:szCs w:val="24"/>
        </w:rPr>
        <w:t>referred to as "</w:t>
      </w:r>
      <w:r w:rsidRPr="000442A3">
        <w:rPr>
          <w:rFonts w:ascii="Bookman Old Style" w:hAnsi="Bookman Old Style"/>
          <w:b/>
          <w:i/>
          <w:color w:val="auto"/>
          <w:sz w:val="24"/>
          <w:szCs w:val="24"/>
        </w:rPr>
        <w:t>the said Act</w:t>
      </w:r>
      <w:r w:rsidR="00EE00E8" w:rsidRPr="000442A3">
        <w:rPr>
          <w:rFonts w:ascii="Bookman Old Style" w:hAnsi="Bookman Old Style"/>
          <w:b/>
          <w:i/>
          <w:color w:val="auto"/>
          <w:sz w:val="24"/>
          <w:szCs w:val="24"/>
        </w:rPr>
        <w:t>s</w:t>
      </w:r>
      <w:r w:rsidRPr="000442A3">
        <w:rPr>
          <w:rFonts w:ascii="Bookman Old Style" w:hAnsi="Bookman Old Style"/>
          <w:color w:val="auto"/>
          <w:sz w:val="24"/>
          <w:szCs w:val="24"/>
        </w:rPr>
        <w:t xml:space="preserve">") and the Rules and Regulations made thereunder.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3DB2844" w14:textId="77777777" w:rsidR="006C2BB3" w:rsidRPr="000442A3" w:rsidRDefault="006C2BB3" w:rsidP="000442A3">
      <w:pPr>
        <w:spacing w:line="276" w:lineRule="auto"/>
        <w:ind w:left="0" w:right="13"/>
        <w:rPr>
          <w:rFonts w:ascii="Bookman Old Style" w:hAnsi="Bookman Old Style"/>
          <w:b/>
          <w:color w:val="auto"/>
          <w:sz w:val="24"/>
          <w:szCs w:val="24"/>
        </w:rPr>
      </w:pPr>
    </w:p>
    <w:p w14:paraId="29A46EE1" w14:textId="77777777" w:rsidR="00AA5152" w:rsidRPr="000442A3" w:rsidRDefault="00AA5152" w:rsidP="000442A3">
      <w:pPr>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of the buildings/project and have specifically informed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its intention to do so and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raised no any objection to the same. </w:t>
      </w:r>
      <w:r w:rsidRPr="000442A3">
        <w:rPr>
          <w:rFonts w:ascii="Bookman Old Style" w:hAnsi="Bookman Old Style"/>
          <w:b/>
          <w:bCs/>
          <w:color w:val="auto"/>
          <w:sz w:val="24"/>
          <w:szCs w:val="24"/>
        </w:rPr>
        <w:t>AND</w:t>
      </w:r>
    </w:p>
    <w:p w14:paraId="243E6DBB" w14:textId="77777777" w:rsidR="00AA5152" w:rsidRPr="000442A3" w:rsidRDefault="00AA5152" w:rsidP="000442A3">
      <w:pPr>
        <w:spacing w:line="276" w:lineRule="auto"/>
        <w:ind w:left="0" w:right="13"/>
        <w:rPr>
          <w:rFonts w:ascii="Bookman Old Style" w:hAnsi="Bookman Old Style"/>
          <w:b/>
          <w:color w:val="auto"/>
          <w:sz w:val="24"/>
          <w:szCs w:val="24"/>
        </w:rPr>
      </w:pPr>
    </w:p>
    <w:p w14:paraId="0A04570F" w14:textId="77777777" w:rsidR="007449CD" w:rsidRPr="000442A3" w:rsidRDefault="006A5D5E" w:rsidP="000442A3">
      <w:pPr>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0442A3">
        <w:rPr>
          <w:rFonts w:ascii="Bookman Old Style" w:hAnsi="Bookman Old Style"/>
          <w:b/>
          <w:bCs/>
          <w:color w:val="auto"/>
          <w:sz w:val="24"/>
          <w:szCs w:val="24"/>
        </w:rPr>
        <w:t>“SCHEDULE-B”</w:t>
      </w:r>
      <w:r w:rsidRPr="000442A3">
        <w:rPr>
          <w:rFonts w:ascii="Bookman Old Style" w:hAnsi="Bookman Old Style"/>
          <w:bCs/>
          <w:color w:val="auto"/>
          <w:sz w:val="24"/>
          <w:szCs w:val="24"/>
        </w:rPr>
        <w:t xml:space="preserve"> annexed herewith and delineated and demarcated in Red Color in </w:t>
      </w:r>
      <w:r w:rsidRPr="000442A3">
        <w:rPr>
          <w:rFonts w:ascii="Bookman Old Style" w:hAnsi="Bookman Old Style"/>
          <w:b/>
          <w:bCs/>
          <w:color w:val="auto"/>
          <w:sz w:val="24"/>
          <w:szCs w:val="24"/>
        </w:rPr>
        <w:t>Annexure-“D”</w:t>
      </w:r>
      <w:r w:rsidRPr="000442A3">
        <w:rPr>
          <w:rFonts w:ascii="Bookman Old Style" w:hAnsi="Bookman Old Style"/>
          <w:bCs/>
          <w:color w:val="auto"/>
          <w:sz w:val="24"/>
          <w:szCs w:val="24"/>
        </w:rPr>
        <w:t xml:space="preserve"> annexed hereto. </w:t>
      </w:r>
      <w:r w:rsidRPr="000442A3">
        <w:rPr>
          <w:rFonts w:ascii="Bookman Old Style" w:hAnsi="Bookman Old Style"/>
          <w:b/>
          <w:bCs/>
          <w:color w:val="auto"/>
          <w:sz w:val="24"/>
          <w:szCs w:val="24"/>
        </w:rPr>
        <w:t>AND</w:t>
      </w:r>
    </w:p>
    <w:p w14:paraId="638C8FCC" w14:textId="77777777" w:rsidR="007449CD" w:rsidRPr="000442A3" w:rsidRDefault="007449CD" w:rsidP="000442A3">
      <w:pPr>
        <w:spacing w:line="276" w:lineRule="auto"/>
        <w:ind w:left="0" w:right="13"/>
        <w:rPr>
          <w:rFonts w:ascii="Bookman Old Style" w:hAnsi="Bookman Old Style"/>
          <w:b/>
          <w:color w:val="auto"/>
          <w:sz w:val="24"/>
          <w:szCs w:val="24"/>
        </w:rPr>
      </w:pPr>
    </w:p>
    <w:p w14:paraId="22756B8A" w14:textId="77777777" w:rsidR="00AA5152" w:rsidRPr="000442A3" w:rsidRDefault="00AA5152" w:rsidP="000442A3">
      <w:pPr>
        <w:ind w:left="0"/>
        <w:rPr>
          <w:rFonts w:ascii="Bookman Old Style" w:hAnsi="Bookman Old Style"/>
          <w:b/>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 xml:space="preserve">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0442A3">
        <w:rPr>
          <w:rFonts w:ascii="Bookman Old Style" w:hAnsi="Bookman Old Style"/>
          <w:bCs/>
          <w:color w:val="auto"/>
          <w:sz w:val="24"/>
          <w:szCs w:val="24"/>
        </w:rPr>
        <w:t>Pimpri-Chinchwad</w:t>
      </w:r>
      <w:r w:rsidRPr="000442A3">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the terms and conditions thereof. </w:t>
      </w:r>
      <w:r w:rsidRPr="000442A3">
        <w:rPr>
          <w:rFonts w:ascii="Bookman Old Style" w:hAnsi="Bookman Old Style"/>
          <w:b/>
          <w:color w:val="auto"/>
          <w:sz w:val="24"/>
          <w:szCs w:val="24"/>
        </w:rPr>
        <w:t>AND</w:t>
      </w:r>
    </w:p>
    <w:p w14:paraId="0DAB4C3A" w14:textId="77777777" w:rsidR="00AA5152" w:rsidRPr="000442A3" w:rsidRDefault="00AA5152" w:rsidP="000442A3">
      <w:pPr>
        <w:spacing w:line="276" w:lineRule="auto"/>
        <w:ind w:left="0" w:right="13"/>
        <w:rPr>
          <w:rFonts w:ascii="Bookman Old Style" w:hAnsi="Bookman Old Style"/>
          <w:b/>
          <w:color w:val="auto"/>
          <w:sz w:val="24"/>
          <w:szCs w:val="24"/>
        </w:rPr>
      </w:pPr>
    </w:p>
    <w:p w14:paraId="7F97FE4B" w14:textId="28372D9C" w:rsidR="00AA5152" w:rsidRPr="000442A3" w:rsidRDefault="00AA5152" w:rsidP="000442A3">
      <w:pPr>
        <w:pStyle w:val="BodyText"/>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the Allottee is aware of the fact that the present scheme is </w:t>
      </w:r>
      <w:r w:rsidR="00570068" w:rsidRPr="000442A3">
        <w:rPr>
          <w:rFonts w:ascii="Bookman Old Style" w:hAnsi="Bookman Old Style"/>
          <w:bCs/>
          <w:color w:val="auto"/>
          <w:sz w:val="24"/>
          <w:szCs w:val="24"/>
        </w:rPr>
        <w:t>Phase</w:t>
      </w:r>
      <w:r w:rsidR="00434232" w:rsidRPr="000442A3">
        <w:rPr>
          <w:rFonts w:ascii="Bookman Old Style" w:hAnsi="Bookman Old Style"/>
          <w:bCs/>
          <w:color w:val="auto"/>
          <w:sz w:val="24"/>
          <w:szCs w:val="24"/>
        </w:rPr>
        <w:t>-</w:t>
      </w:r>
      <w:r w:rsidR="00FF1D7C" w:rsidRPr="000442A3">
        <w:rPr>
          <w:rFonts w:ascii="Bookman Old Style" w:hAnsi="Bookman Old Style"/>
          <w:bCs/>
          <w:color w:val="auto"/>
          <w:sz w:val="24"/>
          <w:szCs w:val="24"/>
        </w:rPr>
        <w:t>I</w:t>
      </w:r>
      <w:r w:rsidR="00434232" w:rsidRPr="000442A3">
        <w:rPr>
          <w:rFonts w:ascii="Bookman Old Style" w:hAnsi="Bookman Old Style"/>
          <w:bCs/>
          <w:color w:val="auto"/>
          <w:sz w:val="24"/>
          <w:szCs w:val="24"/>
        </w:rPr>
        <w:t>I</w:t>
      </w:r>
      <w:r w:rsidR="00570068"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0442A3">
        <w:rPr>
          <w:rFonts w:ascii="Bookman Old Style" w:hAnsi="Bookman Old Style"/>
          <w:bCs/>
          <w:color w:val="auto"/>
          <w:sz w:val="24"/>
          <w:szCs w:val="24"/>
        </w:rPr>
        <w:t>T</w:t>
      </w:r>
      <w:r w:rsidRPr="000442A3">
        <w:rPr>
          <w:rFonts w:ascii="Bookman Old Style" w:hAnsi="Bookman Old Style"/>
          <w:bCs/>
          <w:color w:val="auto"/>
          <w:sz w:val="24"/>
          <w:szCs w:val="24"/>
        </w:rPr>
        <w:t xml:space="preserve">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and/or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persons and parties in respect of other units in the said building/project. </w:t>
      </w:r>
      <w:r w:rsidRPr="000442A3">
        <w:rPr>
          <w:rFonts w:ascii="Bookman Old Style" w:hAnsi="Bookman Old Style"/>
          <w:b/>
          <w:bCs/>
          <w:color w:val="auto"/>
          <w:sz w:val="24"/>
          <w:szCs w:val="24"/>
        </w:rPr>
        <w:t>AND</w:t>
      </w:r>
    </w:p>
    <w:p w14:paraId="0503906A" w14:textId="77777777" w:rsidR="00FD3E3D" w:rsidRPr="000442A3" w:rsidRDefault="00FD3E3D" w:rsidP="000442A3">
      <w:pPr>
        <w:spacing w:line="276" w:lineRule="auto"/>
        <w:ind w:left="0" w:right="13"/>
        <w:rPr>
          <w:rFonts w:ascii="Bookman Old Style" w:hAnsi="Bookman Old Style"/>
          <w:b/>
          <w:color w:val="auto"/>
          <w:sz w:val="24"/>
          <w:szCs w:val="24"/>
        </w:rPr>
      </w:pPr>
    </w:p>
    <w:p w14:paraId="74C7EE13" w14:textId="30E4F093" w:rsidR="0016346B" w:rsidRPr="000442A3" w:rsidRDefault="00AA5152" w:rsidP="000442A3">
      <w:pPr>
        <w:pStyle w:val="BodyText"/>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herein being desirous of purchasing an Apartment, applied to the Promoter for allotment of the </w:t>
      </w:r>
      <w:r w:rsidRPr="000442A3">
        <w:rPr>
          <w:rFonts w:ascii="Bookman Old Style" w:hAnsi="Bookman Old Style"/>
          <w:b/>
          <w:bCs/>
          <w:color w:val="auto"/>
          <w:sz w:val="24"/>
          <w:szCs w:val="24"/>
        </w:rPr>
        <w:t xml:space="preserve">Apartment No. </w:t>
      </w:r>
      <w:r w:rsidR="00907E3C" w:rsidRPr="005C542C">
        <w:rPr>
          <w:rFonts w:ascii="Bookman Old Style" w:hAnsi="Bookman Old Style"/>
          <w:b/>
          <w:bCs/>
          <w:color w:val="auto"/>
          <w:sz w:val="24"/>
          <w:szCs w:val="24"/>
        </w:rPr>
        <w:t>“</w:t>
      </w:r>
      <w:r>
        <w:rPr>
          <w:rFonts w:ascii="Bookman Old Style" w:hAnsi="Bookman Old Style"/>
          <w:b/>
          <w:bCs/>
          <w:color w:val="auto"/>
          <w:sz w:val="24"/>
          <w:szCs w:val="24"/>
        </w:rPr>
        <w:t>A - 101</w:t>
      </w:r>
      <w:r w:rsidR="00907E3C" w:rsidRPr="005C542C">
        <w:rPr>
          <w:rFonts w:ascii="Bookman Old Style" w:hAnsi="Bookman Old Style"/>
          <w:b/>
          <w:bCs/>
          <w:color w:val="auto"/>
          <w:sz w:val="24"/>
          <w:szCs w:val="24"/>
        </w:rPr>
        <w:t>”</w:t>
      </w:r>
      <w:r w:rsidR="00907E3C" w:rsidRPr="005C542C">
        <w:rPr>
          <w:rFonts w:ascii="Bookman Old Style" w:hAnsi="Bookman Old Style"/>
          <w:bCs/>
          <w:color w:val="auto"/>
          <w:sz w:val="24"/>
          <w:szCs w:val="24"/>
        </w:rPr>
        <w:t>,</w:t>
      </w:r>
      <w:r w:rsidRPr="000442A3">
        <w:rPr>
          <w:rFonts w:ascii="Bookman Old Style" w:hAnsi="Bookman Old Style"/>
          <w:bCs/>
          <w:color w:val="auto"/>
          <w:sz w:val="24"/>
          <w:szCs w:val="24"/>
        </w:rPr>
        <w:t>,</w:t>
      </w:r>
      <w:r w:rsidR="00A5327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Pr="000442A3">
        <w:rPr>
          <w:rFonts w:ascii="Bookman Old Style" w:hAnsi="Bookman Old Style"/>
          <w:bCs/>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Building No. “</w:t>
      </w:r>
      <w:r w:rsidR="006F7128" w:rsidRPr="000442A3">
        <w:rPr>
          <w:rFonts w:ascii="Bookman Old Style" w:hAnsi="Bookman Old Style"/>
          <w:b/>
          <w:bCs/>
          <w:color w:val="auto"/>
          <w:sz w:val="24"/>
          <w:szCs w:val="24"/>
        </w:rPr>
        <w:t>A</w:t>
      </w:r>
      <w:r w:rsidR="00434232" w:rsidRPr="000442A3">
        <w:rPr>
          <w:rFonts w:ascii="Bookman Old Style" w:hAnsi="Bookman Old Style"/>
          <w:b/>
          <w:bCs/>
          <w:color w:val="auto"/>
          <w:sz w:val="24"/>
          <w:szCs w:val="24"/>
        </w:rPr>
        <w:t>”</w:t>
      </w:r>
      <w:r w:rsidR="00434232" w:rsidRPr="000442A3">
        <w:rPr>
          <w:rFonts w:ascii="Bookman Old Style" w:hAnsi="Bookman Old Style"/>
          <w:bCs/>
          <w:color w:val="auto"/>
          <w:sz w:val="24"/>
          <w:szCs w:val="24"/>
        </w:rPr>
        <w:t xml:space="preserve"> 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Pr="000442A3">
        <w:rPr>
          <w:rFonts w:ascii="Bookman Old Style" w:hAnsi="Bookman Old Style"/>
          <w:bCs/>
          <w:color w:val="auto"/>
          <w:sz w:val="24"/>
          <w:szCs w:val="24"/>
        </w:rPr>
        <w:t xml:space="preserve"> to be constructed on the said land. </w:t>
      </w:r>
      <w:r w:rsidR="00A53270" w:rsidRPr="000442A3">
        <w:rPr>
          <w:rFonts w:ascii="Bookman Old Style" w:hAnsi="Bookman Old Style"/>
          <w:bCs/>
          <w:color w:val="auto"/>
          <w:sz w:val="24"/>
          <w:szCs w:val="24"/>
        </w:rPr>
        <w:t xml:space="preserve">Accordingly, </w:t>
      </w:r>
      <w:r w:rsidR="00A53270" w:rsidRPr="000442A3">
        <w:rPr>
          <w:rFonts w:ascii="Bookman Old Style" w:hAnsi="Bookman Old Style"/>
          <w:color w:val="auto"/>
          <w:sz w:val="24"/>
          <w:szCs w:val="24"/>
        </w:rPr>
        <w:t>in response</w:t>
      </w:r>
      <w:r w:rsidRPr="000442A3">
        <w:rPr>
          <w:rFonts w:ascii="Bookman Old Style" w:hAnsi="Bookman Old Style"/>
          <w:color w:val="auto"/>
          <w:sz w:val="24"/>
          <w:szCs w:val="24"/>
        </w:rPr>
        <w:t xml:space="preserve"> to the application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the </w:t>
      </w:r>
      <w:r w:rsidRPr="000442A3">
        <w:rPr>
          <w:rFonts w:ascii="Bookman Old Style" w:hAnsi="Bookman Old Style"/>
          <w:color w:val="auto"/>
          <w:sz w:val="24"/>
          <w:szCs w:val="24"/>
        </w:rPr>
        <w:t>Purchaser/</w:t>
      </w:r>
      <w:r w:rsidR="0008157A" w:rsidRPr="000442A3">
        <w:rPr>
          <w:rFonts w:ascii="Bookman Old Style" w:hAnsi="Bookman Old Style"/>
          <w:color w:val="auto"/>
          <w:sz w:val="24"/>
          <w:szCs w:val="24"/>
        </w:rPr>
        <w:t xml:space="preserve">Allottee is offered </w:t>
      </w:r>
      <w:r w:rsidR="00A53270" w:rsidRPr="000442A3">
        <w:rPr>
          <w:rFonts w:ascii="Bookman Old Style" w:hAnsi="Bookman Old Style"/>
          <w:color w:val="auto"/>
          <w:sz w:val="24"/>
          <w:szCs w:val="24"/>
        </w:rPr>
        <w:t xml:space="preserve">by the Promoter </w:t>
      </w:r>
      <w:r w:rsidR="0008157A" w:rsidRPr="000442A3">
        <w:rPr>
          <w:rFonts w:ascii="Bookman Old Style" w:hAnsi="Bookman Old Style"/>
          <w:color w:val="auto"/>
          <w:sz w:val="24"/>
          <w:szCs w:val="24"/>
        </w:rPr>
        <w:t xml:space="preserve">an </w:t>
      </w:r>
      <w:r w:rsidR="004E3D65" w:rsidRPr="000442A3">
        <w:rPr>
          <w:rFonts w:ascii="Bookman Old Style" w:hAnsi="Bookman Old Style"/>
          <w:b/>
          <w:color w:val="auto"/>
          <w:sz w:val="24"/>
          <w:szCs w:val="24"/>
        </w:rPr>
        <w:t xml:space="preserve">Apartment </w:t>
      </w:r>
      <w:r w:rsidR="0008157A" w:rsidRPr="000442A3">
        <w:rPr>
          <w:rFonts w:ascii="Bookman Old Style" w:hAnsi="Bookman Old Style"/>
          <w:b/>
          <w:color w:val="auto"/>
          <w:sz w:val="24"/>
          <w:szCs w:val="24"/>
        </w:rPr>
        <w:t>bearing</w:t>
      </w:r>
      <w:r w:rsidR="0008157A" w:rsidRPr="000442A3">
        <w:rPr>
          <w:rFonts w:ascii="Bookman Old Style" w:hAnsi="Bookman Old Style"/>
          <w:color w:val="auto"/>
          <w:sz w:val="24"/>
          <w:szCs w:val="24"/>
        </w:rPr>
        <w:t xml:space="preserve"> </w:t>
      </w:r>
      <w:r w:rsidR="00236299" w:rsidRPr="000442A3">
        <w:rPr>
          <w:rFonts w:ascii="Bookman Old Style" w:hAnsi="Bookman Old Style"/>
          <w:b/>
          <w:bCs/>
          <w:color w:val="auto"/>
          <w:sz w:val="24"/>
          <w:szCs w:val="24"/>
        </w:rPr>
        <w:t xml:space="preserve">No. </w:t>
      </w:r>
      <w:r w:rsidR="00907E3C">
        <w:rPr>
          <w:rFonts w:ascii="Bookman Old Style" w:hAnsi="Bookman Old Style"/>
          <w:b/>
          <w:bCs/>
          <w:color w:val="auto"/>
          <w:sz w:val="24"/>
          <w:szCs w:val="24"/>
        </w:rPr>
        <w:t>“</w:t>
      </w:r>
      <w:r>
        <w:rPr>
          <w:rFonts w:ascii="Bookman Old Style" w:hAnsi="Bookman Old Style"/>
          <w:b/>
          <w:bCs/>
          <w:color w:val="auto"/>
          <w:sz w:val="24"/>
          <w:szCs w:val="24"/>
        </w:rPr>
        <w:t>A - 101</w:t>
      </w:r>
      <w:r w:rsidR="00907E3C">
        <w:rPr>
          <w:rFonts w:ascii="Bookman Old Style" w:hAnsi="Bookman Old Style"/>
          <w:b/>
          <w:bCs/>
          <w:color w:val="auto"/>
          <w:sz w:val="24"/>
          <w:szCs w:val="24"/>
        </w:rPr>
        <w:t>”</w:t>
      </w:r>
      <w:r w:rsidR="00907E3C">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0442A3">
        <w:rPr>
          <w:rFonts w:ascii="Bookman Old Style" w:hAnsi="Bookman Old Style"/>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0008157A" w:rsidRPr="000442A3">
        <w:rPr>
          <w:rFonts w:ascii="Bookman Old Style" w:hAnsi="Bookman Old Style"/>
          <w:color w:val="auto"/>
          <w:sz w:val="24"/>
          <w:szCs w:val="24"/>
        </w:rPr>
        <w:t xml:space="preserve"> </w:t>
      </w:r>
      <w:r w:rsidR="00FD3E3D" w:rsidRPr="000442A3">
        <w:rPr>
          <w:rFonts w:ascii="Bookman Old Style" w:hAnsi="Bookman Old Style"/>
          <w:bCs/>
          <w:color w:val="auto"/>
          <w:sz w:val="24"/>
          <w:szCs w:val="24"/>
        </w:rPr>
        <w:t xml:space="preserve">(hereinafter referred to as </w:t>
      </w:r>
      <w:r w:rsidR="00FD3E3D" w:rsidRPr="000442A3">
        <w:rPr>
          <w:rFonts w:ascii="Bookman Old Style" w:hAnsi="Bookman Old Style"/>
          <w:b/>
          <w:bCs/>
          <w:i/>
          <w:color w:val="auto"/>
          <w:sz w:val="24"/>
          <w:szCs w:val="24"/>
        </w:rPr>
        <w:t>“the said Apartment”</w:t>
      </w:r>
      <w:r w:rsidR="00FD3E3D" w:rsidRPr="000442A3">
        <w:rPr>
          <w:rFonts w:ascii="Bookman Old Style" w:hAnsi="Bookman Old Style"/>
          <w:b/>
          <w:bCs/>
          <w:color w:val="auto"/>
          <w:sz w:val="24"/>
          <w:szCs w:val="24"/>
        </w:rPr>
        <w:t xml:space="preserve"> / “</w:t>
      </w:r>
      <w:r w:rsidR="00FD3E3D" w:rsidRPr="000442A3">
        <w:rPr>
          <w:rFonts w:ascii="Bookman Old Style" w:hAnsi="Bookman Old Style"/>
          <w:b/>
          <w:bCs/>
          <w:i/>
          <w:color w:val="auto"/>
          <w:sz w:val="24"/>
          <w:szCs w:val="24"/>
        </w:rPr>
        <w:t xml:space="preserve">the Said </w:t>
      </w:r>
      <w:r w:rsidR="00370157" w:rsidRPr="000442A3">
        <w:rPr>
          <w:rFonts w:ascii="Bookman Old Style" w:hAnsi="Bookman Old Style"/>
          <w:b/>
          <w:bCs/>
          <w:i/>
          <w:color w:val="auto"/>
          <w:sz w:val="24"/>
          <w:szCs w:val="24"/>
        </w:rPr>
        <w:t>Flat</w:t>
      </w:r>
      <w:r w:rsidR="00FD3E3D" w:rsidRPr="000442A3">
        <w:rPr>
          <w:rFonts w:ascii="Bookman Old Style" w:hAnsi="Bookman Old Style"/>
          <w:b/>
          <w:bCs/>
          <w:color w:val="auto"/>
          <w:sz w:val="24"/>
          <w:szCs w:val="24"/>
        </w:rPr>
        <w:t>”</w:t>
      </w:r>
      <w:r w:rsidR="00FD3E3D" w:rsidRPr="000442A3">
        <w:rPr>
          <w:rFonts w:ascii="Bookman Old Style" w:hAnsi="Bookman Old Style"/>
          <w:bCs/>
          <w:color w:val="auto"/>
          <w:sz w:val="24"/>
          <w:szCs w:val="24"/>
        </w:rPr>
        <w:t xml:space="preserve">) </w:t>
      </w:r>
      <w:r w:rsidR="007837F8" w:rsidRPr="000442A3">
        <w:rPr>
          <w:rFonts w:ascii="Bookman Old Style" w:hAnsi="Bookman Old Style"/>
          <w:color w:val="auto"/>
          <w:sz w:val="24"/>
          <w:szCs w:val="24"/>
        </w:rPr>
        <w:t>being constructed</w:t>
      </w:r>
      <w:r w:rsidR="006722FC"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AND</w:t>
      </w:r>
      <w:r w:rsidR="0008157A" w:rsidRPr="000442A3">
        <w:rPr>
          <w:rFonts w:ascii="Bookman Old Style" w:hAnsi="Bookman Old Style"/>
          <w:color w:val="auto"/>
          <w:sz w:val="24"/>
          <w:szCs w:val="24"/>
        </w:rPr>
        <w:t xml:space="preserve"> </w:t>
      </w:r>
    </w:p>
    <w:p w14:paraId="35053841" w14:textId="77777777" w:rsidR="00236299" w:rsidRPr="000442A3" w:rsidRDefault="00236299" w:rsidP="000442A3">
      <w:pPr>
        <w:spacing w:after="0" w:line="276" w:lineRule="auto"/>
        <w:ind w:left="0"/>
        <w:jc w:val="left"/>
        <w:rPr>
          <w:rFonts w:ascii="Bookman Old Style" w:hAnsi="Bookman Old Style"/>
          <w:color w:val="auto"/>
          <w:sz w:val="24"/>
          <w:szCs w:val="24"/>
        </w:rPr>
      </w:pPr>
    </w:p>
    <w:p w14:paraId="244BD814" w14:textId="77777777" w:rsidR="0016346B" w:rsidRPr="000442A3" w:rsidRDefault="0008157A"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authenticated</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copies of Certificate of Title issued by the attorney at law or advocate of the Promoter, </w:t>
      </w:r>
      <w:r w:rsidR="00A53270" w:rsidRPr="000442A3">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0442A3">
        <w:rPr>
          <w:rFonts w:ascii="Bookman Old Style" w:hAnsi="Bookman Old Style"/>
          <w:color w:val="auto"/>
          <w:sz w:val="24"/>
          <w:szCs w:val="24"/>
        </w:rPr>
        <w:t xml:space="preserve"> and certificate of registration with RERA</w:t>
      </w:r>
      <w:r w:rsidR="00A53270" w:rsidRPr="000442A3">
        <w:rPr>
          <w:rFonts w:ascii="Bookman Old Style" w:hAnsi="Bookman Old Style"/>
          <w:color w:val="auto"/>
          <w:sz w:val="24"/>
          <w:szCs w:val="24"/>
        </w:rPr>
        <w:t xml:space="preserve"> </w:t>
      </w:r>
      <w:r w:rsidRPr="000442A3">
        <w:rPr>
          <w:rFonts w:ascii="Bookman Old Style" w:hAnsi="Bookman Old Style"/>
          <w:color w:val="auto"/>
          <w:sz w:val="24"/>
          <w:szCs w:val="24"/>
        </w:rPr>
        <w:t>showing the nature of the title of the Promoter to the project land on which the Apartments are constructed or are to be constructed</w:t>
      </w:r>
      <w:r w:rsidR="00A53270" w:rsidRPr="000442A3">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0442A3">
        <w:rPr>
          <w:rFonts w:ascii="Bookman Old Style" w:hAnsi="Bookman Old Style"/>
          <w:b/>
          <w:color w:val="auto"/>
          <w:sz w:val="24"/>
          <w:szCs w:val="24"/>
        </w:rPr>
        <w:t>Annexure 'A'</w:t>
      </w:r>
      <w:r w:rsidRPr="000442A3">
        <w:rPr>
          <w:rFonts w:ascii="Bookman Old Style" w:hAnsi="Bookman Old Style"/>
          <w:color w:val="auto"/>
          <w:sz w:val="24"/>
          <w:szCs w:val="24"/>
        </w:rPr>
        <w:t xml:space="preserve"> </w:t>
      </w:r>
      <w:r w:rsidR="00A53270" w:rsidRPr="000442A3">
        <w:rPr>
          <w:rFonts w:ascii="Bookman Old Style" w:hAnsi="Bookman Old Style"/>
          <w:color w:val="auto"/>
          <w:sz w:val="24"/>
          <w:szCs w:val="24"/>
        </w:rPr>
        <w:t>to</w:t>
      </w:r>
      <w:r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Annexure</w:t>
      </w:r>
      <w:r w:rsidR="006722FC"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w:t>
      </w:r>
      <w:r w:rsidR="00C3560F" w:rsidRPr="000442A3">
        <w:rPr>
          <w:rFonts w:ascii="Bookman Old Style" w:hAnsi="Bookman Old Style"/>
          <w:b/>
          <w:color w:val="auto"/>
          <w:sz w:val="24"/>
          <w:szCs w:val="24"/>
        </w:rPr>
        <w:t>G</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respectively. </w:t>
      </w:r>
      <w:r w:rsidR="006722FC" w:rsidRPr="000442A3">
        <w:rPr>
          <w:rFonts w:ascii="Bookman Old Style" w:hAnsi="Bookman Old Style"/>
          <w:b/>
          <w:color w:val="auto"/>
          <w:sz w:val="24"/>
          <w:szCs w:val="24"/>
        </w:rPr>
        <w:t>AND</w:t>
      </w:r>
    </w:p>
    <w:p w14:paraId="0CAD2F2A" w14:textId="77777777" w:rsidR="006722FC" w:rsidRPr="000442A3" w:rsidRDefault="006722FC" w:rsidP="000442A3">
      <w:pPr>
        <w:spacing w:line="276" w:lineRule="auto"/>
        <w:ind w:left="0" w:right="13"/>
        <w:rPr>
          <w:rFonts w:ascii="Bookman Old Style" w:hAnsi="Bookman Old Style"/>
          <w:color w:val="auto"/>
          <w:sz w:val="24"/>
          <w:szCs w:val="24"/>
        </w:rPr>
      </w:pPr>
    </w:p>
    <w:p w14:paraId="6AF72510" w14:textId="77777777"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Parties relying on the confirmations,</w:t>
      </w:r>
      <w:r w:rsidR="00A8204A" w:rsidRPr="000442A3">
        <w:rPr>
          <w:rFonts w:ascii="Bookman Old Style" w:hAnsi="Bookman Old Style"/>
          <w:color w:val="auto"/>
          <w:sz w:val="24"/>
          <w:szCs w:val="24"/>
        </w:rPr>
        <w:t xml:space="preserve"> </w:t>
      </w:r>
      <w:r w:rsidRPr="000442A3">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0442A3">
        <w:rPr>
          <w:rFonts w:ascii="Bookman Old Style" w:hAnsi="Bookman Old Style"/>
          <w:color w:val="auto"/>
          <w:sz w:val="24"/>
          <w:szCs w:val="24"/>
        </w:rPr>
        <w:t xml:space="preserve">. </w:t>
      </w:r>
      <w:r w:rsidR="00A8204A"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655C99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423FD46" w14:textId="5C5CD8A9"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lastRenderedPageBreak/>
        <w:t>WHEREAS</w:t>
      </w:r>
      <w:r w:rsidRPr="000442A3">
        <w:rPr>
          <w:rFonts w:ascii="Bookman Old Style" w:hAnsi="Bookman Old Style"/>
          <w:color w:val="auto"/>
          <w:sz w:val="24"/>
          <w:szCs w:val="24"/>
        </w:rPr>
        <w:t xml:space="preserve"> prior to the execution of these presents the Allottee has paid to the Promoter a sum of </w:t>
      </w:r>
      <w:r w:rsidR="00907E3C" w:rsidRPr="00907E3C">
        <w:rPr>
          <w:rFonts w:ascii="Bookman Old Style" w:hAnsi="Bookman Old Style"/>
          <w:b/>
          <w:bCs/>
          <w:color w:val="auto"/>
          <w:sz w:val="24"/>
          <w:szCs w:val="24"/>
        </w:rPr>
        <w:t>Rs.</w:t>
      </w:r>
      <w:r>
        <w:rPr>
          <w:rFonts w:ascii="Bookman Old Style" w:hAnsi="Bookman Old Style"/>
          <w:b/>
          <w:bCs/>
          <w:color w:val="auto"/>
          <w:sz w:val="24"/>
          <w:szCs w:val="24"/>
        </w:rPr>
        <w:t xml:space="preserve"> 37,07,277.92</w:t>
      </w:r>
      <w:r w:rsidR="00907E3C" w:rsidRPr="00907E3C">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Thirty seven Lakh Seven Thousand Two Hundred Seventy Seven And Ninety Two Paise Only </w:t>
      </w:r>
      <w:r w:rsidR="00907E3C" w:rsidRPr="00907E3C">
        <w:rPr>
          <w:rFonts w:ascii="Bookman Old Style" w:hAnsi="Bookman Old Style"/>
          <w:b/>
          <w:bCs/>
          <w:color w:val="auto"/>
          <w:sz w:val="24"/>
          <w:szCs w:val="24"/>
        </w:rPr>
        <w:t>)</w:t>
      </w:r>
      <w:r w:rsidRPr="00907E3C">
        <w:rPr>
          <w:rFonts w:ascii="Bookman Old Style" w:hAnsi="Bookman Old Style"/>
          <w:color w:val="auto"/>
          <w:sz w:val="24"/>
          <w:szCs w:val="24"/>
        </w:rPr>
        <w:t>,</w:t>
      </w:r>
      <w:r w:rsidRPr="000442A3">
        <w:rPr>
          <w:rFonts w:ascii="Bookman Old Style" w:hAnsi="Bookman Old Style"/>
          <w:color w:val="auto"/>
          <w:sz w:val="24"/>
          <w:szCs w:val="24"/>
        </w:rPr>
        <w:t xml:space="preserve"> being part</w:t>
      </w:r>
      <w:r w:rsidR="00AD22A9" w:rsidRPr="000442A3">
        <w:rPr>
          <w:rFonts w:ascii="Bookman Old Style" w:hAnsi="Bookman Old Style"/>
          <w:color w:val="auto"/>
          <w:sz w:val="24"/>
          <w:szCs w:val="24"/>
        </w:rPr>
        <w:t>/advance</w:t>
      </w:r>
      <w:r w:rsidRPr="000442A3">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0442A3">
        <w:rPr>
          <w:rFonts w:ascii="Bookman Old Style" w:hAnsi="Bookman Old Style"/>
          <w:b/>
          <w:color w:val="auto"/>
          <w:sz w:val="24"/>
          <w:szCs w:val="24"/>
        </w:rPr>
        <w:t>AND</w:t>
      </w:r>
    </w:p>
    <w:p w14:paraId="33B84896"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57A62" w14:textId="77777777" w:rsidR="0016346B"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under the said Act</w:t>
      </w:r>
      <w:r w:rsidR="00FD3E3D" w:rsidRPr="000442A3">
        <w:rPr>
          <w:rFonts w:ascii="Bookman Old Style" w:hAnsi="Bookman Old Style"/>
          <w:color w:val="auto"/>
          <w:sz w:val="24"/>
          <w:szCs w:val="24"/>
        </w:rPr>
        <w:t>s</w:t>
      </w:r>
      <w:r w:rsidRPr="000442A3">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6DF22B74" w14:textId="77777777" w:rsidR="0016346B" w:rsidRPr="000442A3" w:rsidRDefault="0008157A"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65F23A6" w14:textId="77777777" w:rsidR="00FD3E3D" w:rsidRPr="000442A3" w:rsidRDefault="00FD3E3D" w:rsidP="000442A3">
      <w:pPr>
        <w:numPr>
          <w:ilvl w:val="0"/>
          <w:numId w:val="1"/>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0442A3" w:rsidRDefault="00FD3E3D" w:rsidP="000442A3">
      <w:pPr>
        <w:spacing w:line="276" w:lineRule="auto"/>
        <w:ind w:left="0" w:right="13"/>
        <w:rPr>
          <w:rFonts w:ascii="Bookman Old Style" w:hAnsi="Bookman Old Style"/>
          <w:color w:val="auto"/>
          <w:sz w:val="24"/>
          <w:szCs w:val="24"/>
        </w:rPr>
      </w:pPr>
    </w:p>
    <w:p w14:paraId="0BBE6C30" w14:textId="77777777" w:rsidR="00FD3E3D" w:rsidRPr="000442A3" w:rsidRDefault="00FD3E3D" w:rsidP="000442A3">
      <w:pPr>
        <w:numPr>
          <w:ilvl w:val="0"/>
          <w:numId w:val="1"/>
        </w:numPr>
        <w:spacing w:line="276" w:lineRule="auto"/>
        <w:ind w:left="0" w:right="13" w:hanging="360"/>
        <w:rPr>
          <w:rFonts w:ascii="Bookman Old Style" w:hAnsi="Bookman Old Style"/>
          <w:b/>
          <w:color w:val="auto"/>
          <w:sz w:val="24"/>
          <w:szCs w:val="24"/>
        </w:rPr>
      </w:pPr>
      <w:r w:rsidRPr="000442A3">
        <w:rPr>
          <w:rFonts w:ascii="Bookman Old Style" w:hAnsi="Bookman Old Style"/>
          <w:b/>
          <w:color w:val="auto"/>
          <w:sz w:val="24"/>
          <w:szCs w:val="24"/>
        </w:rPr>
        <w:t>Definitions:</w:t>
      </w:r>
      <w:r w:rsidR="00C81935" w:rsidRPr="000442A3">
        <w:rPr>
          <w:rFonts w:ascii="Bookman Old Style" w:hAnsi="Bookman Old Style"/>
          <w:b/>
          <w:color w:val="auto"/>
          <w:sz w:val="24"/>
          <w:szCs w:val="24"/>
        </w:rPr>
        <w:t xml:space="preserve"> </w:t>
      </w:r>
      <w:r w:rsidR="00C81935" w:rsidRPr="000442A3">
        <w:rPr>
          <w:rFonts w:ascii="Bookman Old Style" w:hAnsi="Bookman Old Style"/>
          <w:color w:val="auto"/>
          <w:sz w:val="24"/>
          <w:szCs w:val="24"/>
        </w:rPr>
        <w:t>In this agreement, unless the context otherwise requires the words:</w:t>
      </w:r>
      <w:r w:rsidR="00C81935" w:rsidRPr="000442A3">
        <w:rPr>
          <w:rFonts w:ascii="Bookman Old Style" w:hAnsi="Bookman Old Style"/>
          <w:b/>
          <w:color w:val="auto"/>
          <w:sz w:val="24"/>
          <w:szCs w:val="24"/>
        </w:rPr>
        <w:t xml:space="preserve"> </w:t>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p>
    <w:p w14:paraId="234915AD" w14:textId="77777777" w:rsidR="00FD3E3D" w:rsidRPr="000442A3" w:rsidRDefault="00FD3E3D" w:rsidP="000442A3">
      <w:pPr>
        <w:ind w:left="0"/>
        <w:rPr>
          <w:rFonts w:ascii="Bookman Old Style" w:hAnsi="Bookman Old Style"/>
          <w:color w:val="auto"/>
          <w:sz w:val="24"/>
          <w:szCs w:val="24"/>
        </w:rPr>
      </w:pPr>
    </w:p>
    <w:p w14:paraId="45D15614" w14:textId="77777777" w:rsidR="00FD3E3D" w:rsidRPr="000442A3" w:rsidRDefault="00FD3E3D"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“carpet area”:</w:t>
      </w:r>
      <w:r w:rsidRPr="000442A3">
        <w:rPr>
          <w:rFonts w:ascii="Bookman Old Style" w:hAnsi="Bookman Old Style"/>
          <w:color w:val="auto"/>
          <w:sz w:val="24"/>
          <w:szCs w:val="24"/>
        </w:rPr>
        <w:t xml:space="preserve"> </w:t>
      </w:r>
      <w:r w:rsidR="00910FF7" w:rsidRPr="000442A3">
        <w:rPr>
          <w:rFonts w:ascii="Bookman Old Style" w:hAnsi="Bookman Old Style"/>
          <w:color w:val="auto"/>
          <w:sz w:val="24"/>
          <w:szCs w:val="24"/>
        </w:rPr>
        <w:tab/>
      </w:r>
      <w:r w:rsidRPr="000442A3">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0442A3">
        <w:rPr>
          <w:rFonts w:ascii="Bookman Old Style" w:hAnsi="Bookman Old Style"/>
          <w:color w:val="auto"/>
          <w:sz w:val="24"/>
          <w:szCs w:val="24"/>
        </w:rPr>
        <w:t>balcony appurtenant</w:t>
      </w:r>
      <w:r w:rsidRPr="000442A3">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0AE01B01"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5278B1C1" w14:textId="77777777" w:rsidR="00D80542" w:rsidRPr="000442A3" w:rsidRDefault="00D80542"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“Common Area”:</w:t>
      </w:r>
      <w:r w:rsidR="00910FF7" w:rsidRPr="000442A3">
        <w:rPr>
          <w:rFonts w:ascii="Bookman Old Style" w:hAnsi="Bookman Old Style"/>
          <w:b/>
          <w:color w:val="auto"/>
          <w:sz w:val="24"/>
          <w:szCs w:val="24"/>
        </w:rPr>
        <w:t xml:space="preserve">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w:t>
      </w:r>
      <w:r w:rsidRPr="000442A3">
        <w:rPr>
          <w:rFonts w:ascii="Bookman Old Style" w:hAnsi="Bookman Old Style"/>
          <w:bCs/>
          <w:color w:val="auto"/>
          <w:sz w:val="24"/>
          <w:szCs w:val="24"/>
        </w:rPr>
        <w:lastRenderedPageBreak/>
        <w:t>Common ground water storage tank and overhead tank, Electrical meters, wiring connected to common lights, lifts, pumps.</w:t>
      </w:r>
    </w:p>
    <w:p w14:paraId="7B482262"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195C11AD" w14:textId="77777777" w:rsidR="00D80542" w:rsidRPr="000442A3" w:rsidRDefault="00D80542" w:rsidP="000442A3">
      <w:pPr>
        <w:spacing w:after="1" w:line="276" w:lineRule="auto"/>
        <w:ind w:left="3600" w:hanging="3600"/>
        <w:rPr>
          <w:rFonts w:ascii="Bookman Old Style" w:hAnsi="Bookman Old Style"/>
          <w:bCs/>
          <w:color w:val="auto"/>
          <w:sz w:val="24"/>
          <w:szCs w:val="24"/>
        </w:rPr>
      </w:pPr>
      <w:r w:rsidRPr="000442A3">
        <w:rPr>
          <w:rFonts w:ascii="Bookman Old Style" w:hAnsi="Bookman Old Style"/>
          <w:b/>
          <w:color w:val="auto"/>
          <w:sz w:val="24"/>
          <w:szCs w:val="24"/>
        </w:rPr>
        <w:t xml:space="preserve">“Limited Common area”: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0442A3">
        <w:rPr>
          <w:rFonts w:ascii="Bookman Old Style" w:hAnsi="Bookman Old Style"/>
          <w:bCs/>
          <w:color w:val="auto"/>
          <w:sz w:val="24"/>
          <w:szCs w:val="24"/>
        </w:rPr>
        <w:t>Partition walls between the two apartments shall be limited common property of the said two apartments</w:t>
      </w:r>
      <w:r w:rsidR="00CD799F" w:rsidRPr="000442A3">
        <w:rPr>
          <w:rFonts w:ascii="Bookman Old Style" w:hAnsi="Bookman Old Style"/>
          <w:bCs/>
          <w:color w:val="auto"/>
          <w:sz w:val="24"/>
          <w:szCs w:val="24"/>
        </w:rPr>
        <w:t>.</w:t>
      </w:r>
    </w:p>
    <w:p w14:paraId="7C1EC7ED" w14:textId="77777777" w:rsidR="00D80542" w:rsidRPr="000442A3" w:rsidRDefault="00D80542" w:rsidP="000442A3">
      <w:pPr>
        <w:spacing w:after="0" w:line="276" w:lineRule="auto"/>
        <w:ind w:left="1440"/>
        <w:rPr>
          <w:rFonts w:ascii="Bookman Old Style" w:hAnsi="Bookman Old Style"/>
          <w:bCs/>
          <w:color w:val="auto"/>
          <w:sz w:val="24"/>
          <w:szCs w:val="24"/>
        </w:rPr>
      </w:pPr>
    </w:p>
    <w:p w14:paraId="43E8C423" w14:textId="77777777" w:rsidR="00E321EC" w:rsidRPr="000442A3" w:rsidRDefault="00E321EC" w:rsidP="000442A3">
      <w:pPr>
        <w:spacing w:after="0"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FLOOR SPACE INDEX (FSI)</w:t>
      </w:r>
    </w:p>
    <w:p w14:paraId="53B94210" w14:textId="77777777" w:rsidR="00E321EC" w:rsidRPr="000442A3" w:rsidRDefault="00E321E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Promoter hereby declares that the Floor Space Index available as on date in respect of the project land is </w:t>
      </w:r>
      <w:r w:rsidR="002A5C47" w:rsidRPr="000442A3">
        <w:rPr>
          <w:rFonts w:ascii="Bookman Old Style" w:hAnsi="Bookman Old Style"/>
          <w:color w:val="auto"/>
          <w:sz w:val="24"/>
          <w:szCs w:val="24"/>
        </w:rPr>
        <w:t>01</w:t>
      </w:r>
      <w:r w:rsidRPr="000442A3">
        <w:rPr>
          <w:rFonts w:ascii="Bookman Old Style" w:hAnsi="Bookman Old Style"/>
          <w:color w:val="auto"/>
          <w:sz w:val="24"/>
          <w:szCs w:val="24"/>
        </w:rPr>
        <w:t xml:space="preserve"> (ONE) i.e. </w:t>
      </w:r>
      <w:r w:rsidR="002A5C47" w:rsidRPr="000442A3">
        <w:rPr>
          <w:rFonts w:ascii="Bookman Old Style" w:hAnsi="Bookman Old Style"/>
          <w:color w:val="auto"/>
          <w:sz w:val="24"/>
          <w:szCs w:val="24"/>
        </w:rPr>
        <w:t>3488.51</w:t>
      </w:r>
      <w:r w:rsidRPr="000442A3">
        <w:rPr>
          <w:rFonts w:ascii="Bookman Old Style" w:hAnsi="Bookman Old Style"/>
          <w:color w:val="auto"/>
          <w:sz w:val="24"/>
          <w:szCs w:val="24"/>
        </w:rPr>
        <w:t xml:space="preserve"> Square Meters only and Promoter has planned to utilize Floor Space Index </w:t>
      </w:r>
      <w:r w:rsidR="004F1A0F" w:rsidRPr="000442A3">
        <w:rPr>
          <w:rFonts w:ascii="Bookman Old Style" w:hAnsi="Bookman Old Style"/>
          <w:color w:val="auto"/>
          <w:sz w:val="24"/>
          <w:szCs w:val="24"/>
        </w:rPr>
        <w:t xml:space="preserve">of </w:t>
      </w:r>
      <w:r w:rsidR="008F5AF9" w:rsidRPr="000442A3">
        <w:rPr>
          <w:rFonts w:ascii="Bookman Old Style" w:hAnsi="Bookman Old Style"/>
          <w:color w:val="auto"/>
          <w:sz w:val="24"/>
          <w:szCs w:val="24"/>
        </w:rPr>
        <w:t xml:space="preserve">11380.49 </w:t>
      </w:r>
      <w:r w:rsidR="004F1A0F" w:rsidRPr="000442A3">
        <w:rPr>
          <w:rFonts w:ascii="Bookman Old Style" w:hAnsi="Bookman Old Style"/>
          <w:color w:val="auto"/>
          <w:sz w:val="24"/>
          <w:szCs w:val="24"/>
        </w:rPr>
        <w:t xml:space="preserve"> Square Meters</w:t>
      </w:r>
      <w:r w:rsidRPr="000442A3">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0442A3">
        <w:rPr>
          <w:rFonts w:ascii="Bookman Old Style" w:hAnsi="Bookman Old Style"/>
          <w:color w:val="auto"/>
          <w:sz w:val="24"/>
          <w:szCs w:val="24"/>
        </w:rPr>
        <w:t xml:space="preserve">. The Promoter has disclosed the total Floor Space Index of </w:t>
      </w:r>
      <w:r w:rsidR="008F5AF9" w:rsidRPr="000442A3">
        <w:rPr>
          <w:rFonts w:ascii="Bookman Old Style" w:hAnsi="Bookman Old Style"/>
          <w:color w:val="auto"/>
          <w:sz w:val="24"/>
          <w:szCs w:val="24"/>
        </w:rPr>
        <w:t>14869</w:t>
      </w:r>
      <w:r w:rsidR="004F1A0F" w:rsidRPr="000442A3">
        <w:rPr>
          <w:rFonts w:ascii="Bookman Old Style" w:hAnsi="Bookman Old Style"/>
          <w:color w:val="auto"/>
          <w:sz w:val="24"/>
          <w:szCs w:val="24"/>
        </w:rPr>
        <w:t xml:space="preserve"> Square Meters</w:t>
      </w:r>
      <w:r w:rsidR="00174B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528475E" w14:textId="77777777" w:rsidR="00E321EC" w:rsidRPr="000442A3" w:rsidRDefault="00E321EC" w:rsidP="000442A3">
      <w:pPr>
        <w:spacing w:after="0" w:line="276" w:lineRule="auto"/>
        <w:ind w:left="0" w:right="13"/>
        <w:rPr>
          <w:rFonts w:ascii="Bookman Old Style" w:hAnsi="Bookman Old Style"/>
          <w:color w:val="auto"/>
          <w:sz w:val="24"/>
          <w:szCs w:val="24"/>
        </w:rPr>
      </w:pPr>
    </w:p>
    <w:p w14:paraId="754695AC" w14:textId="77777777" w:rsidR="003A0F37" w:rsidRPr="000442A3" w:rsidRDefault="003A0F37"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CONSTRUCTION IN ACCORDANCE WITH PLAN</w:t>
      </w:r>
    </w:p>
    <w:p w14:paraId="2FE8CDFD" w14:textId="77777777" w:rsidR="00710E27"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shall construct the said building/s</w:t>
      </w:r>
      <w:r w:rsidR="000B2B94" w:rsidRPr="000442A3">
        <w:rPr>
          <w:rFonts w:ascii="Bookman Old Style" w:hAnsi="Bookman Old Style"/>
          <w:color w:val="auto"/>
          <w:sz w:val="24"/>
          <w:szCs w:val="24"/>
        </w:rPr>
        <w:t xml:space="preserve"> / project</w:t>
      </w:r>
      <w:r w:rsidRPr="000442A3">
        <w:rPr>
          <w:rFonts w:ascii="Bookman Old Style" w:hAnsi="Bookman Old Style"/>
          <w:color w:val="auto"/>
          <w:sz w:val="24"/>
          <w:szCs w:val="24"/>
        </w:rPr>
        <w:t xml:space="preserve"> </w:t>
      </w:r>
      <w:r w:rsidR="00CA4D72" w:rsidRPr="000442A3">
        <w:rPr>
          <w:rFonts w:ascii="Bookman Old Style" w:hAnsi="Bookman Old Style"/>
          <w:color w:val="auto"/>
          <w:sz w:val="24"/>
          <w:szCs w:val="24"/>
        </w:rPr>
        <w:t xml:space="preserve">in accordance with </w:t>
      </w:r>
      <w:r w:rsidRPr="000442A3">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0442A3">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0442A3">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w:t>
      </w:r>
      <w:r w:rsidR="00710E27" w:rsidRPr="000442A3">
        <w:rPr>
          <w:rFonts w:ascii="Bookman Old Style" w:hAnsi="Bookman Old Style"/>
          <w:color w:val="auto"/>
          <w:sz w:val="24"/>
          <w:szCs w:val="24"/>
        </w:rPr>
        <w:lastRenderedPageBreak/>
        <w:t xml:space="preserve">Completion Certificate or Occupancy Certificate of the said Building from the concerned authority after completion of the construction of the said building / said project. </w:t>
      </w:r>
    </w:p>
    <w:p w14:paraId="113328F9" w14:textId="77777777" w:rsidR="0009708D" w:rsidRPr="000442A3" w:rsidRDefault="0009708D" w:rsidP="000442A3">
      <w:pPr>
        <w:spacing w:after="3" w:line="276" w:lineRule="auto"/>
        <w:ind w:left="0"/>
        <w:jc w:val="left"/>
        <w:rPr>
          <w:rFonts w:ascii="Bookman Old Style" w:hAnsi="Bookman Old Style"/>
          <w:color w:val="auto"/>
          <w:sz w:val="24"/>
          <w:szCs w:val="24"/>
        </w:rPr>
      </w:pPr>
    </w:p>
    <w:p w14:paraId="72B78590" w14:textId="77777777" w:rsidR="008C69AF" w:rsidRPr="000442A3" w:rsidRDefault="008C69AF"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FULL AND T</w:t>
      </w:r>
      <w:r w:rsidR="00EE774E" w:rsidRPr="000442A3">
        <w:rPr>
          <w:rFonts w:ascii="Bookman Old Style" w:hAnsi="Bookman Old Style"/>
          <w:b/>
          <w:color w:val="auto"/>
          <w:sz w:val="24"/>
          <w:szCs w:val="24"/>
          <w:u w:val="single"/>
        </w:rPr>
        <w:t>RUE</w:t>
      </w:r>
      <w:r w:rsidRPr="000442A3">
        <w:rPr>
          <w:rFonts w:ascii="Bookman Old Style" w:hAnsi="Bookman Old Style"/>
          <w:b/>
          <w:color w:val="auto"/>
          <w:sz w:val="24"/>
          <w:szCs w:val="24"/>
          <w:u w:val="single"/>
        </w:rPr>
        <w:t xml:space="preserve"> DISCLOSURE </w:t>
      </w:r>
    </w:p>
    <w:p w14:paraId="058BCC7E" w14:textId="77777777" w:rsidR="00A545F8" w:rsidRPr="000442A3" w:rsidRDefault="006628A5"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0442A3">
        <w:rPr>
          <w:rFonts w:ascii="Bookman Old Style" w:hAnsi="Bookman Old Style"/>
          <w:color w:val="auto"/>
          <w:sz w:val="24"/>
          <w:szCs w:val="24"/>
        </w:rPr>
        <w:t xml:space="preserve"> </w:t>
      </w:r>
      <w:r w:rsidR="00456B2B"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0442A3" w:rsidRDefault="001F661C" w:rsidP="000442A3">
      <w:pPr>
        <w:pStyle w:val="ListParagraph"/>
        <w:rPr>
          <w:rFonts w:ascii="Bookman Old Style" w:hAnsi="Bookman Old Style"/>
          <w:color w:val="auto"/>
          <w:sz w:val="24"/>
          <w:szCs w:val="24"/>
        </w:rPr>
      </w:pPr>
    </w:p>
    <w:p w14:paraId="6ABEEDE7" w14:textId="77777777" w:rsidR="001F661C" w:rsidRPr="000442A3" w:rsidRDefault="001F661C"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 xml:space="preserve">NAME OF THE PROJECT  </w:t>
      </w:r>
    </w:p>
    <w:p w14:paraId="39B99D58" w14:textId="77777777" w:rsidR="001F661C" w:rsidRPr="000442A3" w:rsidRDefault="001F661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name of the Project shall be </w:t>
      </w:r>
      <w:r w:rsidRPr="000442A3">
        <w:rPr>
          <w:rFonts w:ascii="Bookman Old Style" w:hAnsi="Bookman Old Style"/>
          <w:b/>
          <w:bCs/>
          <w:color w:val="auto"/>
          <w:sz w:val="24"/>
          <w:szCs w:val="24"/>
        </w:rPr>
        <w:t>“</w:t>
      </w:r>
      <w:r w:rsidR="0073770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Pr="000442A3">
        <w:rPr>
          <w:rFonts w:ascii="Bookman Old Style" w:hAnsi="Bookman Old Style"/>
          <w:b/>
          <w:bCs/>
          <w:color w:val="auto"/>
          <w:sz w:val="24"/>
          <w:szCs w:val="24"/>
        </w:rPr>
        <w:t>”</w:t>
      </w:r>
      <w:r w:rsidRPr="000442A3">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0442A3" w:rsidRDefault="00A545F8" w:rsidP="000442A3">
      <w:pPr>
        <w:tabs>
          <w:tab w:val="left" w:pos="720"/>
        </w:tabs>
        <w:ind w:left="0"/>
        <w:rPr>
          <w:rFonts w:ascii="Bookman Old Style" w:hAnsi="Bookman Old Style"/>
          <w:color w:val="auto"/>
          <w:sz w:val="24"/>
          <w:szCs w:val="24"/>
        </w:rPr>
      </w:pPr>
    </w:p>
    <w:p w14:paraId="5159ECD3" w14:textId="77777777" w:rsidR="00EE774E" w:rsidRPr="000442A3" w:rsidRDefault="00EE774E" w:rsidP="000442A3">
      <w:pPr>
        <w:tabs>
          <w:tab w:val="left" w:pos="720"/>
        </w:tabs>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FUTURE SALE OF APARTMENT</w:t>
      </w:r>
    </w:p>
    <w:p w14:paraId="01DF4175" w14:textId="5D827501" w:rsidR="00F83302"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Allottee hereby agrees to purchase from the Promoter and the Promoter hereby agrees to sell to the Allottee </w:t>
      </w:r>
      <w:r w:rsidR="00960617" w:rsidRPr="000442A3">
        <w:rPr>
          <w:rFonts w:ascii="Bookman Old Style" w:hAnsi="Bookman Old Style"/>
          <w:b/>
          <w:bCs/>
          <w:color w:val="auto"/>
          <w:sz w:val="24"/>
          <w:szCs w:val="24"/>
        </w:rPr>
        <w:t xml:space="preserve">Apartment No. </w:t>
      </w:r>
      <w:r w:rsidR="00907E3C">
        <w:rPr>
          <w:rFonts w:ascii="Bookman Old Style" w:hAnsi="Bookman Old Style"/>
          <w:b/>
          <w:bCs/>
          <w:color w:val="auto"/>
          <w:sz w:val="24"/>
          <w:szCs w:val="24"/>
        </w:rPr>
        <w:t>“</w:t>
      </w:r>
      <w:r>
        <w:rPr>
          <w:rFonts w:ascii="Bookman Old Style" w:hAnsi="Bookman Old Style"/>
          <w:b/>
          <w:bCs/>
          <w:color w:val="auto"/>
          <w:sz w:val="24"/>
          <w:szCs w:val="24"/>
        </w:rPr>
        <w:t>A - 101</w:t>
      </w:r>
      <w:r w:rsidR="00907E3C">
        <w:rPr>
          <w:rFonts w:ascii="Bookman Old Style" w:hAnsi="Bookman Old Style"/>
          <w:b/>
          <w:bCs/>
          <w:color w:val="auto"/>
          <w:sz w:val="24"/>
          <w:szCs w:val="24"/>
        </w:rPr>
        <w:t>”</w:t>
      </w:r>
      <w:r w:rsidR="00907E3C">
        <w:rPr>
          <w:rFonts w:ascii="Bookman Old Style" w:hAnsi="Bookman Old Style"/>
          <w:bCs/>
          <w:color w:val="auto"/>
          <w:sz w:val="24"/>
          <w:szCs w:val="24"/>
        </w:rPr>
        <w:t xml:space="preserve">, </w:t>
      </w:r>
      <w:r w:rsidR="00960617" w:rsidRPr="000442A3">
        <w:rPr>
          <w:rFonts w:ascii="Bookman Old Style" w:hAnsi="Bookman Old Style"/>
          <w:color w:val="auto"/>
          <w:sz w:val="24"/>
          <w:szCs w:val="24"/>
        </w:rPr>
        <w:t>admeasuring</w:t>
      </w:r>
      <w:r w:rsidRPr="000442A3">
        <w:rPr>
          <w:rFonts w:ascii="Bookman Old Style" w:hAnsi="Bookman Old Style"/>
          <w:color w:val="auto"/>
          <w:sz w:val="24"/>
          <w:szCs w:val="24"/>
        </w:rPr>
        <w:t xml:space="preserve"> </w:t>
      </w:r>
      <w:r>
        <w:rPr>
          <w:rFonts w:ascii="Bookman Old Style" w:hAnsi="Bookman Old Style"/>
          <w:b/>
          <w:bCs/>
          <w:color w:val="auto"/>
          <w:sz w:val="24"/>
          <w:szCs w:val="24"/>
        </w:rPr>
        <w:t xml:space="preserve"> 56.58</w:t>
      </w:r>
      <w:r w:rsidR="00907E3C">
        <w:rPr>
          <w:rFonts w:ascii="Bookman Old Style" w:hAnsi="Bookman Old Style"/>
          <w:b/>
          <w:bCs/>
          <w:color w:val="auto"/>
          <w:sz w:val="24"/>
          <w:szCs w:val="24"/>
        </w:rPr>
        <w:t xml:space="preserve"> Square Meter</w:t>
      </w:r>
      <w:r w:rsidR="00960617" w:rsidRPr="000442A3">
        <w:rPr>
          <w:rFonts w:ascii="Bookman Old Style" w:hAnsi="Bookman Old Style"/>
          <w:b/>
          <w:bCs/>
          <w:color w:val="auto"/>
          <w:sz w:val="24"/>
          <w:szCs w:val="24"/>
        </w:rPr>
        <w:t xml:space="preserve"> </w:t>
      </w:r>
      <w:r w:rsidRPr="000442A3">
        <w:rPr>
          <w:rFonts w:ascii="Bookman Old Style" w:hAnsi="Bookman Old Style"/>
          <w:color w:val="auto"/>
          <w:sz w:val="24"/>
          <w:szCs w:val="24"/>
        </w:rPr>
        <w:t>of carpet area</w:t>
      </w:r>
      <w:r w:rsidR="001D6180" w:rsidRPr="000442A3">
        <w:rPr>
          <w:rFonts w:ascii="Bookman Old Style" w:hAnsi="Bookman Old Style"/>
          <w:color w:val="auto"/>
          <w:sz w:val="24"/>
          <w:szCs w:val="24"/>
        </w:rPr>
        <w:t xml:space="preserve">, with exclusive right to use and occupy the </w:t>
      </w:r>
      <w:r w:rsidR="001D6180" w:rsidRPr="000442A3">
        <w:rPr>
          <w:rFonts w:ascii="Bookman Old Style" w:hAnsi="Bookman Old Style"/>
          <w:bCs/>
          <w:color w:val="auto"/>
          <w:sz w:val="24"/>
          <w:szCs w:val="24"/>
        </w:rPr>
        <w:t xml:space="preserve">adjoining same level </w:t>
      </w:r>
      <w:r w:rsidR="001D6180" w:rsidRPr="000442A3">
        <w:rPr>
          <w:rFonts w:ascii="Bookman Old Style" w:hAnsi="Bookman Old Style"/>
          <w:b/>
          <w:bCs/>
          <w:color w:val="auto"/>
          <w:sz w:val="24"/>
          <w:szCs w:val="24"/>
        </w:rPr>
        <w:t>Enclosed Balcony</w:t>
      </w:r>
      <w:r w:rsidR="001D6180" w:rsidRPr="000442A3">
        <w:rPr>
          <w:rFonts w:ascii="Bookman Old Style" w:hAnsi="Bookman Old Style"/>
          <w:bCs/>
          <w:color w:val="auto"/>
          <w:sz w:val="24"/>
          <w:szCs w:val="24"/>
        </w:rPr>
        <w:t xml:space="preserve"> of </w:t>
      </w:r>
      <w:r>
        <w:rPr>
          <w:rFonts w:ascii="Bookman Old Style" w:hAnsi="Bookman Old Style"/>
          <w:b/>
          <w:bCs/>
          <w:color w:val="auto"/>
          <w:sz w:val="24"/>
          <w:szCs w:val="24"/>
        </w:rPr>
        <w:t xml:space="preserve"> 0.00</w:t>
      </w:r>
      <w:r w:rsidR="00A81EAF" w:rsidRPr="000442A3">
        <w:rPr>
          <w:rFonts w:ascii="Bookman Old Style" w:hAnsi="Bookman Old Style"/>
          <w:b/>
          <w:bCs/>
          <w:color w:val="auto"/>
          <w:sz w:val="24"/>
          <w:szCs w:val="24"/>
        </w:rPr>
        <w:t xml:space="preserve"> Square Meter</w:t>
      </w:r>
      <w:r w:rsidR="001D6180" w:rsidRPr="000442A3">
        <w:rPr>
          <w:rFonts w:ascii="Bookman Old Style" w:hAnsi="Bookman Old Style"/>
          <w:b/>
          <w:bCs/>
          <w:color w:val="auto"/>
          <w:sz w:val="24"/>
          <w:szCs w:val="24"/>
        </w:rPr>
        <w:t xml:space="preserve"> </w:t>
      </w:r>
      <w:r w:rsidR="001D6180" w:rsidRPr="000442A3">
        <w:rPr>
          <w:rFonts w:ascii="Bookman Old Style" w:hAnsi="Bookman Old Style"/>
          <w:bCs/>
          <w:color w:val="auto"/>
          <w:sz w:val="24"/>
          <w:szCs w:val="24"/>
        </w:rPr>
        <w:t>and</w:t>
      </w:r>
      <w:r w:rsidR="001D6180" w:rsidRPr="000442A3">
        <w:rPr>
          <w:rFonts w:ascii="Bookman Old Style" w:hAnsi="Bookman Old Style"/>
          <w:b/>
          <w:bCs/>
          <w:color w:val="auto"/>
          <w:sz w:val="24"/>
          <w:szCs w:val="24"/>
        </w:rPr>
        <w:t xml:space="preserve"> </w:t>
      </w:r>
      <w:r w:rsidR="00737701" w:rsidRPr="000442A3">
        <w:rPr>
          <w:rFonts w:ascii="Bookman Old Style" w:hAnsi="Bookman Old Style"/>
          <w:b/>
          <w:bCs/>
          <w:color w:val="auto"/>
          <w:sz w:val="24"/>
          <w:szCs w:val="24"/>
        </w:rPr>
        <w:t xml:space="preserve">Dry/Open </w:t>
      </w:r>
      <w:r w:rsidR="001D6180" w:rsidRPr="000442A3">
        <w:rPr>
          <w:rFonts w:ascii="Bookman Old Style" w:hAnsi="Bookman Old Style"/>
          <w:b/>
          <w:bCs/>
          <w:color w:val="auto"/>
          <w:sz w:val="24"/>
          <w:szCs w:val="24"/>
        </w:rPr>
        <w:t>Balcony</w:t>
      </w:r>
      <w:r w:rsidR="001D6180" w:rsidRPr="000442A3">
        <w:rPr>
          <w:rFonts w:ascii="Bookman Old Style" w:hAnsi="Bookman Old Style"/>
          <w:bCs/>
          <w:color w:val="auto"/>
          <w:sz w:val="24"/>
          <w:szCs w:val="24"/>
        </w:rPr>
        <w:t xml:space="preserve"> of </w:t>
      </w:r>
      <w:r w:rsidR="00D60C0C" w:rsidRPr="005C542C">
        <w:rPr>
          <w:rFonts w:ascii="Bookman Old Style" w:hAnsi="Bookman Old Style"/>
          <w:b/>
          <w:bCs/>
          <w:color w:val="auto"/>
          <w:sz w:val="24"/>
          <w:szCs w:val="24"/>
        </w:rPr>
        <w:t>&lt;&lt;&lt;AREA6SQMT&gt;&gt;&gt;</w:t>
      </w:r>
      <w:r w:rsidR="00A81EAF" w:rsidRPr="000442A3">
        <w:rPr>
          <w:rFonts w:ascii="Bookman Old Style" w:hAnsi="Bookman Old Style"/>
          <w:b/>
          <w:bCs/>
          <w:color w:val="auto"/>
          <w:sz w:val="24"/>
          <w:szCs w:val="24"/>
        </w:rPr>
        <w:t xml:space="preserve"> Square Meter</w:t>
      </w:r>
      <w:r w:rsidRPr="000442A3">
        <w:rPr>
          <w:rFonts w:ascii="Bookman Old Style" w:hAnsi="Bookman Old Style"/>
          <w:color w:val="auto"/>
          <w:sz w:val="24"/>
          <w:szCs w:val="24"/>
        </w:rPr>
        <w:t xml:space="preserve"> </w:t>
      </w:r>
      <w:r w:rsidR="00960617" w:rsidRPr="000442A3">
        <w:rPr>
          <w:rFonts w:ascii="Bookman Old Style" w:hAnsi="Bookman Old Style"/>
          <w:color w:val="auto"/>
          <w:sz w:val="24"/>
          <w:szCs w:val="24"/>
        </w:rPr>
        <w:t xml:space="preserve">and </w:t>
      </w:r>
      <w:r w:rsidR="00345629" w:rsidRPr="000442A3">
        <w:rPr>
          <w:rFonts w:ascii="Bookman Old Style" w:hAnsi="Bookman Old Style"/>
          <w:color w:val="auto"/>
          <w:sz w:val="24"/>
          <w:szCs w:val="24"/>
        </w:rPr>
        <w:t xml:space="preserve">with </w:t>
      </w:r>
      <w:r w:rsidR="00101208" w:rsidRPr="000442A3">
        <w:rPr>
          <w:rFonts w:ascii="Bookman Old Style" w:hAnsi="Bookman Old Style"/>
          <w:b/>
          <w:bCs/>
          <w:color w:val="auto"/>
          <w:sz w:val="24"/>
          <w:szCs w:val="24"/>
        </w:rPr>
        <w:t>Terrace</w:t>
      </w:r>
      <w:r w:rsidR="00960617" w:rsidRPr="000442A3">
        <w:rPr>
          <w:rFonts w:ascii="Bookman Old Style" w:hAnsi="Bookman Old Style"/>
          <w:b/>
          <w:bCs/>
          <w:color w:val="auto"/>
          <w:sz w:val="24"/>
          <w:szCs w:val="24"/>
        </w:rPr>
        <w:t xml:space="preserve"> </w:t>
      </w:r>
      <w:r w:rsidR="00960617" w:rsidRPr="000442A3">
        <w:rPr>
          <w:rFonts w:ascii="Bookman Old Style" w:hAnsi="Bookman Old Style"/>
          <w:bCs/>
          <w:color w:val="auto"/>
          <w:sz w:val="24"/>
          <w:szCs w:val="24"/>
        </w:rPr>
        <w:t xml:space="preserve">having area about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00A81EAF" w:rsidRPr="000442A3">
        <w:rPr>
          <w:rFonts w:ascii="Bookman Old Style" w:hAnsi="Bookman Old Style"/>
          <w:b/>
          <w:bCs/>
          <w:color w:val="auto"/>
          <w:sz w:val="24"/>
          <w:szCs w:val="24"/>
        </w:rPr>
        <w:t>Square Meters</w:t>
      </w:r>
      <w:r w:rsidR="00960617" w:rsidRPr="000442A3">
        <w:rPr>
          <w:rFonts w:ascii="Bookman Old Style" w:hAnsi="Bookman Old Style"/>
          <w:bCs/>
          <w:color w:val="auto"/>
          <w:sz w:val="24"/>
          <w:szCs w:val="24"/>
        </w:rPr>
        <w:t xml:space="preserve"> located on the </w:t>
      </w:r>
      <w:r>
        <w:rPr>
          <w:rFonts w:ascii="Bookman Old Style" w:hAnsi="Bookman Old Style"/>
          <w:b/>
          <w:bCs/>
          <w:color w:val="auto"/>
          <w:sz w:val="24"/>
          <w:szCs w:val="24"/>
        </w:rPr>
        <w:t>01st Floor</w:t>
      </w:r>
      <w:r w:rsidR="00960617" w:rsidRPr="000442A3">
        <w:rPr>
          <w:rFonts w:ascii="Bookman Old Style" w:hAnsi="Bookman Old Style"/>
          <w:color w:val="auto"/>
          <w:sz w:val="24"/>
          <w:szCs w:val="24"/>
        </w:rPr>
        <w:t xml:space="preserve"> </w:t>
      </w:r>
      <w:r w:rsidR="00A81EAF" w:rsidRPr="000442A3">
        <w:rPr>
          <w:rFonts w:ascii="Bookman Old Style" w:hAnsi="Bookman Old Style"/>
          <w:bCs/>
          <w:color w:val="auto"/>
          <w:sz w:val="24"/>
          <w:szCs w:val="24"/>
        </w:rPr>
        <w:t xml:space="preserve">in the </w:t>
      </w:r>
      <w:r w:rsidR="00A81EAF"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A81EAF" w:rsidRPr="000442A3">
        <w:rPr>
          <w:rFonts w:ascii="Bookman Old Style" w:hAnsi="Bookman Old Style"/>
          <w:bCs/>
          <w:color w:val="auto"/>
          <w:sz w:val="24"/>
          <w:szCs w:val="24"/>
        </w:rPr>
        <w:t xml:space="preserve">of the </w:t>
      </w:r>
      <w:r w:rsidR="00A81EAF" w:rsidRPr="000442A3">
        <w:rPr>
          <w:rFonts w:ascii="Bookman Old Style" w:hAnsi="Bookman Old Style"/>
          <w:b/>
          <w:bCs/>
          <w:color w:val="auto"/>
          <w:sz w:val="24"/>
          <w:szCs w:val="24"/>
        </w:rPr>
        <w:t>Phase-I</w:t>
      </w:r>
      <w:r w:rsidR="003666D0" w:rsidRPr="000442A3">
        <w:rPr>
          <w:rFonts w:ascii="Bookman Old Style" w:hAnsi="Bookman Old Style"/>
          <w:b/>
          <w:bCs/>
          <w:color w:val="auto"/>
          <w:sz w:val="24"/>
          <w:szCs w:val="24"/>
        </w:rPr>
        <w:t>I</w:t>
      </w:r>
      <w:r w:rsidR="00A81EAF" w:rsidRPr="000442A3">
        <w:rPr>
          <w:rFonts w:ascii="Bookman Old Style" w:hAnsi="Bookman Old Style"/>
          <w:b/>
          <w:bCs/>
          <w:color w:val="auto"/>
          <w:sz w:val="24"/>
          <w:szCs w:val="24"/>
        </w:rPr>
        <w:t xml:space="preserve"> </w:t>
      </w:r>
      <w:r w:rsidR="00A81EAF" w:rsidRPr="000442A3">
        <w:rPr>
          <w:rFonts w:ascii="Bookman Old Style" w:hAnsi="Bookman Old Style"/>
          <w:bCs/>
          <w:color w:val="auto"/>
          <w:sz w:val="24"/>
          <w:szCs w:val="24"/>
        </w:rPr>
        <w:t xml:space="preserve">of </w:t>
      </w:r>
      <w:r w:rsidR="000F7EA0" w:rsidRPr="000442A3">
        <w:rPr>
          <w:rFonts w:ascii="Bookman Old Style" w:hAnsi="Bookman Old Style"/>
          <w:bCs/>
          <w:color w:val="auto"/>
          <w:sz w:val="24"/>
          <w:szCs w:val="24"/>
        </w:rPr>
        <w:t xml:space="preserve">the </w:t>
      </w:r>
      <w:r w:rsidR="00960617" w:rsidRPr="000442A3">
        <w:rPr>
          <w:rFonts w:ascii="Bookman Old Style" w:hAnsi="Bookman Old Style"/>
          <w:color w:val="auto"/>
          <w:sz w:val="24"/>
          <w:szCs w:val="24"/>
        </w:rPr>
        <w:t xml:space="preserve">project called </w:t>
      </w:r>
      <w:r w:rsidR="00960617" w:rsidRPr="000442A3">
        <w:rPr>
          <w:rFonts w:ascii="Bookman Old Style" w:hAnsi="Bookman Old Style"/>
          <w:b/>
          <w:color w:val="auto"/>
          <w:sz w:val="24"/>
          <w:szCs w:val="24"/>
        </w:rPr>
        <w:t>“</w:t>
      </w:r>
      <w:r w:rsidR="00D71C0F"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00960617"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for the </w:t>
      </w:r>
      <w:r w:rsidR="006A7DE5" w:rsidRPr="000442A3">
        <w:rPr>
          <w:rFonts w:ascii="Bookman Old Style" w:hAnsi="Bookman Old Style"/>
          <w:color w:val="auto"/>
          <w:sz w:val="24"/>
          <w:szCs w:val="24"/>
        </w:rPr>
        <w:t xml:space="preserve">agreed </w:t>
      </w:r>
      <w:r w:rsidRPr="000442A3">
        <w:rPr>
          <w:rFonts w:ascii="Bookman Old Style" w:hAnsi="Bookman Old Style"/>
          <w:color w:val="auto"/>
          <w:sz w:val="24"/>
          <w:szCs w:val="24"/>
        </w:rPr>
        <w:t xml:space="preserve">consideration of </w:t>
      </w:r>
      <w:r w:rsidR="00911459" w:rsidRPr="005C542C">
        <w:rPr>
          <w:rFonts w:ascii="Bookman Old Style" w:hAnsi="Bookman Old Style"/>
          <w:b/>
          <w:color w:val="auto"/>
          <w:sz w:val="24"/>
          <w:szCs w:val="24"/>
        </w:rPr>
        <w:t>Rs.</w:t>
      </w:r>
      <w:r w:rsidR="00911459"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44,98,000.00</w:t>
      </w:r>
      <w:r w:rsidR="00911459" w:rsidRPr="005C542C">
        <w:rPr>
          <w:rFonts w:ascii="Bookman Old Style" w:hAnsi="Bookman Old Style"/>
          <w:b/>
          <w:bCs/>
          <w:color w:val="auto"/>
          <w:sz w:val="24"/>
          <w:szCs w:val="24"/>
        </w:rPr>
        <w:t>/-</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(Rupees</w:t>
      </w:r>
      <w:r w:rsidR="00911459">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Eight Thousand  only </w:t>
      </w:r>
      <w:r w:rsidR="00911459" w:rsidRPr="005C542C">
        <w:rPr>
          <w:rFonts w:ascii="Bookman Old Style" w:hAnsi="Bookman Old Style"/>
          <w:b/>
          <w:color w:val="auto"/>
          <w:sz w:val="24"/>
          <w:szCs w:val="24"/>
        </w:rPr>
        <w:t xml:space="preserve"> </w:t>
      </w:r>
      <w:r w:rsidR="00911459" w:rsidRPr="005C542C">
        <w:rPr>
          <w:rFonts w:ascii="Bookman Old Style" w:hAnsi="Bookman Old Style"/>
          <w:b/>
          <w:bCs/>
          <w:color w:val="auto"/>
          <w:sz w:val="24"/>
          <w:szCs w:val="24"/>
        </w:rPr>
        <w:t xml:space="preserve"> Only)</w:t>
      </w:r>
      <w:r w:rsidR="00960617" w:rsidRPr="000442A3">
        <w:rPr>
          <w:rFonts w:ascii="Bookman Old Style" w:hAnsi="Bookman Old Style"/>
          <w:b/>
          <w:bCs/>
          <w:color w:val="auto"/>
          <w:sz w:val="24"/>
          <w:szCs w:val="24"/>
        </w:rPr>
        <w:t xml:space="preserve"> </w:t>
      </w:r>
      <w:r w:rsidR="00095F42" w:rsidRPr="000442A3">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095F42" w:rsidRPr="00011ABF">
        <w:rPr>
          <w:rFonts w:ascii="Bookman Old Style" w:hAnsi="Bookman Old Style"/>
          <w:color w:val="auto"/>
          <w:sz w:val="24"/>
          <w:szCs w:val="24"/>
        </w:rPr>
        <w:t xml:space="preserve">The Promoter herein has allotted to the Allottee </w:t>
      </w:r>
      <w:r w:rsidR="00095F42" w:rsidRPr="00011ABF">
        <w:rPr>
          <w:rFonts w:ascii="Bookman Old Style" w:hAnsi="Bookman Old Style"/>
          <w:bCs/>
          <w:color w:val="auto"/>
          <w:sz w:val="24"/>
          <w:szCs w:val="24"/>
        </w:rPr>
        <w:t xml:space="preserve">right of exclusive use of </w:t>
      </w:r>
      <w:r w:rsidR="00095F42" w:rsidRPr="00011ABF">
        <w:rPr>
          <w:rFonts w:ascii="Bookman Old Style" w:hAnsi="Bookman Old Style"/>
          <w:b/>
          <w:bCs/>
          <w:color w:val="auto"/>
          <w:sz w:val="24"/>
          <w:szCs w:val="24"/>
        </w:rPr>
        <w:t>One</w:t>
      </w:r>
      <w:r w:rsidR="00095F42" w:rsidRPr="00011ABF">
        <w:rPr>
          <w:rFonts w:ascii="Bookman Old Style" w:hAnsi="Bookman Old Style"/>
          <w:bCs/>
          <w:color w:val="auto"/>
          <w:sz w:val="24"/>
          <w:szCs w:val="24"/>
        </w:rPr>
        <w:t xml:space="preserve"> </w:t>
      </w:r>
      <w:r w:rsidR="00B743DC" w:rsidRPr="00011ABF">
        <w:rPr>
          <w:rFonts w:ascii="Bookman Old Style" w:hAnsi="Bookman Old Style"/>
          <w:b/>
          <w:color w:val="auto"/>
          <w:sz w:val="24"/>
          <w:szCs w:val="24"/>
        </w:rPr>
        <w:t>Covered</w:t>
      </w:r>
      <w:r w:rsidR="00095F42" w:rsidRPr="00011ABF">
        <w:rPr>
          <w:rFonts w:ascii="Bookman Old Style" w:hAnsi="Bookman Old Style"/>
          <w:b/>
          <w:bCs/>
          <w:color w:val="auto"/>
          <w:sz w:val="24"/>
          <w:szCs w:val="24"/>
        </w:rPr>
        <w:t xml:space="preserve"> Car</w:t>
      </w:r>
      <w:r w:rsidR="00095F42" w:rsidRPr="00011ABF">
        <w:rPr>
          <w:rFonts w:ascii="Bookman Old Style" w:hAnsi="Bookman Old Style"/>
          <w:bCs/>
          <w:color w:val="auto"/>
          <w:sz w:val="24"/>
          <w:szCs w:val="24"/>
        </w:rPr>
        <w:t xml:space="preserve"> </w:t>
      </w:r>
      <w:r w:rsidR="00095F42" w:rsidRPr="00011ABF">
        <w:rPr>
          <w:rFonts w:ascii="Bookman Old Style" w:hAnsi="Bookman Old Style"/>
          <w:b/>
          <w:color w:val="auto"/>
          <w:sz w:val="24"/>
          <w:szCs w:val="24"/>
        </w:rPr>
        <w:t>Parking</w:t>
      </w:r>
      <w:r w:rsidR="00095F42" w:rsidRPr="00011ABF">
        <w:rPr>
          <w:rFonts w:ascii="Bookman Old Style" w:hAnsi="Bookman Old Style"/>
          <w:b/>
          <w:color w:val="FF0000"/>
          <w:sz w:val="24"/>
          <w:szCs w:val="24"/>
        </w:rPr>
        <w:t xml:space="preserve"> </w:t>
      </w:r>
      <w:r w:rsidR="00095F42" w:rsidRPr="00011AB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w:t>
      </w:r>
      <w:r w:rsidR="00095F42" w:rsidRPr="00011ABF">
        <w:rPr>
          <w:rFonts w:ascii="Bookman Old Style" w:hAnsi="Bookman Old Style"/>
          <w:bCs/>
          <w:color w:val="auto"/>
          <w:sz w:val="24"/>
          <w:szCs w:val="24"/>
        </w:rPr>
        <w:lastRenderedPageBreak/>
        <w:t xml:space="preserve">allotment is made Ex-Garcia for beneficial enjoyment of the same. </w:t>
      </w:r>
      <w:r w:rsidR="00095F42" w:rsidRPr="00011AB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011ABF">
        <w:rPr>
          <w:rFonts w:ascii="Bookman Old Style" w:hAnsi="Bookman Old Style"/>
          <w:color w:val="auto"/>
          <w:sz w:val="24"/>
          <w:szCs w:val="24"/>
        </w:rPr>
        <w:t xml:space="preserve"> </w:t>
      </w:r>
      <w:r w:rsidR="00152273" w:rsidRPr="00011ABF">
        <w:rPr>
          <w:rFonts w:ascii="Bookman Old Style" w:hAnsi="Bookman Old Style"/>
          <w:b/>
          <w:i/>
          <w:color w:val="auto"/>
          <w:sz w:val="24"/>
          <w:szCs w:val="24"/>
        </w:rPr>
        <w:t>T</w:t>
      </w:r>
      <w:r w:rsidR="00152273" w:rsidRPr="000442A3">
        <w:rPr>
          <w:rFonts w:ascii="Bookman Old Style" w:hAnsi="Bookman Old Style"/>
          <w:b/>
          <w:i/>
          <w:color w:val="auto"/>
          <w:sz w:val="24"/>
          <w:szCs w:val="24"/>
        </w:rPr>
        <w:t>he sale of the said Apartment is on the basis of carpet area only</w:t>
      </w:r>
      <w:r w:rsidR="002952B0" w:rsidRPr="000442A3">
        <w:rPr>
          <w:rFonts w:ascii="Bookman Old Style" w:hAnsi="Bookman Old Style"/>
          <w:color w:val="auto"/>
          <w:sz w:val="24"/>
          <w:szCs w:val="24"/>
        </w:rPr>
        <w:t xml:space="preserve">. </w:t>
      </w:r>
      <w:r w:rsidR="002952B0"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consents for the same and is aware that the consideration being lump sum will not change.</w:t>
      </w:r>
      <w:r w:rsidR="00747478" w:rsidRPr="000442A3">
        <w:rPr>
          <w:rFonts w:ascii="Bookman Old Style" w:hAnsi="Bookman Old Style"/>
          <w:color w:val="auto"/>
          <w:sz w:val="24"/>
          <w:szCs w:val="24"/>
        </w:rPr>
        <w:t xml:space="preserve"> </w:t>
      </w:r>
    </w:p>
    <w:p w14:paraId="6CDEE112" w14:textId="2AD2E0DD" w:rsidR="00792099" w:rsidRDefault="00320272" w:rsidP="00320272">
      <w:pPr>
        <w:tabs>
          <w:tab w:val="left" w:pos="2160"/>
        </w:tabs>
        <w:spacing w:after="0" w:line="276" w:lineRule="auto"/>
        <w:ind w:left="0" w:right="13"/>
        <w:rPr>
          <w:rFonts w:ascii="Bookman Old Style" w:hAnsi="Bookman Old Style"/>
          <w:color w:val="auto"/>
          <w:sz w:val="24"/>
          <w:szCs w:val="24"/>
        </w:rPr>
      </w:pPr>
      <w:r>
        <w:rPr>
          <w:rFonts w:ascii="Bookman Old Style" w:hAnsi="Bookman Old Style"/>
          <w:color w:val="auto"/>
          <w:sz w:val="24"/>
          <w:szCs w:val="24"/>
        </w:rPr>
        <w:tab/>
      </w:r>
    </w:p>
    <w:p w14:paraId="3D6D58E4" w14:textId="77777777" w:rsidR="00792099" w:rsidRPr="000442A3" w:rsidRDefault="00792099"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DISCLOSURE REGARDING MANUFACTURER’S WARRANTY</w:t>
      </w:r>
    </w:p>
    <w:p w14:paraId="26F7FC38" w14:textId="77777777" w:rsidR="00792099" w:rsidRPr="000442A3" w:rsidRDefault="00792099"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0442A3">
        <w:rPr>
          <w:rFonts w:ascii="Bookman Old Style" w:hAnsi="Bookman Old Style"/>
          <w:bCs/>
          <w:color w:val="auto"/>
          <w:sz w:val="24"/>
          <w:szCs w:val="24"/>
        </w:rPr>
        <w:t>equipment's</w:t>
      </w:r>
      <w:r w:rsidRPr="000442A3">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0442A3" w:rsidRDefault="00F83302" w:rsidP="000442A3">
      <w:pPr>
        <w:spacing w:after="0" w:line="276" w:lineRule="auto"/>
        <w:ind w:left="0" w:right="13"/>
        <w:rPr>
          <w:rFonts w:ascii="Bookman Old Style" w:hAnsi="Bookman Old Style"/>
          <w:color w:val="auto"/>
          <w:sz w:val="24"/>
          <w:szCs w:val="24"/>
        </w:rPr>
      </w:pPr>
    </w:p>
    <w:p w14:paraId="4902B2CB" w14:textId="77777777" w:rsidR="003D6466" w:rsidRPr="000442A3" w:rsidRDefault="003D6466"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bCs/>
          <w:color w:val="auto"/>
          <w:sz w:val="24"/>
          <w:szCs w:val="24"/>
          <w:u w:val="single"/>
        </w:rPr>
        <w:t>FIXTURES</w:t>
      </w:r>
      <w:r w:rsidRPr="000442A3">
        <w:rPr>
          <w:rFonts w:ascii="Bookman Old Style" w:hAnsi="Bookman Old Style"/>
          <w:b/>
          <w:color w:val="auto"/>
          <w:sz w:val="24"/>
          <w:szCs w:val="24"/>
          <w:u w:val="single"/>
        </w:rPr>
        <w:t xml:space="preserve"> AND FITTINGS</w:t>
      </w:r>
    </w:p>
    <w:p w14:paraId="0791E1BA" w14:textId="77777777" w:rsidR="00B144EE" w:rsidRPr="000442A3" w:rsidRDefault="00F8330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w:t>
      </w:r>
      <w:r w:rsidRPr="000442A3">
        <w:rPr>
          <w:rFonts w:ascii="Bookman Old Style" w:hAnsi="Bookman Old Style"/>
          <w:bCs/>
          <w:color w:val="auto"/>
          <w:sz w:val="24"/>
          <w:szCs w:val="24"/>
        </w:rPr>
        <w:t>fixtures</w:t>
      </w:r>
      <w:r w:rsidRPr="000442A3">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0442A3">
        <w:rPr>
          <w:rFonts w:ascii="Bookman Old Style" w:hAnsi="Bookman Old Style"/>
          <w:b/>
          <w:color w:val="auto"/>
          <w:sz w:val="24"/>
          <w:szCs w:val="24"/>
        </w:rPr>
        <w:t>Annexure</w:t>
      </w:r>
      <w:r w:rsidR="00B87212" w:rsidRPr="000442A3">
        <w:rPr>
          <w:rFonts w:ascii="Bookman Old Style" w:hAnsi="Bookman Old Style"/>
          <w:b/>
          <w:color w:val="auto"/>
          <w:sz w:val="24"/>
          <w:szCs w:val="24"/>
        </w:rPr>
        <w:t>-</w:t>
      </w:r>
      <w:r w:rsidRPr="000442A3">
        <w:rPr>
          <w:rFonts w:ascii="Bookman Old Style" w:hAnsi="Bookman Old Style"/>
          <w:b/>
          <w:color w:val="auto"/>
          <w:sz w:val="24"/>
          <w:szCs w:val="24"/>
        </w:rPr>
        <w:t>'</w:t>
      </w:r>
      <w:r w:rsidR="00B4385B" w:rsidRPr="000442A3">
        <w:rPr>
          <w:rFonts w:ascii="Bookman Old Style" w:hAnsi="Bookman Old Style"/>
          <w:b/>
          <w:color w:val="auto"/>
          <w:sz w:val="24"/>
          <w:szCs w:val="24"/>
        </w:rPr>
        <w:t>E</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annexed hereto. </w:t>
      </w:r>
      <w:r w:rsidR="00113465" w:rsidRPr="000442A3">
        <w:rPr>
          <w:rFonts w:ascii="Bookman Old Style" w:hAnsi="Bookman Old Style"/>
          <w:color w:val="auto"/>
          <w:sz w:val="24"/>
          <w:szCs w:val="24"/>
        </w:rPr>
        <w:t xml:space="preserve"> </w:t>
      </w:r>
      <w:r w:rsidR="00E74993"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 </w:t>
      </w:r>
    </w:p>
    <w:p w14:paraId="028D5718" w14:textId="77777777" w:rsidR="00FD394C" w:rsidRDefault="00FD394C" w:rsidP="000442A3">
      <w:pPr>
        <w:spacing w:after="0" w:line="276" w:lineRule="auto"/>
        <w:ind w:left="0" w:right="13"/>
        <w:rPr>
          <w:rFonts w:ascii="Bookman Old Style" w:hAnsi="Bookman Old Style"/>
          <w:b/>
          <w:color w:val="auto"/>
          <w:sz w:val="24"/>
          <w:szCs w:val="24"/>
          <w:u w:val="single"/>
        </w:rPr>
      </w:pPr>
    </w:p>
    <w:p w14:paraId="00B7D43B" w14:textId="77777777" w:rsidR="00B47157" w:rsidRPr="000442A3" w:rsidRDefault="00B47157" w:rsidP="000442A3">
      <w:pPr>
        <w:spacing w:after="0" w:line="276" w:lineRule="auto"/>
        <w:ind w:left="0" w:right="13"/>
        <w:rPr>
          <w:rFonts w:ascii="Bookman Old Style" w:hAnsi="Bookman Old Style"/>
          <w:b/>
          <w:color w:val="auto"/>
          <w:sz w:val="24"/>
          <w:szCs w:val="24"/>
          <w:u w:val="single"/>
        </w:rPr>
      </w:pPr>
    </w:p>
    <w:p w14:paraId="0352E1E1" w14:textId="77777777" w:rsidR="00B144EE" w:rsidRPr="000442A3" w:rsidRDefault="002E0FFF"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PAYMENT PLAN</w:t>
      </w:r>
    </w:p>
    <w:p w14:paraId="1DB02406" w14:textId="61AFB942" w:rsidR="0016346B" w:rsidRPr="000442A3" w:rsidRDefault="00BA6F9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The Promoter and the Allottee </w:t>
      </w:r>
      <w:r w:rsidR="005D7CCB" w:rsidRPr="000442A3">
        <w:rPr>
          <w:rFonts w:ascii="Bookman Old Style" w:hAnsi="Bookman Old Style"/>
          <w:bCs/>
          <w:color w:val="auto"/>
          <w:sz w:val="24"/>
          <w:szCs w:val="24"/>
        </w:rPr>
        <w:t xml:space="preserve">has mutually agreed to the present </w:t>
      </w:r>
      <w:r w:rsidR="00E8271D" w:rsidRPr="000442A3">
        <w:rPr>
          <w:rFonts w:ascii="Bookman Old Style" w:hAnsi="Bookman Old Style"/>
          <w:bCs/>
          <w:color w:val="auto"/>
          <w:sz w:val="24"/>
          <w:szCs w:val="24"/>
        </w:rPr>
        <w:t xml:space="preserve">payment plan based upon the milestone table hereinbelow. </w:t>
      </w:r>
      <w:r w:rsidR="009D4509"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9D4509" w:rsidRPr="000442A3">
        <w:rPr>
          <w:rFonts w:ascii="Bookman Old Style" w:hAnsi="Bookman Old Style"/>
          <w:bCs/>
          <w:color w:val="auto"/>
          <w:sz w:val="24"/>
          <w:szCs w:val="24"/>
        </w:rPr>
        <w:t xml:space="preserve"> has agreed to pay the consideration of </w:t>
      </w:r>
      <w:r w:rsidR="007C7EB6" w:rsidRPr="005C542C">
        <w:rPr>
          <w:rFonts w:ascii="Bookman Old Style" w:hAnsi="Bookman Old Style"/>
          <w:b/>
          <w:color w:val="auto"/>
          <w:sz w:val="24"/>
          <w:szCs w:val="24"/>
        </w:rPr>
        <w:t>Rs.</w:t>
      </w:r>
      <w:r w:rsidR="007C7EB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44,98,000.00</w:t>
      </w:r>
      <w:r w:rsidR="007C7EB6" w:rsidRPr="005C542C">
        <w:rPr>
          <w:rFonts w:ascii="Bookman Old Style" w:hAnsi="Bookman Old Style"/>
          <w:b/>
          <w:bCs/>
          <w:color w:val="auto"/>
          <w:sz w:val="24"/>
          <w:szCs w:val="24"/>
        </w:rPr>
        <w:t>/-</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(Rupees</w:t>
      </w:r>
      <w:r w:rsidR="007C7EB6">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Eight Thousand  only </w:t>
      </w:r>
      <w:r w:rsidR="007C7EB6" w:rsidRPr="005C542C">
        <w:rPr>
          <w:rFonts w:ascii="Bookman Old Style" w:hAnsi="Bookman Old Style"/>
          <w:b/>
          <w:color w:val="auto"/>
          <w:sz w:val="24"/>
          <w:szCs w:val="24"/>
        </w:rPr>
        <w:t xml:space="preserve"> </w:t>
      </w:r>
      <w:r w:rsidR="007C7EB6" w:rsidRPr="005C542C">
        <w:rPr>
          <w:rFonts w:ascii="Bookman Old Style" w:hAnsi="Bookman Old Style"/>
          <w:b/>
          <w:bCs/>
          <w:color w:val="auto"/>
          <w:sz w:val="24"/>
          <w:szCs w:val="24"/>
        </w:rPr>
        <w:t xml:space="preserve"> Only)</w:t>
      </w:r>
      <w:r w:rsidR="009D4509" w:rsidRPr="000442A3">
        <w:rPr>
          <w:rFonts w:ascii="Bookman Old Style" w:hAnsi="Bookman Old Style"/>
          <w:bCs/>
          <w:color w:val="auto"/>
          <w:sz w:val="24"/>
          <w:szCs w:val="24"/>
        </w:rPr>
        <w:t>,  in following manner;</w:t>
      </w:r>
      <w:r w:rsidR="0008157A" w:rsidRPr="000442A3">
        <w:rPr>
          <w:rFonts w:ascii="Bookman Old Style" w:hAnsi="Bookman Old Style"/>
          <w:color w:val="auto"/>
          <w:sz w:val="24"/>
          <w:szCs w:val="24"/>
        </w:rPr>
        <w:t xml:space="preserve"> </w:t>
      </w:r>
    </w:p>
    <w:p w14:paraId="0962B5E6" w14:textId="77777777" w:rsidR="0016346B" w:rsidRPr="000442A3" w:rsidRDefault="0016346B" w:rsidP="000442A3">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D36AAF" w:rsidRPr="000442A3"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0442A3" w:rsidRDefault="00D36AAF" w:rsidP="000442A3">
            <w:pPr>
              <w:pStyle w:val="alldoc"/>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Particulars</w:t>
            </w:r>
          </w:p>
        </w:tc>
      </w:tr>
      <w:tr w:rsidR="00513603" w:rsidRPr="000442A3" w14:paraId="3F5C99ED" w14:textId="77777777" w:rsidTr="00D36AAF">
        <w:trPr>
          <w:trHeight w:val="390"/>
        </w:trPr>
        <w:tc>
          <w:tcPr>
            <w:tcW w:w="720" w:type="dxa"/>
            <w:tcBorders>
              <w:right w:val="single" w:sz="4" w:space="0" w:color="auto"/>
            </w:tcBorders>
            <w:vAlign w:val="center"/>
          </w:tcPr>
          <w:p w14:paraId="6B9A4CAE"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w:t>
            </w:r>
          </w:p>
        </w:tc>
        <w:tc>
          <w:tcPr>
            <w:tcW w:w="2494" w:type="dxa"/>
            <w:vAlign w:val="center"/>
          </w:tcPr>
          <w:p w14:paraId="197C9617" w14:textId="4DEA4B64"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4,49,800.00</w:t>
            </w:r>
          </w:p>
        </w:tc>
        <w:tc>
          <w:tcPr>
            <w:tcW w:w="5490" w:type="dxa"/>
            <w:gridSpan w:val="2"/>
            <w:vAlign w:val="center"/>
          </w:tcPr>
          <w:p w14:paraId="5B96B2F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bCs/>
                <w:color w:val="auto"/>
                <w:sz w:val="24"/>
              </w:rPr>
              <w:t>10% at the time of Booking (</w:t>
            </w:r>
            <w:r w:rsidRPr="000442A3">
              <w:rPr>
                <w:rFonts w:ascii="Bookman Old Style" w:hAnsi="Bookman Old Style"/>
                <w:bCs/>
                <w:i/>
                <w:color w:val="auto"/>
                <w:sz w:val="24"/>
              </w:rPr>
              <w:t>inclusive of part/advance payment as mentioned herein above)</w:t>
            </w:r>
          </w:p>
        </w:tc>
      </w:tr>
      <w:tr w:rsidR="00513603" w:rsidRPr="000442A3" w14:paraId="5898D85F" w14:textId="77777777" w:rsidTr="00D36AAF">
        <w:trPr>
          <w:trHeight w:val="432"/>
        </w:trPr>
        <w:tc>
          <w:tcPr>
            <w:tcW w:w="720" w:type="dxa"/>
            <w:tcBorders>
              <w:right w:val="single" w:sz="4" w:space="0" w:color="auto"/>
            </w:tcBorders>
            <w:vAlign w:val="center"/>
          </w:tcPr>
          <w:p w14:paraId="5E89FE0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w:t>
            </w:r>
          </w:p>
        </w:tc>
        <w:tc>
          <w:tcPr>
            <w:tcW w:w="2494" w:type="dxa"/>
            <w:vAlign w:val="center"/>
          </w:tcPr>
          <w:p w14:paraId="6EE31FB7" w14:textId="3383EA8F"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4,49,800.00</w:t>
            </w:r>
          </w:p>
        </w:tc>
        <w:tc>
          <w:tcPr>
            <w:tcW w:w="5490" w:type="dxa"/>
            <w:gridSpan w:val="2"/>
            <w:vAlign w:val="center"/>
          </w:tcPr>
          <w:p w14:paraId="1A44B322" w14:textId="77777777" w:rsidR="00513603" w:rsidRPr="000442A3" w:rsidRDefault="00513603" w:rsidP="00513603">
            <w:pPr>
              <w:pStyle w:val="alldoc"/>
              <w:tabs>
                <w:tab w:val="left" w:pos="900"/>
              </w:tabs>
              <w:spacing w:line="276" w:lineRule="auto"/>
              <w:ind w:left="0" w:right="-108"/>
              <w:rPr>
                <w:rFonts w:ascii="Bookman Old Style" w:hAnsi="Bookman Old Style"/>
                <w:iCs w:val="0"/>
                <w:color w:val="auto"/>
                <w:sz w:val="24"/>
              </w:rPr>
            </w:pPr>
            <w:r w:rsidRPr="000442A3">
              <w:rPr>
                <w:rFonts w:ascii="Bookman Old Style" w:hAnsi="Bookman Old Style"/>
                <w:bCs/>
                <w:color w:val="auto"/>
                <w:sz w:val="24"/>
              </w:rPr>
              <w:t xml:space="preserve">10% at the of Agreement to Sale </w:t>
            </w:r>
          </w:p>
        </w:tc>
      </w:tr>
      <w:tr w:rsidR="00513603" w:rsidRPr="000442A3" w14:paraId="00ECDAF5" w14:textId="77777777" w:rsidTr="00D36AAF">
        <w:trPr>
          <w:trHeight w:val="432"/>
        </w:trPr>
        <w:tc>
          <w:tcPr>
            <w:tcW w:w="720" w:type="dxa"/>
            <w:tcBorders>
              <w:right w:val="single" w:sz="4" w:space="0" w:color="auto"/>
            </w:tcBorders>
            <w:vAlign w:val="center"/>
          </w:tcPr>
          <w:p w14:paraId="7AB1971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III</w:t>
            </w:r>
          </w:p>
        </w:tc>
        <w:tc>
          <w:tcPr>
            <w:tcW w:w="2494" w:type="dxa"/>
            <w:vAlign w:val="center"/>
          </w:tcPr>
          <w:p w14:paraId="09FF353D" w14:textId="41966DC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8,99,600.00</w:t>
            </w:r>
          </w:p>
        </w:tc>
        <w:tc>
          <w:tcPr>
            <w:tcW w:w="5490" w:type="dxa"/>
            <w:gridSpan w:val="2"/>
            <w:vAlign w:val="center"/>
          </w:tcPr>
          <w:p w14:paraId="1EAA28D3"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20% at the time of completion of plinth</w:t>
            </w:r>
          </w:p>
        </w:tc>
      </w:tr>
      <w:tr w:rsidR="00513603" w:rsidRPr="000442A3" w14:paraId="64B827D8" w14:textId="77777777" w:rsidTr="00FE7223">
        <w:trPr>
          <w:trHeight w:val="432"/>
        </w:trPr>
        <w:tc>
          <w:tcPr>
            <w:tcW w:w="720" w:type="dxa"/>
            <w:tcBorders>
              <w:right w:val="single" w:sz="4" w:space="0" w:color="auto"/>
            </w:tcBorders>
            <w:vAlign w:val="center"/>
          </w:tcPr>
          <w:p w14:paraId="1998943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IV</w:t>
            </w:r>
          </w:p>
        </w:tc>
        <w:tc>
          <w:tcPr>
            <w:tcW w:w="2494" w:type="dxa"/>
            <w:vAlign w:val="center"/>
          </w:tcPr>
          <w:p w14:paraId="0D7BBA96" w14:textId="302D83B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vAlign w:val="center"/>
          </w:tcPr>
          <w:p w14:paraId="5EB1C3F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6% at the time of completion of 1</w:t>
            </w:r>
            <w:r w:rsidRPr="000442A3">
              <w:rPr>
                <w:rFonts w:ascii="Bookman Old Style" w:hAnsi="Bookman Old Style"/>
                <w:iCs w:val="0"/>
                <w:color w:val="auto"/>
                <w:sz w:val="24"/>
                <w:vertAlign w:val="superscript"/>
              </w:rPr>
              <w:t>st</w:t>
            </w:r>
            <w:r w:rsidRPr="000442A3">
              <w:rPr>
                <w:rFonts w:ascii="Bookman Old Style" w:hAnsi="Bookman Old Style"/>
                <w:iCs w:val="0"/>
                <w:color w:val="auto"/>
                <w:sz w:val="24"/>
              </w:rPr>
              <w:t xml:space="preserve"> Slab</w:t>
            </w:r>
          </w:p>
        </w:tc>
      </w:tr>
      <w:tr w:rsidR="00513603" w:rsidRPr="000442A3" w14:paraId="632DA0FD" w14:textId="77777777" w:rsidTr="00FE7223">
        <w:trPr>
          <w:trHeight w:val="432"/>
        </w:trPr>
        <w:tc>
          <w:tcPr>
            <w:tcW w:w="720" w:type="dxa"/>
            <w:tcBorders>
              <w:right w:val="single" w:sz="4" w:space="0" w:color="auto"/>
            </w:tcBorders>
            <w:vAlign w:val="center"/>
          </w:tcPr>
          <w:p w14:paraId="07DD7FB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w:t>
            </w:r>
          </w:p>
        </w:tc>
        <w:tc>
          <w:tcPr>
            <w:tcW w:w="2494" w:type="dxa"/>
            <w:vAlign w:val="center"/>
          </w:tcPr>
          <w:p w14:paraId="57790E5B" w14:textId="241A59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tcPr>
          <w:p w14:paraId="5A289D7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3</w:t>
            </w:r>
            <w:r w:rsidRPr="000442A3">
              <w:rPr>
                <w:rFonts w:ascii="Bookman Old Style" w:hAnsi="Bookman Old Style"/>
                <w:iCs/>
                <w:color w:val="auto"/>
                <w:sz w:val="24"/>
                <w:vertAlign w:val="superscript"/>
              </w:rPr>
              <w:t>rd</w:t>
            </w:r>
            <w:r w:rsidRPr="000442A3">
              <w:rPr>
                <w:rFonts w:ascii="Bookman Old Style" w:hAnsi="Bookman Old Style"/>
                <w:iCs/>
                <w:color w:val="auto"/>
                <w:sz w:val="24"/>
              </w:rPr>
              <w:t xml:space="preserve"> Slab</w:t>
            </w:r>
          </w:p>
        </w:tc>
      </w:tr>
      <w:tr w:rsidR="00513603" w:rsidRPr="000442A3" w14:paraId="3F73B5BE" w14:textId="77777777" w:rsidTr="00FE7223">
        <w:trPr>
          <w:trHeight w:val="432"/>
        </w:trPr>
        <w:tc>
          <w:tcPr>
            <w:tcW w:w="720" w:type="dxa"/>
            <w:tcBorders>
              <w:right w:val="single" w:sz="4" w:space="0" w:color="auto"/>
            </w:tcBorders>
            <w:vAlign w:val="center"/>
          </w:tcPr>
          <w:p w14:paraId="688604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lastRenderedPageBreak/>
              <w:t>VI</w:t>
            </w:r>
          </w:p>
        </w:tc>
        <w:tc>
          <w:tcPr>
            <w:tcW w:w="2494" w:type="dxa"/>
            <w:vAlign w:val="center"/>
          </w:tcPr>
          <w:p w14:paraId="7855F6AE" w14:textId="26D7F43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tcPr>
          <w:p w14:paraId="14E5658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5</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3D983E04" w14:textId="77777777" w:rsidTr="00FE7223">
        <w:trPr>
          <w:trHeight w:val="432"/>
        </w:trPr>
        <w:tc>
          <w:tcPr>
            <w:tcW w:w="720" w:type="dxa"/>
            <w:tcBorders>
              <w:right w:val="single" w:sz="4" w:space="0" w:color="auto"/>
            </w:tcBorders>
            <w:vAlign w:val="center"/>
          </w:tcPr>
          <w:p w14:paraId="551016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w:t>
            </w:r>
          </w:p>
        </w:tc>
        <w:tc>
          <w:tcPr>
            <w:tcW w:w="2494" w:type="dxa"/>
            <w:vAlign w:val="center"/>
          </w:tcPr>
          <w:p w14:paraId="653B726E" w14:textId="09632D79"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tcPr>
          <w:p w14:paraId="34A1C89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7</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107A5D7" w14:textId="77777777" w:rsidTr="00FE7223">
        <w:trPr>
          <w:trHeight w:val="432"/>
        </w:trPr>
        <w:tc>
          <w:tcPr>
            <w:tcW w:w="720" w:type="dxa"/>
            <w:tcBorders>
              <w:right w:val="single" w:sz="4" w:space="0" w:color="auto"/>
            </w:tcBorders>
            <w:vAlign w:val="center"/>
          </w:tcPr>
          <w:p w14:paraId="148FE3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VIII</w:t>
            </w:r>
          </w:p>
        </w:tc>
        <w:tc>
          <w:tcPr>
            <w:tcW w:w="2494" w:type="dxa"/>
            <w:vAlign w:val="center"/>
          </w:tcPr>
          <w:p w14:paraId="6F05CA53" w14:textId="30BBC46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tcPr>
          <w:p w14:paraId="4C2FCE3C"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9</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0B010745" w14:textId="77777777" w:rsidTr="00FE7223">
        <w:trPr>
          <w:trHeight w:val="432"/>
        </w:trPr>
        <w:tc>
          <w:tcPr>
            <w:tcW w:w="720" w:type="dxa"/>
            <w:tcBorders>
              <w:right w:val="single" w:sz="4" w:space="0" w:color="auto"/>
            </w:tcBorders>
            <w:vAlign w:val="center"/>
          </w:tcPr>
          <w:p w14:paraId="7D722555"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IX</w:t>
            </w:r>
          </w:p>
        </w:tc>
        <w:tc>
          <w:tcPr>
            <w:tcW w:w="2494" w:type="dxa"/>
            <w:vAlign w:val="center"/>
          </w:tcPr>
          <w:p w14:paraId="1F0F343A" w14:textId="2345F26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2,69,880.00</w:t>
            </w:r>
          </w:p>
        </w:tc>
        <w:tc>
          <w:tcPr>
            <w:tcW w:w="5490" w:type="dxa"/>
            <w:gridSpan w:val="2"/>
            <w:shd w:val="clear" w:color="auto" w:fill="auto"/>
          </w:tcPr>
          <w:p w14:paraId="255362C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11</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BB467F1" w14:textId="77777777" w:rsidTr="00FE7223">
        <w:trPr>
          <w:trHeight w:val="432"/>
        </w:trPr>
        <w:tc>
          <w:tcPr>
            <w:tcW w:w="720" w:type="dxa"/>
            <w:tcBorders>
              <w:right w:val="single" w:sz="4" w:space="0" w:color="auto"/>
            </w:tcBorders>
            <w:vAlign w:val="center"/>
          </w:tcPr>
          <w:p w14:paraId="4180A48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w:t>
            </w:r>
          </w:p>
        </w:tc>
        <w:tc>
          <w:tcPr>
            <w:tcW w:w="2494" w:type="dxa"/>
            <w:vAlign w:val="center"/>
          </w:tcPr>
          <w:p w14:paraId="7F34AD4D" w14:textId="0CD924DB"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2,24,900.00</w:t>
            </w:r>
          </w:p>
        </w:tc>
        <w:tc>
          <w:tcPr>
            <w:tcW w:w="5490" w:type="dxa"/>
            <w:gridSpan w:val="2"/>
            <w:shd w:val="clear" w:color="auto" w:fill="auto"/>
          </w:tcPr>
          <w:p w14:paraId="22E95025"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5% at the time of completion of Top Floor</w:t>
            </w:r>
          </w:p>
        </w:tc>
      </w:tr>
      <w:tr w:rsidR="00513603" w:rsidRPr="000442A3" w14:paraId="1B025DCE" w14:textId="77777777" w:rsidTr="00FE7223">
        <w:trPr>
          <w:trHeight w:val="432"/>
        </w:trPr>
        <w:tc>
          <w:tcPr>
            <w:tcW w:w="720" w:type="dxa"/>
            <w:tcBorders>
              <w:right w:val="single" w:sz="4" w:space="0" w:color="auto"/>
            </w:tcBorders>
            <w:vAlign w:val="center"/>
          </w:tcPr>
          <w:p w14:paraId="030473D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w:t>
            </w:r>
          </w:p>
        </w:tc>
        <w:tc>
          <w:tcPr>
            <w:tcW w:w="2494" w:type="dxa"/>
            <w:vAlign w:val="center"/>
          </w:tcPr>
          <w:p w14:paraId="5CDD29DE" w14:textId="7FAE71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2,24,900.00</w:t>
            </w:r>
          </w:p>
        </w:tc>
        <w:tc>
          <w:tcPr>
            <w:tcW w:w="5490" w:type="dxa"/>
            <w:gridSpan w:val="2"/>
            <w:shd w:val="clear" w:color="auto" w:fill="auto"/>
            <w:vAlign w:val="center"/>
          </w:tcPr>
          <w:p w14:paraId="2B9C01E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 xml:space="preserve">5% at the time of </w:t>
            </w:r>
            <w:r w:rsidRPr="000442A3">
              <w:rPr>
                <w:rFonts w:ascii="Bookman Old Style" w:hAnsi="Bookman Old Style"/>
                <w:color w:val="auto"/>
                <w:sz w:val="24"/>
              </w:rPr>
              <w:t>completion of the walls, internal plaster, floorings doors and windows of the said Apartment</w:t>
            </w:r>
          </w:p>
        </w:tc>
      </w:tr>
      <w:tr w:rsidR="00513603" w:rsidRPr="000442A3" w14:paraId="6DCFC4F9" w14:textId="77777777" w:rsidTr="00FE7223">
        <w:trPr>
          <w:trHeight w:val="432"/>
        </w:trPr>
        <w:tc>
          <w:tcPr>
            <w:tcW w:w="720" w:type="dxa"/>
            <w:tcBorders>
              <w:right w:val="single" w:sz="4" w:space="0" w:color="auto"/>
            </w:tcBorders>
            <w:vAlign w:val="center"/>
          </w:tcPr>
          <w:p w14:paraId="44D55B9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w:t>
            </w:r>
          </w:p>
        </w:tc>
        <w:tc>
          <w:tcPr>
            <w:tcW w:w="2494" w:type="dxa"/>
            <w:vAlign w:val="center"/>
          </w:tcPr>
          <w:p w14:paraId="48285D38" w14:textId="5329038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2,24,900.00</w:t>
            </w:r>
          </w:p>
        </w:tc>
        <w:tc>
          <w:tcPr>
            <w:tcW w:w="5490" w:type="dxa"/>
            <w:gridSpan w:val="2"/>
            <w:vAlign w:val="center"/>
          </w:tcPr>
          <w:p w14:paraId="4F8CF640"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at the time of </w:t>
            </w:r>
            <w:r w:rsidRPr="000442A3">
              <w:rPr>
                <w:rFonts w:ascii="Bookman Old Style" w:hAnsi="Bookman Old Style"/>
                <w:color w:val="auto"/>
                <w:sz w:val="24"/>
              </w:rPr>
              <w:t>completion of the Sanitary fittings, staircases, lift wells, lobbies upto the  floor level of the said Apartment</w:t>
            </w:r>
          </w:p>
        </w:tc>
      </w:tr>
      <w:tr w:rsidR="00513603" w:rsidRPr="000442A3" w14:paraId="6923788D" w14:textId="77777777" w:rsidTr="00FE7223">
        <w:trPr>
          <w:trHeight w:val="432"/>
        </w:trPr>
        <w:tc>
          <w:tcPr>
            <w:tcW w:w="720" w:type="dxa"/>
            <w:tcBorders>
              <w:right w:val="single" w:sz="4" w:space="0" w:color="auto"/>
            </w:tcBorders>
            <w:vAlign w:val="center"/>
          </w:tcPr>
          <w:p w14:paraId="56C468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XIII</w:t>
            </w:r>
          </w:p>
        </w:tc>
        <w:tc>
          <w:tcPr>
            <w:tcW w:w="2494" w:type="dxa"/>
            <w:vAlign w:val="center"/>
          </w:tcPr>
          <w:p w14:paraId="47E949C5" w14:textId="3928AC14"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1,79,920.00</w:t>
            </w:r>
          </w:p>
        </w:tc>
        <w:tc>
          <w:tcPr>
            <w:tcW w:w="5490" w:type="dxa"/>
            <w:gridSpan w:val="2"/>
            <w:vAlign w:val="center"/>
          </w:tcPr>
          <w:p w14:paraId="5BBFD38C"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4% </w:t>
            </w:r>
            <w:r w:rsidRPr="000442A3">
              <w:rPr>
                <w:rFonts w:ascii="Bookman Old Style" w:hAnsi="Bookman Old Style"/>
                <w:color w:val="auto"/>
                <w:sz w:val="24"/>
              </w:rPr>
              <w:t>at the time of completion of the external plumbing and external plaster, elevation, terraces with waterproofing, of the building or wing in which the said Apartment is located</w:t>
            </w:r>
          </w:p>
        </w:tc>
      </w:tr>
      <w:tr w:rsidR="00513603" w:rsidRPr="000442A3" w14:paraId="3E8DFB56" w14:textId="77777777" w:rsidTr="00FE7223">
        <w:trPr>
          <w:trHeight w:val="432"/>
        </w:trPr>
        <w:tc>
          <w:tcPr>
            <w:tcW w:w="720" w:type="dxa"/>
            <w:tcBorders>
              <w:right w:val="single" w:sz="4" w:space="0" w:color="auto"/>
            </w:tcBorders>
            <w:vAlign w:val="center"/>
          </w:tcPr>
          <w:p w14:paraId="10D49922"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XIV</w:t>
            </w:r>
          </w:p>
        </w:tc>
        <w:tc>
          <w:tcPr>
            <w:tcW w:w="2494" w:type="dxa"/>
            <w:vAlign w:val="center"/>
          </w:tcPr>
          <w:p w14:paraId="47037402" w14:textId="5586E99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2,24,900.00</w:t>
            </w:r>
          </w:p>
        </w:tc>
        <w:tc>
          <w:tcPr>
            <w:tcW w:w="5490" w:type="dxa"/>
            <w:gridSpan w:val="2"/>
            <w:vAlign w:val="center"/>
          </w:tcPr>
          <w:p w14:paraId="6A865594"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w:t>
            </w:r>
            <w:r w:rsidRPr="000442A3">
              <w:rPr>
                <w:rFonts w:ascii="Bookman Old Style" w:hAnsi="Bookman Old Style"/>
                <w:color w:val="auto"/>
                <w:sz w:val="24"/>
              </w:rPr>
              <w:t>at the time of handing over of the possession of the Apartment to the Allottee on or after receipt of occupancy certificate or completion certificate</w:t>
            </w:r>
          </w:p>
        </w:tc>
      </w:tr>
      <w:tr w:rsidR="00167025" w:rsidRPr="000442A3" w14:paraId="2CB7E4A4" w14:textId="77777777" w:rsidTr="00125B97">
        <w:trPr>
          <w:trHeight w:val="432"/>
        </w:trPr>
        <w:tc>
          <w:tcPr>
            <w:tcW w:w="720" w:type="dxa"/>
            <w:tcBorders>
              <w:right w:val="single" w:sz="4" w:space="0" w:color="auto"/>
            </w:tcBorders>
            <w:shd w:val="pct25" w:color="auto" w:fill="auto"/>
            <w:vAlign w:val="center"/>
          </w:tcPr>
          <w:p w14:paraId="67EFF3A6" w14:textId="77777777" w:rsidR="00167025" w:rsidRPr="000442A3" w:rsidRDefault="00167025" w:rsidP="000442A3">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vAlign w:val="center"/>
          </w:tcPr>
          <w:p w14:paraId="7B63063C" w14:textId="36E93BC7" w:rsidR="00167025" w:rsidRPr="000442A3" w:rsidRDefault="000A1505" w:rsidP="0088763A">
            <w:pPr>
              <w:pStyle w:val="alldoc"/>
              <w:spacing w:line="276" w:lineRule="auto"/>
              <w:ind w:left="0"/>
              <w:rPr>
                <w:rFonts w:ascii="Bookman Old Style" w:hAnsi="Bookman Old Style"/>
                <w:b/>
                <w:bCs/>
                <w:color w:val="auto"/>
                <w:sz w:val="24"/>
              </w:rPr>
            </w:pPr>
            <w:r>
              <w:rPr>
                <w:rFonts w:ascii="Bookman Old Style" w:hAnsi="Bookman Old Style"/>
                <w:b/>
                <w:color w:val="auto"/>
                <w:sz w:val="24"/>
              </w:rPr>
              <w:t>Rs.</w:t>
            </w:r>
            <w:r>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44,98,000.00</w:t>
            </w:r>
            <w:r>
              <w:rPr>
                <w:rFonts w:ascii="Bookman Old Style" w:hAnsi="Bookman Old Style"/>
                <w:b/>
                <w:bCs/>
                <w:color w:val="auto"/>
                <w:sz w:val="24"/>
              </w:rPr>
              <w:t xml:space="preserve">/- </w:t>
            </w:r>
          </w:p>
        </w:tc>
        <w:tc>
          <w:tcPr>
            <w:tcW w:w="5490" w:type="dxa"/>
            <w:gridSpan w:val="2"/>
            <w:shd w:val="pct25" w:color="auto" w:fill="auto"/>
            <w:vAlign w:val="center"/>
          </w:tcPr>
          <w:p w14:paraId="20F33152" w14:textId="77777777" w:rsidR="00167025" w:rsidRPr="000442A3" w:rsidRDefault="00167025" w:rsidP="000442A3">
            <w:pPr>
              <w:pStyle w:val="alldoc"/>
              <w:tabs>
                <w:tab w:val="left" w:pos="900"/>
              </w:tabs>
              <w:spacing w:line="276" w:lineRule="auto"/>
              <w:ind w:left="0" w:right="0"/>
              <w:rPr>
                <w:rFonts w:ascii="Bookman Old Style" w:hAnsi="Bookman Old Style"/>
                <w:b/>
                <w:iCs w:val="0"/>
                <w:color w:val="auto"/>
                <w:sz w:val="24"/>
              </w:rPr>
            </w:pPr>
            <w:r w:rsidRPr="000442A3">
              <w:rPr>
                <w:rFonts w:ascii="Bookman Old Style" w:hAnsi="Bookman Old Style"/>
                <w:b/>
                <w:color w:val="auto"/>
                <w:sz w:val="24"/>
              </w:rPr>
              <w:t>TOTAL CONSIDERATION (100%)</w:t>
            </w:r>
          </w:p>
        </w:tc>
      </w:tr>
    </w:tbl>
    <w:p w14:paraId="25CB36DB" w14:textId="77777777" w:rsidR="0008157A" w:rsidRPr="000442A3" w:rsidRDefault="0008157A" w:rsidP="000442A3">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0442A3" w:rsidRDefault="0008157A" w:rsidP="000442A3">
      <w:pPr>
        <w:spacing w:line="276" w:lineRule="auto"/>
        <w:ind w:left="0"/>
        <w:rPr>
          <w:rFonts w:ascii="Bookman Old Style" w:hAnsi="Bookman Old Style"/>
          <w:bCs/>
          <w:color w:val="auto"/>
          <w:sz w:val="24"/>
          <w:szCs w:val="24"/>
        </w:rPr>
      </w:pPr>
      <w:r w:rsidRPr="000442A3">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is also arrived on the assurance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to abide by the above payment schedule only and it will not be altered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under any circumstances.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or Housing Finance Companies/Banks, etc.</w:t>
      </w:r>
    </w:p>
    <w:p w14:paraId="3AC3964D" w14:textId="77777777" w:rsidR="00C7532A" w:rsidRPr="000442A3" w:rsidRDefault="00C7532A" w:rsidP="000442A3">
      <w:pPr>
        <w:spacing w:line="276" w:lineRule="auto"/>
        <w:ind w:left="0"/>
        <w:rPr>
          <w:rFonts w:ascii="Bookman Old Style" w:hAnsi="Bookman Old Style"/>
          <w:bCs/>
          <w:color w:val="auto"/>
          <w:sz w:val="24"/>
          <w:szCs w:val="24"/>
        </w:rPr>
      </w:pPr>
    </w:p>
    <w:p w14:paraId="480207E8" w14:textId="3CCF1507" w:rsidR="007D1253" w:rsidRDefault="00C7532A" w:rsidP="00125B97">
      <w:pPr>
        <w:spacing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All payment under this agreement shall be made as per the demand note raised by the Promoter from time to time</w:t>
      </w:r>
      <w:r w:rsidR="00125B97">
        <w:rPr>
          <w:rFonts w:ascii="Bookman Old Style" w:hAnsi="Bookman Old Style"/>
          <w:bCs/>
          <w:color w:val="auto"/>
          <w:sz w:val="24"/>
          <w:szCs w:val="24"/>
        </w:rPr>
        <w:t>.</w:t>
      </w:r>
      <w:r w:rsidRPr="000442A3">
        <w:rPr>
          <w:rFonts w:ascii="Bookman Old Style" w:hAnsi="Bookman Old Style"/>
          <w:bCs/>
          <w:color w:val="auto"/>
          <w:sz w:val="24"/>
          <w:szCs w:val="24"/>
        </w:rPr>
        <w:t xml:space="preserve"> </w:t>
      </w:r>
    </w:p>
    <w:p w14:paraId="6F667433" w14:textId="77777777" w:rsidR="00125B97" w:rsidRPr="000442A3" w:rsidRDefault="00125B97" w:rsidP="00125B97">
      <w:pPr>
        <w:spacing w:line="276" w:lineRule="auto"/>
        <w:ind w:left="0"/>
        <w:rPr>
          <w:rFonts w:ascii="Bookman Old Style" w:hAnsi="Bookman Old Style"/>
          <w:bCs/>
          <w:color w:val="auto"/>
          <w:sz w:val="24"/>
          <w:szCs w:val="24"/>
        </w:rPr>
      </w:pPr>
    </w:p>
    <w:p w14:paraId="10F61D0F" w14:textId="77777777" w:rsidR="00B33F8B" w:rsidRPr="000442A3" w:rsidRDefault="00B33F8B"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0442A3" w:rsidRDefault="00DD6CE5" w:rsidP="000442A3">
      <w:pPr>
        <w:spacing w:line="276" w:lineRule="auto"/>
        <w:ind w:left="0"/>
        <w:rPr>
          <w:rFonts w:ascii="Bookman Old Style" w:hAnsi="Bookman Old Style"/>
          <w:bCs/>
          <w:color w:val="auto"/>
          <w:sz w:val="24"/>
          <w:szCs w:val="24"/>
        </w:rPr>
      </w:pPr>
    </w:p>
    <w:p w14:paraId="524F20D1" w14:textId="77777777" w:rsidR="00741F36" w:rsidRPr="000442A3" w:rsidRDefault="00741F36" w:rsidP="000442A3">
      <w:pPr>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TIME OF ESSENCE</w:t>
      </w:r>
    </w:p>
    <w:p w14:paraId="40AAD08F" w14:textId="77777777" w:rsidR="00DD6CE5" w:rsidRPr="000442A3" w:rsidRDefault="00DD6CE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0442A3">
        <w:rPr>
          <w:rFonts w:ascii="Bookman Old Style" w:hAnsi="Bookman Old Style"/>
          <w:b/>
          <w:i/>
          <w:color w:val="auto"/>
          <w:sz w:val="24"/>
          <w:szCs w:val="24"/>
        </w:rPr>
        <w:t>“Payment Plan”</w:t>
      </w:r>
      <w:r w:rsidRPr="000442A3">
        <w:rPr>
          <w:rFonts w:ascii="Bookman Old Style" w:hAnsi="Bookman Old Style"/>
          <w:color w:val="auto"/>
          <w:sz w:val="24"/>
          <w:szCs w:val="24"/>
        </w:rPr>
        <w:t xml:space="preserve">. </w:t>
      </w:r>
    </w:p>
    <w:p w14:paraId="740FE798" w14:textId="77777777" w:rsidR="00BC5E72" w:rsidRPr="000442A3" w:rsidRDefault="00BC5E72" w:rsidP="000442A3">
      <w:pPr>
        <w:spacing w:after="0" w:line="276" w:lineRule="auto"/>
        <w:ind w:left="0" w:right="13"/>
        <w:rPr>
          <w:rFonts w:ascii="Bookman Old Style" w:hAnsi="Bookman Old Style"/>
          <w:color w:val="auto"/>
          <w:sz w:val="24"/>
          <w:szCs w:val="24"/>
        </w:rPr>
      </w:pPr>
    </w:p>
    <w:p w14:paraId="2134B6C5" w14:textId="77777777" w:rsidR="00741F36" w:rsidRPr="000442A3" w:rsidRDefault="00741F36" w:rsidP="000442A3">
      <w:pPr>
        <w:spacing w:after="0" w:line="276" w:lineRule="auto"/>
        <w:ind w:left="0" w:right="13"/>
        <w:rPr>
          <w:rFonts w:ascii="Bookman Old Style" w:hAnsi="Bookman Old Style"/>
          <w:bCs/>
          <w:color w:val="auto"/>
          <w:sz w:val="24"/>
          <w:szCs w:val="24"/>
        </w:rPr>
      </w:pPr>
      <w:r w:rsidRPr="000442A3">
        <w:rPr>
          <w:rFonts w:ascii="Bookman Old Style" w:hAnsi="Bookman Old Style"/>
          <w:b/>
          <w:bCs/>
          <w:color w:val="auto"/>
          <w:sz w:val="24"/>
          <w:szCs w:val="24"/>
          <w:u w:val="single"/>
        </w:rPr>
        <w:t>INTEREST ON DELAYED PAYMENT</w:t>
      </w:r>
    </w:p>
    <w:p w14:paraId="7E54637A" w14:textId="77777777" w:rsidR="00DD6CE5" w:rsidRPr="000442A3" w:rsidRDefault="00DD6CE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pay the same on due dates, it shall be deemed that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be bound and liable to pay interest</w:t>
      </w:r>
      <w:r w:rsidR="00E35A97" w:rsidRPr="000442A3">
        <w:rPr>
          <w:rFonts w:ascii="Bookman Old Style" w:hAnsi="Bookman Old Style"/>
          <w:bCs/>
          <w:color w:val="auto"/>
          <w:sz w:val="24"/>
          <w:szCs w:val="24"/>
        </w:rPr>
        <w:t xml:space="preserve"> as specified under the rules formed under the said Act</w:t>
      </w:r>
      <w:r w:rsidR="008D1742" w:rsidRPr="000442A3">
        <w:rPr>
          <w:rFonts w:ascii="Bookman Old Style" w:hAnsi="Bookman Old Style"/>
          <w:bCs/>
          <w:color w:val="auto"/>
          <w:sz w:val="24"/>
          <w:szCs w:val="24"/>
        </w:rPr>
        <w:t>,</w:t>
      </w:r>
      <w:r w:rsidR="00E35A97"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with quarterly rests on all amounts which become due and payable by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 the </w:t>
      </w:r>
      <w:r w:rsidR="008D1742" w:rsidRPr="000442A3">
        <w:rPr>
          <w:rFonts w:ascii="Bookman Old Style" w:hAnsi="Bookman Old Style"/>
          <w:bCs/>
          <w:color w:val="auto"/>
          <w:sz w:val="24"/>
          <w:szCs w:val="24"/>
        </w:rPr>
        <w:t xml:space="preserve">Allottee </w:t>
      </w:r>
      <w:r w:rsidRPr="000442A3">
        <w:rPr>
          <w:rFonts w:ascii="Bookman Old Style" w:hAnsi="Bookman Old Style"/>
          <w:bCs/>
          <w:color w:val="auto"/>
          <w:sz w:val="24"/>
          <w:szCs w:val="24"/>
        </w:rPr>
        <w:t xml:space="preserve">has agreed to pay the same before possession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without fail.</w:t>
      </w:r>
    </w:p>
    <w:p w14:paraId="06793D34" w14:textId="77777777" w:rsidR="006C599F" w:rsidRPr="000442A3" w:rsidRDefault="006C599F" w:rsidP="000442A3">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0442A3" w:rsidRDefault="006C599F" w:rsidP="000442A3">
      <w:pPr>
        <w:pStyle w:val="ListParagraph"/>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TAX</w:t>
      </w:r>
      <w:r w:rsidR="00F07AA5" w:rsidRPr="000442A3">
        <w:rPr>
          <w:rFonts w:ascii="Bookman Old Style" w:hAnsi="Bookman Old Style"/>
          <w:b/>
          <w:color w:val="auto"/>
          <w:sz w:val="24"/>
          <w:szCs w:val="24"/>
          <w:u w:val="single"/>
        </w:rPr>
        <w:t>ES AND ITS PAYMENT</w:t>
      </w:r>
    </w:p>
    <w:p w14:paraId="1760887A" w14:textId="77777777" w:rsidR="00A8204A" w:rsidRPr="000442A3" w:rsidRDefault="00610B03"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w:t>
      </w:r>
      <w:r w:rsidRPr="000442A3">
        <w:rPr>
          <w:rFonts w:ascii="Bookman Old Style" w:hAnsi="Bookman Old Style"/>
          <w:color w:val="auto"/>
          <w:sz w:val="24"/>
          <w:szCs w:val="24"/>
        </w:rPr>
        <w:lastRenderedPageBreak/>
        <w:t>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0442A3">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0442A3">
        <w:rPr>
          <w:rFonts w:ascii="Bookman Old Style" w:hAnsi="Bookman Old Style"/>
          <w:color w:val="auto"/>
          <w:sz w:val="24"/>
          <w:szCs w:val="24"/>
        </w:rPr>
        <w:t>It is agreed between the Promoter and the Allottee that all such taxes/duties/</w:t>
      </w:r>
      <w:r w:rsidR="00B53162" w:rsidRPr="000442A3">
        <w:rPr>
          <w:rFonts w:ascii="Bookman Old Style" w:hAnsi="Bookman Old Style"/>
          <w:color w:val="auto"/>
          <w:sz w:val="24"/>
          <w:szCs w:val="24"/>
        </w:rPr>
        <w:t xml:space="preserve">registration </w:t>
      </w:r>
      <w:r w:rsidR="00D5604D" w:rsidRPr="000442A3">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0442A3" w:rsidRDefault="000A3031" w:rsidP="000442A3">
      <w:pPr>
        <w:spacing w:after="0" w:line="276" w:lineRule="auto"/>
        <w:ind w:left="0" w:right="13"/>
        <w:rPr>
          <w:rFonts w:ascii="Bookman Old Style" w:hAnsi="Bookman Old Style"/>
          <w:color w:val="auto"/>
          <w:sz w:val="24"/>
          <w:szCs w:val="24"/>
        </w:rPr>
      </w:pPr>
    </w:p>
    <w:p w14:paraId="282BC067" w14:textId="77777777" w:rsidR="00016115" w:rsidRPr="000442A3" w:rsidRDefault="0001611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It is agreed</w:t>
      </w:r>
      <w:r w:rsidR="00C546BB" w:rsidRPr="000442A3">
        <w:rPr>
          <w:rFonts w:ascii="Bookman Old Style" w:hAnsi="Bookman Old Style"/>
          <w:color w:val="auto"/>
          <w:sz w:val="24"/>
          <w:szCs w:val="24"/>
        </w:rPr>
        <w:t xml:space="preserve"> by and between the Promoter and the Allottee that, in case of failure of the Allottee to pay the Government </w:t>
      </w:r>
      <w:r w:rsidR="00020A07" w:rsidRPr="000442A3">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0442A3">
        <w:rPr>
          <w:rFonts w:ascii="Bookman Old Style" w:hAnsi="Bookman Old Style"/>
          <w:color w:val="auto"/>
          <w:sz w:val="24"/>
          <w:szCs w:val="24"/>
        </w:rPr>
        <w:t xml:space="preserve">Further, </w:t>
      </w:r>
      <w:r w:rsidR="00126FAF" w:rsidRPr="000442A3">
        <w:rPr>
          <w:rFonts w:ascii="Bookman Old Style" w:hAnsi="Bookman Old Style"/>
          <w:color w:val="auto"/>
          <w:sz w:val="24"/>
          <w:szCs w:val="24"/>
        </w:rPr>
        <w:t>t</w:t>
      </w:r>
      <w:r w:rsidR="00C546BB" w:rsidRPr="000442A3">
        <w:rPr>
          <w:rFonts w:ascii="Bookman Old Style" w:hAnsi="Bookman Old Style"/>
          <w:color w:val="auto"/>
          <w:sz w:val="24"/>
          <w:szCs w:val="24"/>
        </w:rPr>
        <w:t>he Allottee agrees to pay to the Promoter, interest as specified</w:t>
      </w:r>
      <w:r w:rsidR="00C546BB" w:rsidRPr="000442A3">
        <w:rPr>
          <w:rFonts w:ascii="Bookman Old Style" w:hAnsi="Bookman Old Style"/>
          <w:b/>
          <w:color w:val="auto"/>
          <w:sz w:val="24"/>
          <w:szCs w:val="24"/>
        </w:rPr>
        <w:t xml:space="preserve"> </w:t>
      </w:r>
      <w:r w:rsidR="00C546BB" w:rsidRPr="000442A3">
        <w:rPr>
          <w:rFonts w:ascii="Bookman Old Style" w:hAnsi="Bookman Old Style"/>
          <w:color w:val="auto"/>
          <w:sz w:val="24"/>
          <w:szCs w:val="24"/>
        </w:rPr>
        <w:t>in the Rule</w:t>
      </w:r>
      <w:r w:rsidR="00C546BB" w:rsidRPr="000442A3">
        <w:rPr>
          <w:rFonts w:ascii="Bookman Old Style" w:hAnsi="Bookman Old Style"/>
          <w:b/>
          <w:color w:val="auto"/>
          <w:sz w:val="24"/>
          <w:szCs w:val="24"/>
        </w:rPr>
        <w:t>,</w:t>
      </w:r>
      <w:r w:rsidR="00C546BB" w:rsidRPr="000442A3">
        <w:rPr>
          <w:rFonts w:ascii="Bookman Old Style" w:hAnsi="Bookman Old Style"/>
          <w:color w:val="auto"/>
          <w:sz w:val="24"/>
          <w:szCs w:val="24"/>
        </w:rPr>
        <w:t xml:space="preserve"> on </w:t>
      </w:r>
      <w:r w:rsidR="000A4DD2" w:rsidRPr="000442A3">
        <w:rPr>
          <w:rFonts w:ascii="Bookman Old Style" w:hAnsi="Bookman Old Style"/>
          <w:color w:val="auto"/>
          <w:sz w:val="24"/>
          <w:szCs w:val="24"/>
        </w:rPr>
        <w:t>the taxes and penalty</w:t>
      </w:r>
      <w:r w:rsidR="00121759" w:rsidRPr="000442A3">
        <w:rPr>
          <w:rFonts w:ascii="Bookman Old Style" w:hAnsi="Bookman Old Style"/>
          <w:color w:val="auto"/>
          <w:sz w:val="24"/>
          <w:szCs w:val="24"/>
        </w:rPr>
        <w:t>,</w:t>
      </w:r>
      <w:r w:rsidR="000A4DD2" w:rsidRPr="000442A3">
        <w:rPr>
          <w:rFonts w:ascii="Bookman Old Style" w:hAnsi="Bookman Old Style"/>
          <w:color w:val="auto"/>
          <w:sz w:val="24"/>
          <w:szCs w:val="24"/>
        </w:rPr>
        <w:t xml:space="preserve"> </w:t>
      </w:r>
      <w:r w:rsidR="00C546BB" w:rsidRPr="000442A3">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0442A3">
        <w:rPr>
          <w:rFonts w:ascii="Bookman Old Style" w:hAnsi="Bookman Old Style"/>
          <w:color w:val="auto"/>
          <w:sz w:val="24"/>
          <w:szCs w:val="24"/>
        </w:rPr>
        <w:t xml:space="preserve">paid by the </w:t>
      </w:r>
      <w:r w:rsidR="00C546BB" w:rsidRPr="000442A3">
        <w:rPr>
          <w:rFonts w:ascii="Bookman Old Style" w:hAnsi="Bookman Old Style"/>
          <w:color w:val="auto"/>
          <w:sz w:val="24"/>
          <w:szCs w:val="24"/>
        </w:rPr>
        <w:t>Promoter</w:t>
      </w:r>
      <w:r w:rsidR="00A11673" w:rsidRPr="000442A3">
        <w:rPr>
          <w:rFonts w:ascii="Bookman Old Style" w:hAnsi="Bookman Old Style"/>
          <w:color w:val="auto"/>
          <w:sz w:val="24"/>
          <w:szCs w:val="24"/>
        </w:rPr>
        <w:t xml:space="preserve"> to the concern government authorities</w:t>
      </w:r>
      <w:r w:rsidR="00C546BB" w:rsidRPr="000442A3">
        <w:rPr>
          <w:rFonts w:ascii="Bookman Old Style" w:hAnsi="Bookman Old Style"/>
          <w:color w:val="auto"/>
          <w:sz w:val="24"/>
          <w:szCs w:val="24"/>
        </w:rPr>
        <w:t>.</w:t>
      </w:r>
      <w:r w:rsidR="006137D3" w:rsidRPr="000442A3">
        <w:rPr>
          <w:rFonts w:ascii="Bookman Old Style" w:hAnsi="Bookman Old Style"/>
          <w:color w:val="auto"/>
          <w:sz w:val="24"/>
          <w:szCs w:val="24"/>
        </w:rPr>
        <w:t xml:space="preserve"> </w:t>
      </w:r>
      <w:r w:rsidR="00B87256" w:rsidRPr="000442A3">
        <w:rPr>
          <w:rFonts w:ascii="Bookman Old Style" w:hAnsi="Bookman Old Style"/>
          <w:color w:val="auto"/>
          <w:sz w:val="24"/>
          <w:szCs w:val="24"/>
        </w:rPr>
        <w:t xml:space="preserve">It is agreed that, </w:t>
      </w:r>
      <w:r w:rsidR="00B87256" w:rsidRPr="000442A3">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0442A3">
        <w:rPr>
          <w:rFonts w:ascii="Bookman Old Style" w:hAnsi="Bookman Old Style"/>
          <w:bCs/>
          <w:color w:val="auto"/>
          <w:sz w:val="24"/>
          <w:szCs w:val="24"/>
        </w:rPr>
        <w:t>apartment</w:t>
      </w:r>
      <w:r w:rsidR="00B87256" w:rsidRPr="000442A3">
        <w:rPr>
          <w:rFonts w:ascii="Bookman Old Style" w:hAnsi="Bookman Old Style"/>
          <w:bCs/>
          <w:color w:val="auto"/>
          <w:sz w:val="24"/>
          <w:szCs w:val="24"/>
        </w:rPr>
        <w:t xml:space="preserve"> in favour of the Promoter against the amount payable by the </w:t>
      </w:r>
      <w:r w:rsidR="00422DB3" w:rsidRPr="000442A3">
        <w:rPr>
          <w:rFonts w:ascii="Bookman Old Style" w:hAnsi="Bookman Old Style"/>
          <w:bCs/>
          <w:color w:val="auto"/>
          <w:sz w:val="24"/>
          <w:szCs w:val="24"/>
        </w:rPr>
        <w:t>Allotee</w:t>
      </w:r>
      <w:r w:rsidR="00B87256" w:rsidRPr="000442A3">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Default="00A8204A" w:rsidP="000442A3">
      <w:pPr>
        <w:spacing w:after="0" w:line="276" w:lineRule="auto"/>
        <w:ind w:left="0"/>
        <w:jc w:val="left"/>
        <w:rPr>
          <w:rFonts w:ascii="Bookman Old Style" w:hAnsi="Bookman Old Style"/>
          <w:color w:val="auto"/>
          <w:sz w:val="24"/>
          <w:szCs w:val="24"/>
        </w:rPr>
      </w:pPr>
    </w:p>
    <w:p w14:paraId="27557A88" w14:textId="77777777" w:rsidR="00B47157" w:rsidRPr="000442A3" w:rsidRDefault="00B47157" w:rsidP="000442A3">
      <w:pPr>
        <w:spacing w:after="0" w:line="276" w:lineRule="auto"/>
        <w:ind w:left="0"/>
        <w:jc w:val="left"/>
        <w:rPr>
          <w:rFonts w:ascii="Bookman Old Style" w:hAnsi="Bookman Old Style"/>
          <w:color w:val="auto"/>
          <w:sz w:val="24"/>
          <w:szCs w:val="24"/>
        </w:rPr>
      </w:pPr>
    </w:p>
    <w:p w14:paraId="390037B1" w14:textId="77777777" w:rsidR="00726356" w:rsidRPr="000442A3" w:rsidRDefault="00726356" w:rsidP="000442A3">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E</w:t>
      </w:r>
      <w:r w:rsidR="00D768B8" w:rsidRPr="000442A3">
        <w:rPr>
          <w:rFonts w:ascii="Bookman Old Style" w:hAnsi="Bookman Old Style"/>
          <w:b/>
          <w:color w:val="auto"/>
          <w:sz w:val="24"/>
          <w:szCs w:val="24"/>
          <w:u w:val="single"/>
        </w:rPr>
        <w:t>S</w:t>
      </w:r>
      <w:r w:rsidRPr="000442A3">
        <w:rPr>
          <w:rFonts w:ascii="Bookman Old Style" w:hAnsi="Bookman Old Style"/>
          <w:b/>
          <w:color w:val="auto"/>
          <w:sz w:val="24"/>
          <w:szCs w:val="24"/>
          <w:u w:val="single"/>
        </w:rPr>
        <w:t>CALATIONS</w:t>
      </w:r>
    </w:p>
    <w:p w14:paraId="58654F4D" w14:textId="77777777" w:rsidR="00A8204A" w:rsidRPr="000442A3" w:rsidRDefault="00A820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0442A3" w:rsidRDefault="003D6BC9" w:rsidP="000442A3">
      <w:pPr>
        <w:spacing w:after="0" w:line="276" w:lineRule="auto"/>
        <w:ind w:left="0" w:right="13"/>
        <w:rPr>
          <w:rFonts w:ascii="Bookman Old Style" w:hAnsi="Bookman Old Style"/>
          <w:color w:val="auto"/>
          <w:sz w:val="24"/>
          <w:szCs w:val="24"/>
        </w:rPr>
      </w:pPr>
    </w:p>
    <w:p w14:paraId="3619556A" w14:textId="77777777" w:rsidR="003D6BC9" w:rsidRPr="000442A3" w:rsidRDefault="003D6BC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If at any time, after execution of this agreement the Central Government / State Government / Local authority / Revenue Authority / any other </w:t>
      </w:r>
      <w:r w:rsidRPr="000442A3">
        <w:rPr>
          <w:rFonts w:ascii="Bookman Old Style" w:hAnsi="Bookman Old Style"/>
          <w:bCs/>
          <w:color w:val="auto"/>
          <w:sz w:val="24"/>
          <w:szCs w:val="24"/>
        </w:rPr>
        <w:lastRenderedPageBreak/>
        <w:t>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0442A3" w:rsidRDefault="00642AEC" w:rsidP="000442A3">
      <w:pPr>
        <w:pStyle w:val="ListParagraph"/>
        <w:rPr>
          <w:rFonts w:ascii="Bookman Old Style" w:hAnsi="Bookman Old Style"/>
          <w:color w:val="auto"/>
          <w:sz w:val="24"/>
          <w:szCs w:val="24"/>
        </w:rPr>
      </w:pPr>
    </w:p>
    <w:p w14:paraId="51FA46C9" w14:textId="77777777" w:rsidR="009246F1" w:rsidRPr="000442A3" w:rsidRDefault="009246F1"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OBSERVATION OF CONDITIONS IMPOSED BY LOCAL AUTHORITY</w:t>
      </w:r>
    </w:p>
    <w:p w14:paraId="097A7A1E"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0442A3" w:rsidRDefault="009246F1" w:rsidP="000442A3">
      <w:pPr>
        <w:ind w:left="360"/>
        <w:rPr>
          <w:rFonts w:ascii="Bookman Old Style" w:hAnsi="Bookman Old Style"/>
          <w:bCs/>
          <w:color w:val="auto"/>
          <w:sz w:val="24"/>
          <w:szCs w:val="24"/>
        </w:rPr>
      </w:pPr>
    </w:p>
    <w:p w14:paraId="63B40982" w14:textId="77777777" w:rsidR="009246F1" w:rsidRPr="000442A3" w:rsidRDefault="009246F1"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It is hereby agreed that subject to the terms of this agreement,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be entitled to claim possession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until the completion certificate in respect of the said </w:t>
      </w:r>
      <w:r w:rsidR="00B57BD3"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is received from the </w:t>
      </w:r>
      <w:r w:rsidR="00D768B8" w:rsidRPr="000442A3">
        <w:rPr>
          <w:rFonts w:ascii="Bookman Old Style" w:hAnsi="Bookman Old Style"/>
          <w:color w:val="auto"/>
          <w:sz w:val="24"/>
          <w:szCs w:val="24"/>
        </w:rPr>
        <w:t>Pimpri-Chinchwad</w:t>
      </w:r>
      <w:r w:rsidRPr="000442A3">
        <w:rPr>
          <w:rFonts w:ascii="Bookman Old Style" w:hAnsi="Bookman Old Style"/>
          <w:bCs/>
          <w:color w:val="auto"/>
          <w:sz w:val="24"/>
          <w:szCs w:val="24"/>
        </w:rPr>
        <w:t xml:space="preserve"> Municipal Corporation and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pays all dues, advances, deposits, etc. payable under this agreement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0442A3">
        <w:rPr>
          <w:rFonts w:ascii="Bookman Old Style" w:hAnsi="Bookman Old Style"/>
          <w:color w:val="auto"/>
          <w:sz w:val="24"/>
          <w:szCs w:val="24"/>
        </w:rPr>
        <w:t xml:space="preserve">Pimpri-Chinchwad </w:t>
      </w:r>
      <w:r w:rsidRPr="000442A3">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/building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/association, any event of force majeure and any act of God.</w:t>
      </w:r>
    </w:p>
    <w:p w14:paraId="0CDDA203" w14:textId="77777777" w:rsidR="0008157A" w:rsidRPr="000442A3" w:rsidRDefault="0008157A" w:rsidP="000442A3">
      <w:pPr>
        <w:spacing w:line="276" w:lineRule="auto"/>
        <w:ind w:left="0" w:right="13"/>
        <w:rPr>
          <w:rFonts w:ascii="Bookman Old Style" w:hAnsi="Bookman Old Style"/>
          <w:color w:val="auto"/>
          <w:sz w:val="24"/>
          <w:szCs w:val="24"/>
        </w:rPr>
      </w:pPr>
    </w:p>
    <w:p w14:paraId="2D9D0224" w14:textId="77777777" w:rsidR="00A20435" w:rsidRPr="000442A3" w:rsidRDefault="00A20435"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TERMINATION OF AGREEMENT</w:t>
      </w:r>
    </w:p>
    <w:p w14:paraId="7B67E9A1"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0442A3">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irrevocably agreed to the same.</w:t>
      </w:r>
    </w:p>
    <w:p w14:paraId="5C7ABB6D" w14:textId="77777777" w:rsidR="00A20435" w:rsidRPr="000442A3" w:rsidRDefault="00A20435" w:rsidP="000442A3">
      <w:pPr>
        <w:ind w:left="180"/>
        <w:rPr>
          <w:rFonts w:ascii="Bookman Old Style" w:hAnsi="Bookman Old Style"/>
          <w:bCs/>
          <w:color w:val="auto"/>
          <w:sz w:val="24"/>
          <w:szCs w:val="24"/>
        </w:rPr>
      </w:pPr>
    </w:p>
    <w:p w14:paraId="6B751AD6"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might have till then paid to the Promoter, without any interest and only after deducting</w:t>
      </w:r>
      <w:r w:rsidR="005675A7" w:rsidRPr="000442A3">
        <w:rPr>
          <w:rFonts w:ascii="Bookman Old Style" w:hAnsi="Bookman Old Style"/>
          <w:bCs/>
          <w:color w:val="auto"/>
          <w:sz w:val="24"/>
          <w:szCs w:val="24"/>
        </w:rPr>
        <w:t xml:space="preserve"> agreed liquidated damages of </w:t>
      </w:r>
      <w:r w:rsidRPr="000442A3">
        <w:rPr>
          <w:rFonts w:ascii="Bookman Old Style" w:hAnsi="Bookman Old Style"/>
          <w:bCs/>
          <w:color w:val="auto"/>
          <w:sz w:val="24"/>
          <w:szCs w:val="24"/>
        </w:rPr>
        <w:t xml:space="preserve"> Rs.50,000/- </w:t>
      </w:r>
      <w:r w:rsidR="00C92EA8" w:rsidRPr="000442A3">
        <w:rPr>
          <w:rFonts w:ascii="Bookman Old Style" w:hAnsi="Bookman Old Style"/>
          <w:bCs/>
          <w:color w:val="auto"/>
          <w:sz w:val="24"/>
          <w:szCs w:val="24"/>
        </w:rPr>
        <w:t xml:space="preserve">[Rupees Fifty Thousand Only]. </w:t>
      </w:r>
      <w:r w:rsidRPr="000442A3">
        <w:rPr>
          <w:rFonts w:ascii="Bookman Old Style" w:hAnsi="Bookman Old Style"/>
          <w:bCs/>
          <w:color w:val="auto"/>
          <w:sz w:val="24"/>
          <w:szCs w:val="24"/>
        </w:rPr>
        <w:t xml:space="preserve">After making the Demand Draft/Cheque of the balance amount the Promoter shall inform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after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the manner of receipt of consideration from new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claim except for repayment of the amount payable as mentioned above.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agrees that in that event all of his/her/their rights in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agrees to the same.   </w:t>
      </w:r>
    </w:p>
    <w:p w14:paraId="06938692" w14:textId="77777777" w:rsidR="00A20435" w:rsidRPr="000442A3" w:rsidRDefault="00A20435" w:rsidP="000442A3">
      <w:pPr>
        <w:ind w:left="180"/>
        <w:rPr>
          <w:rFonts w:ascii="Bookman Old Style" w:hAnsi="Bookman Old Style"/>
          <w:bCs/>
          <w:color w:val="auto"/>
          <w:sz w:val="24"/>
          <w:szCs w:val="24"/>
        </w:rPr>
      </w:pPr>
    </w:p>
    <w:p w14:paraId="649E4835" w14:textId="77777777" w:rsidR="0008157A"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made aware that depending upon various promises and assurances given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0442A3">
        <w:rPr>
          <w:rFonts w:ascii="Bookman Old Style" w:hAnsi="Bookman Old Style"/>
          <w:bCs/>
          <w:color w:val="auto"/>
          <w:sz w:val="24"/>
          <w:szCs w:val="24"/>
        </w:rPr>
        <w:t>e</w:t>
      </w:r>
      <w:r w:rsidRPr="000442A3">
        <w:rPr>
          <w:rFonts w:ascii="Bookman Old Style" w:hAnsi="Bookman Old Style"/>
          <w:bCs/>
          <w:color w:val="auto"/>
          <w:sz w:val="24"/>
          <w:szCs w:val="24"/>
        </w:rPr>
        <w:t xml:space="preserve"> in the event of this agreement being cancelled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shall be entitled to retain, withhold and forfeit </w:t>
      </w:r>
      <w:r w:rsidR="005675A7" w:rsidRPr="000442A3">
        <w:rPr>
          <w:rFonts w:ascii="Bookman Old Style" w:hAnsi="Bookman Old Style"/>
          <w:bCs/>
          <w:color w:val="auto"/>
          <w:sz w:val="24"/>
          <w:szCs w:val="24"/>
        </w:rPr>
        <w:t xml:space="preserve">agreed liquidated damages of </w:t>
      </w:r>
      <w:r w:rsidR="00105DBA" w:rsidRPr="000442A3">
        <w:rPr>
          <w:rFonts w:ascii="Bookman Old Style" w:hAnsi="Bookman Old Style"/>
          <w:bCs/>
          <w:color w:val="auto"/>
          <w:sz w:val="24"/>
          <w:szCs w:val="24"/>
        </w:rPr>
        <w:t>Rs. 50,000/-</w:t>
      </w:r>
      <w:r w:rsidRPr="000442A3">
        <w:rPr>
          <w:rFonts w:ascii="Bookman Old Style" w:hAnsi="Bookman Old Style"/>
          <w:bCs/>
          <w:color w:val="auto"/>
          <w:sz w:val="24"/>
          <w:szCs w:val="24"/>
        </w:rPr>
        <w:t xml:space="preserve">, from and out of the amount until then paid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w:t>
      </w:r>
      <w:r w:rsidRPr="000442A3">
        <w:rPr>
          <w:rFonts w:ascii="Bookman Old Style" w:hAnsi="Bookman Old Style"/>
          <w:bCs/>
          <w:color w:val="auto"/>
          <w:sz w:val="24"/>
          <w:szCs w:val="24"/>
        </w:rPr>
        <w:lastRenderedPageBreak/>
        <w:t xml:space="preserve">this case reduction in price of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considered as damages/loss of the promoter in addition to the loss and expenses</w:t>
      </w:r>
      <w:r w:rsidR="00105DBA" w:rsidRPr="000442A3">
        <w:rPr>
          <w:rFonts w:ascii="Bookman Old Style" w:hAnsi="Bookman Old Style"/>
          <w:bCs/>
          <w:color w:val="auto"/>
          <w:sz w:val="24"/>
          <w:szCs w:val="24"/>
        </w:rPr>
        <w:t>.</w:t>
      </w:r>
    </w:p>
    <w:p w14:paraId="274509CC" w14:textId="77777777" w:rsidR="00105DBA" w:rsidRPr="000442A3" w:rsidRDefault="00105DBA" w:rsidP="000442A3">
      <w:pPr>
        <w:spacing w:line="276" w:lineRule="auto"/>
        <w:ind w:left="0" w:right="13"/>
        <w:rPr>
          <w:rFonts w:ascii="Bookman Old Style" w:hAnsi="Bookman Old Style"/>
          <w:color w:val="auto"/>
          <w:sz w:val="24"/>
          <w:szCs w:val="24"/>
        </w:rPr>
      </w:pPr>
    </w:p>
    <w:p w14:paraId="1E95AA35" w14:textId="77777777" w:rsidR="004D605D" w:rsidRPr="000442A3" w:rsidRDefault="004D605D"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POSSESSION</w:t>
      </w:r>
    </w:p>
    <w:p w14:paraId="6EAF7796" w14:textId="56BDF021" w:rsidR="00761979" w:rsidRPr="000442A3" w:rsidRDefault="0076197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shall give possession of the Apartment to the Allottee on or </w:t>
      </w:r>
      <w:r w:rsidRPr="00011ABF">
        <w:rPr>
          <w:rFonts w:ascii="Bookman Old Style" w:hAnsi="Bookman Old Style"/>
          <w:color w:val="auto"/>
          <w:sz w:val="24"/>
          <w:szCs w:val="24"/>
        </w:rPr>
        <w:t xml:space="preserve">before </w:t>
      </w:r>
      <w:r w:rsidR="0003726D" w:rsidRPr="00011ABF">
        <w:rPr>
          <w:rFonts w:ascii="Bookman Old Style" w:hAnsi="Bookman Old Style"/>
          <w:b/>
          <w:color w:val="auto"/>
          <w:sz w:val="24"/>
          <w:szCs w:val="24"/>
        </w:rPr>
        <w:t>31</w:t>
      </w:r>
      <w:r w:rsidR="0003726D" w:rsidRPr="00011ABF">
        <w:rPr>
          <w:rFonts w:ascii="Bookman Old Style" w:hAnsi="Bookman Old Style"/>
          <w:b/>
          <w:color w:val="auto"/>
          <w:sz w:val="24"/>
          <w:szCs w:val="24"/>
          <w:vertAlign w:val="superscript"/>
        </w:rPr>
        <w:t>st</w:t>
      </w:r>
      <w:r w:rsidR="0003726D" w:rsidRPr="00011ABF">
        <w:rPr>
          <w:rFonts w:ascii="Bookman Old Style" w:hAnsi="Bookman Old Style"/>
          <w:b/>
          <w:color w:val="auto"/>
          <w:sz w:val="24"/>
          <w:szCs w:val="24"/>
        </w:rPr>
        <w:t xml:space="preserve"> </w:t>
      </w:r>
      <w:r w:rsidR="00A70E54" w:rsidRPr="00011ABF">
        <w:rPr>
          <w:rFonts w:ascii="Bookman Old Style" w:hAnsi="Bookman Old Style"/>
          <w:b/>
          <w:color w:val="auto"/>
          <w:sz w:val="24"/>
          <w:szCs w:val="24"/>
        </w:rPr>
        <w:t xml:space="preserve">Day of </w:t>
      </w:r>
      <w:r w:rsidR="00F149A7" w:rsidRPr="00011ABF">
        <w:rPr>
          <w:rFonts w:ascii="Bookman Old Style" w:hAnsi="Bookman Old Style"/>
          <w:b/>
          <w:color w:val="auto"/>
          <w:sz w:val="24"/>
          <w:szCs w:val="24"/>
        </w:rPr>
        <w:t>August</w:t>
      </w:r>
      <w:r w:rsidR="0003726D" w:rsidRPr="00011ABF">
        <w:rPr>
          <w:rFonts w:ascii="Bookman Old Style" w:hAnsi="Bookman Old Style"/>
          <w:b/>
          <w:color w:val="auto"/>
          <w:sz w:val="24"/>
          <w:szCs w:val="24"/>
        </w:rPr>
        <w:t xml:space="preserve"> 2022</w:t>
      </w:r>
      <w:r w:rsidRPr="00011ABF">
        <w:rPr>
          <w:rFonts w:ascii="Bookman Old Style" w:hAnsi="Bookman Old Style"/>
          <w:color w:val="auto"/>
          <w:sz w:val="24"/>
          <w:szCs w:val="24"/>
        </w:rPr>
        <w:t xml:space="preserve"> If the</w:t>
      </w:r>
      <w:r w:rsidRPr="000442A3">
        <w:rPr>
          <w:rFonts w:ascii="Bookman Old Style" w:hAnsi="Bookman Old Style"/>
          <w:color w:val="auto"/>
          <w:sz w:val="24"/>
          <w:szCs w:val="24"/>
        </w:rPr>
        <w:t xml:space="preserv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0442A3">
        <w:rPr>
          <w:rFonts w:ascii="Bookman Old Style" w:hAnsi="Bookman Old Style"/>
          <w:color w:val="auto"/>
          <w:sz w:val="24"/>
          <w:szCs w:val="24"/>
        </w:rPr>
        <w:t xml:space="preserve"> rules</w:t>
      </w:r>
      <w:r w:rsidR="00AE40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0442A3" w:rsidRDefault="00761979" w:rsidP="000442A3">
      <w:pPr>
        <w:spacing w:after="0" w:line="276" w:lineRule="auto"/>
        <w:ind w:left="0" w:right="3199"/>
        <w:rPr>
          <w:rFonts w:ascii="Bookman Old Style" w:hAnsi="Bookman Old Style"/>
          <w:color w:val="auto"/>
          <w:sz w:val="24"/>
          <w:szCs w:val="24"/>
        </w:rPr>
      </w:pPr>
    </w:p>
    <w:p w14:paraId="74CC562B" w14:textId="77777777" w:rsidR="00761979" w:rsidRPr="000442A3" w:rsidRDefault="00761979" w:rsidP="000442A3">
      <w:pPr>
        <w:pStyle w:val="ListParagraph"/>
        <w:numPr>
          <w:ilvl w:val="0"/>
          <w:numId w:val="4"/>
        </w:numPr>
        <w:spacing w:line="276" w:lineRule="auto"/>
        <w:ind w:right="3199"/>
        <w:rPr>
          <w:rFonts w:ascii="Bookman Old Style" w:hAnsi="Bookman Old Style"/>
          <w:color w:val="auto"/>
          <w:sz w:val="24"/>
          <w:szCs w:val="24"/>
        </w:rPr>
      </w:pPr>
      <w:r w:rsidRPr="000442A3">
        <w:rPr>
          <w:rFonts w:ascii="Bookman Old Style" w:hAnsi="Bookman Old Style"/>
          <w:color w:val="auto"/>
          <w:sz w:val="24"/>
          <w:szCs w:val="24"/>
        </w:rPr>
        <w:t xml:space="preserve">war, civil commotion or act of God; </w:t>
      </w:r>
    </w:p>
    <w:p w14:paraId="5E12B2BE" w14:textId="77777777" w:rsidR="00761979" w:rsidRPr="000442A3" w:rsidRDefault="00761979" w:rsidP="000442A3">
      <w:pPr>
        <w:pStyle w:val="ListParagraph"/>
        <w:spacing w:line="276" w:lineRule="auto"/>
        <w:ind w:right="13"/>
        <w:rPr>
          <w:rFonts w:ascii="Bookman Old Style" w:hAnsi="Bookman Old Style"/>
          <w:color w:val="auto"/>
          <w:sz w:val="24"/>
          <w:szCs w:val="24"/>
        </w:rPr>
      </w:pPr>
    </w:p>
    <w:p w14:paraId="0E601E6F" w14:textId="77777777" w:rsidR="00761979" w:rsidRPr="000442A3" w:rsidRDefault="00761979" w:rsidP="000442A3">
      <w:pPr>
        <w:pStyle w:val="ListParagraph"/>
        <w:numPr>
          <w:ilvl w:val="0"/>
          <w:numId w:val="4"/>
        </w:numPr>
        <w:spacing w:line="276" w:lineRule="auto"/>
        <w:ind w:right="13"/>
        <w:rPr>
          <w:rFonts w:ascii="Bookman Old Style" w:hAnsi="Bookman Old Style"/>
          <w:color w:val="auto"/>
          <w:sz w:val="24"/>
          <w:szCs w:val="24"/>
        </w:rPr>
      </w:pPr>
      <w:r w:rsidRPr="000442A3">
        <w:rPr>
          <w:rFonts w:ascii="Bookman Old Style" w:hAnsi="Bookman Old Style"/>
          <w:color w:val="auto"/>
          <w:sz w:val="24"/>
          <w:szCs w:val="24"/>
        </w:rPr>
        <w:t xml:space="preserve">any notice, order, rule, notification of the Government and/or other public or competent authority/court </w:t>
      </w:r>
      <w:r w:rsidRPr="000442A3">
        <w:rPr>
          <w:rFonts w:ascii="Bookman Old Style" w:hAnsi="Bookman Old Style"/>
          <w:bCs/>
          <w:color w:val="auto"/>
          <w:sz w:val="24"/>
          <w:szCs w:val="24"/>
        </w:rPr>
        <w:t>or any Decree / Order of any Court/tribunal/authority.</w:t>
      </w:r>
      <w:r w:rsidRPr="000442A3">
        <w:rPr>
          <w:rFonts w:ascii="Bookman Old Style" w:hAnsi="Bookman Old Style"/>
          <w:color w:val="auto"/>
          <w:sz w:val="24"/>
          <w:szCs w:val="24"/>
        </w:rPr>
        <w:t xml:space="preserve"> </w:t>
      </w:r>
    </w:p>
    <w:p w14:paraId="187C4206" w14:textId="77777777" w:rsidR="00761979" w:rsidRPr="000442A3" w:rsidRDefault="00761979" w:rsidP="000442A3">
      <w:pPr>
        <w:spacing w:after="0" w:line="276" w:lineRule="auto"/>
        <w:ind w:left="720"/>
        <w:rPr>
          <w:rFonts w:ascii="Bookman Old Style" w:hAnsi="Bookman Old Style"/>
          <w:bCs/>
          <w:color w:val="auto"/>
          <w:sz w:val="24"/>
          <w:szCs w:val="24"/>
        </w:rPr>
      </w:pPr>
    </w:p>
    <w:p w14:paraId="71FD8E68"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7078F6F"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Any stay or injunction order from any Court/forum/statutory body.</w:t>
      </w:r>
    </w:p>
    <w:p w14:paraId="58166FB0"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6FC78F06"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Pendency of any litigation of any nature effecting the construction or furbishing.</w:t>
      </w:r>
    </w:p>
    <w:p w14:paraId="55C6BC16"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442A68D7"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or default in payment of any installment or dues by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(This is without prejudice to the right of the Promoter under Clause 11, 12 &amp; 13 above).</w:t>
      </w:r>
    </w:p>
    <w:p w14:paraId="2A04D99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171B8B3C"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C82FC50"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7E642382"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0F495BA5"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lastRenderedPageBreak/>
        <w:t xml:space="preserve">Delay in grant of any NOC/ permission/ license/ connection installment of any services such as elevators, electricity and water connections and meters to the scheme/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road etc. or completion certificate from any appropriate authority.</w:t>
      </w:r>
    </w:p>
    <w:p w14:paraId="0C4D88A2" w14:textId="77777777" w:rsidR="003D6466" w:rsidRPr="000442A3" w:rsidRDefault="003D6466" w:rsidP="000442A3">
      <w:pPr>
        <w:spacing w:after="0" w:line="276" w:lineRule="auto"/>
        <w:ind w:left="0"/>
        <w:rPr>
          <w:rFonts w:ascii="Bookman Old Style" w:hAnsi="Bookman Old Style"/>
          <w:b/>
          <w:color w:val="auto"/>
          <w:sz w:val="24"/>
          <w:szCs w:val="24"/>
          <w:u w:val="single"/>
        </w:rPr>
      </w:pPr>
    </w:p>
    <w:p w14:paraId="157F7177" w14:textId="77777777" w:rsidR="00761979" w:rsidRPr="000442A3" w:rsidRDefault="003D646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PROCEDURE FOR TAKING POSSESSION</w:t>
      </w:r>
    </w:p>
    <w:p w14:paraId="5530A81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0442A3">
        <w:rPr>
          <w:rFonts w:ascii="Bookman Old Style" w:hAnsi="Bookman Old Style"/>
          <w:i/>
          <w:color w:val="auto"/>
          <w:sz w:val="24"/>
          <w:szCs w:val="24"/>
        </w:rPr>
        <w:t xml:space="preserve">. </w:t>
      </w:r>
    </w:p>
    <w:p w14:paraId="46AC52BE"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BEF1033"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7D4D51CF"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1A4877E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92B81A6" w14:textId="77777777" w:rsidR="00106AA2" w:rsidRPr="000442A3" w:rsidRDefault="00106AA2" w:rsidP="000442A3">
      <w:pPr>
        <w:pStyle w:val="ListParagraph"/>
        <w:rPr>
          <w:rFonts w:ascii="Bookman Old Style" w:hAnsi="Bookman Old Style"/>
          <w:color w:val="auto"/>
          <w:sz w:val="24"/>
          <w:szCs w:val="24"/>
        </w:rPr>
      </w:pPr>
    </w:p>
    <w:p w14:paraId="45199CC3" w14:textId="77777777" w:rsidR="00106AA2" w:rsidRPr="000442A3" w:rsidRDefault="00106AA2"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FORMATION OF APARTMENT CONDOMINUIM AND CONVEYANCE</w:t>
      </w:r>
    </w:p>
    <w:p w14:paraId="029FCE6B" w14:textId="77777777" w:rsidR="00106AA2" w:rsidRPr="000442A3" w:rsidRDefault="00A255E1"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 accordance with the provisions of Maharashtra Ownership of Flats Act, 1963</w:t>
      </w:r>
      <w:r w:rsidR="00106AA2" w:rsidRPr="000442A3">
        <w:rPr>
          <w:rFonts w:ascii="Bookman Old Style" w:hAnsi="Bookman Old Style"/>
          <w:bCs/>
          <w:color w:val="auto"/>
          <w:sz w:val="24"/>
          <w:szCs w:val="24"/>
        </w:rPr>
        <w:t>, a separate association of apartment owners including the bye laws of the proposed association of apartment’s owners of the project</w:t>
      </w:r>
      <w:r w:rsidR="00C922AB" w:rsidRPr="000442A3">
        <w:rPr>
          <w:rFonts w:ascii="Bookman Old Style" w:hAnsi="Bookman Old Style"/>
          <w:bCs/>
          <w:color w:val="auto"/>
          <w:sz w:val="24"/>
          <w:szCs w:val="24"/>
        </w:rPr>
        <w:t>/building</w:t>
      </w:r>
      <w:r w:rsidR="00106AA2" w:rsidRPr="000442A3">
        <w:rPr>
          <w:rFonts w:ascii="Bookman Old Style" w:hAnsi="Bookman Old Style"/>
          <w:bCs/>
          <w:color w:val="auto"/>
          <w:sz w:val="24"/>
          <w:szCs w:val="24"/>
        </w:rPr>
        <w:t xml:space="preserve"> shall be formed and if required by the Promoter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sign all necessary documents. Further, </w:t>
      </w:r>
      <w:r w:rsidR="00D45907" w:rsidRPr="000442A3">
        <w:rPr>
          <w:rFonts w:ascii="Bookman Old Style" w:hAnsi="Bookman Old Style"/>
          <w:bCs/>
          <w:color w:val="auto"/>
          <w:sz w:val="24"/>
          <w:szCs w:val="24"/>
        </w:rPr>
        <w:t>n</w:t>
      </w:r>
      <w:r w:rsidR="00106AA2" w:rsidRPr="000442A3">
        <w:rPr>
          <w:rFonts w:ascii="Bookman Old Style" w:hAnsi="Bookman Old Style"/>
          <w:bCs/>
          <w:color w:val="auto"/>
          <w:sz w:val="24"/>
          <w:szCs w:val="24"/>
        </w:rPr>
        <w:t xml:space="preserve">o objection shall be taken by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not raise any objection to the same on any ground whatsoever. </w:t>
      </w:r>
    </w:p>
    <w:p w14:paraId="47BE8FB9" w14:textId="77777777" w:rsidR="00106AA2" w:rsidRPr="000442A3" w:rsidRDefault="00106AA2" w:rsidP="000442A3">
      <w:pPr>
        <w:spacing w:after="0" w:line="276" w:lineRule="auto"/>
        <w:ind w:left="0" w:right="13"/>
        <w:rPr>
          <w:rFonts w:ascii="Bookman Old Style" w:hAnsi="Bookman Old Style"/>
          <w:color w:val="auto"/>
          <w:sz w:val="24"/>
          <w:szCs w:val="24"/>
        </w:rPr>
      </w:pPr>
    </w:p>
    <w:p w14:paraId="749C9688" w14:textId="77777777" w:rsidR="009962F4"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Unless</w:t>
      </w:r>
      <w:r w:rsidRPr="000442A3">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0442A3">
        <w:rPr>
          <w:rFonts w:ascii="Bookman Old Style" w:hAnsi="Bookman Old Style"/>
          <w:bCs/>
          <w:color w:val="auto"/>
          <w:sz w:val="24"/>
          <w:szCs w:val="24"/>
        </w:rPr>
        <w:t>Ownership</w:t>
      </w:r>
      <w:r w:rsidRPr="000442A3">
        <w:rPr>
          <w:rFonts w:ascii="Bookman Old Style" w:hAnsi="Bookman Old Style"/>
          <w:bCs/>
          <w:color w:val="auto"/>
          <w:sz w:val="24"/>
          <w:szCs w:val="24"/>
        </w:rPr>
        <w:t xml:space="preserve"> Act, 1970, and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conveyed by the Promoter herein </w:t>
      </w:r>
      <w:r w:rsidR="00BA44E0" w:rsidRPr="000442A3">
        <w:rPr>
          <w:rFonts w:ascii="Bookman Old Style" w:hAnsi="Bookman Old Style"/>
          <w:bCs/>
          <w:color w:val="auto"/>
          <w:sz w:val="24"/>
          <w:szCs w:val="24"/>
        </w:rPr>
        <w:t xml:space="preserve">on or before </w:t>
      </w:r>
      <w:r w:rsidR="005D0B00" w:rsidRPr="000442A3">
        <w:rPr>
          <w:rFonts w:ascii="Bookman Old Style" w:hAnsi="Bookman Old Style"/>
          <w:bCs/>
          <w:color w:val="auto"/>
          <w:sz w:val="24"/>
          <w:szCs w:val="24"/>
        </w:rPr>
        <w:t>31/12/2025</w:t>
      </w:r>
      <w:r w:rsidR="00BA44E0" w:rsidRPr="000442A3">
        <w:rPr>
          <w:rFonts w:ascii="Bookman Old Style" w:hAnsi="Bookman Old Style"/>
          <w:bCs/>
          <w:color w:val="auto"/>
          <w:sz w:val="24"/>
          <w:szCs w:val="24"/>
        </w:rPr>
        <w:t xml:space="preserve"> </w:t>
      </w:r>
      <w:r w:rsidR="00761CDD" w:rsidRPr="000442A3">
        <w:rPr>
          <w:rFonts w:ascii="Bookman Old Style" w:hAnsi="Bookman Old Style"/>
          <w:bCs/>
          <w:color w:val="auto"/>
          <w:sz w:val="24"/>
          <w:szCs w:val="24"/>
        </w:rPr>
        <w:t>s</w:t>
      </w:r>
      <w:r w:rsidR="00BA44E0" w:rsidRPr="000442A3">
        <w:rPr>
          <w:rFonts w:ascii="Bookman Old Style" w:hAnsi="Bookman Old Style"/>
          <w:bCs/>
          <w:color w:val="auto"/>
          <w:sz w:val="24"/>
          <w:szCs w:val="24"/>
        </w:rPr>
        <w:t>ubjected to</w:t>
      </w:r>
      <w:r w:rsidR="00384E90" w:rsidRPr="000442A3">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3647C695" w14:textId="77777777" w:rsidR="009962F4" w:rsidRPr="000442A3" w:rsidRDefault="009962F4" w:rsidP="000442A3">
      <w:pPr>
        <w:pStyle w:val="ListParagraph"/>
        <w:rPr>
          <w:rFonts w:ascii="Bookman Old Style" w:hAnsi="Bookman Old Style"/>
          <w:bCs/>
          <w:color w:val="auto"/>
          <w:sz w:val="24"/>
          <w:szCs w:val="24"/>
        </w:rPr>
      </w:pPr>
    </w:p>
    <w:p w14:paraId="7A9A209C" w14:textId="77777777" w:rsidR="00106AA2" w:rsidRPr="000442A3" w:rsidRDefault="009962F4"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0442A3" w:rsidRDefault="00106AA2" w:rsidP="000442A3">
      <w:pPr>
        <w:pStyle w:val="ListParagraph"/>
        <w:rPr>
          <w:rFonts w:ascii="Bookman Old Style" w:hAnsi="Bookman Old Style"/>
          <w:bCs/>
          <w:color w:val="auto"/>
          <w:sz w:val="24"/>
          <w:szCs w:val="24"/>
        </w:rPr>
      </w:pPr>
    </w:p>
    <w:p w14:paraId="4A903FD0"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This</w:t>
      </w:r>
      <w:r w:rsidRPr="000442A3">
        <w:rPr>
          <w:rFonts w:ascii="Bookman Old Style" w:hAnsi="Bookman Old Style"/>
          <w:bCs/>
          <w:color w:val="auto"/>
          <w:sz w:val="24"/>
          <w:szCs w:val="24"/>
        </w:rPr>
        <w:t xml:space="preserve"> agreement shall be construed as a Declaration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s to the provisions of the said act.</w:t>
      </w:r>
    </w:p>
    <w:p w14:paraId="1AECF405" w14:textId="77777777" w:rsidR="00106AA2" w:rsidRPr="000442A3" w:rsidRDefault="00106AA2" w:rsidP="000442A3">
      <w:pPr>
        <w:ind w:left="180"/>
        <w:rPr>
          <w:rFonts w:ascii="Bookman Old Style" w:hAnsi="Bookman Old Style"/>
          <w:bCs/>
          <w:color w:val="auto"/>
          <w:sz w:val="24"/>
          <w:szCs w:val="24"/>
        </w:rPr>
      </w:pPr>
    </w:p>
    <w:p w14:paraId="0F5A150C"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w:t>
      </w:r>
      <w:r w:rsidRPr="000442A3">
        <w:rPr>
          <w:rFonts w:ascii="Bookman Old Style" w:hAnsi="Bookman Old Style"/>
          <w:bCs/>
          <w:color w:val="auto"/>
          <w:sz w:val="24"/>
          <w:szCs w:val="24"/>
        </w:rPr>
        <w:t xml:space="preserve"> case the law applicable to these present with respect to the formation of Association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0442A3" w:rsidRDefault="00106AA2" w:rsidP="000442A3">
      <w:pPr>
        <w:ind w:left="180"/>
        <w:rPr>
          <w:rFonts w:ascii="Bookman Old Style" w:hAnsi="Bookman Old Style"/>
          <w:bCs/>
          <w:color w:val="auto"/>
          <w:sz w:val="24"/>
          <w:szCs w:val="24"/>
        </w:rPr>
      </w:pPr>
    </w:p>
    <w:p w14:paraId="5277CD0A"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The</w:t>
      </w:r>
      <w:r w:rsidRPr="000442A3">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0442A3" w:rsidRDefault="00106AA2" w:rsidP="000442A3">
      <w:pPr>
        <w:ind w:left="180" w:hanging="360"/>
        <w:rPr>
          <w:rFonts w:ascii="Bookman Old Style" w:hAnsi="Bookman Old Style"/>
          <w:bCs/>
          <w:color w:val="auto"/>
          <w:sz w:val="24"/>
          <w:szCs w:val="24"/>
        </w:rPr>
      </w:pPr>
    </w:p>
    <w:p w14:paraId="384742DC" w14:textId="77777777" w:rsidR="00E62EE6" w:rsidRPr="000442A3" w:rsidRDefault="00E62EE6"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DEFECT LIABILITY</w:t>
      </w:r>
    </w:p>
    <w:p w14:paraId="20DCC23F" w14:textId="77777777" w:rsidR="00E62EE6"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0442A3">
        <w:rPr>
          <w:rFonts w:ascii="Bookman Old Style" w:hAnsi="Bookman Old Style"/>
          <w:i/>
          <w:color w:val="auto"/>
          <w:sz w:val="24"/>
          <w:szCs w:val="24"/>
        </w:rPr>
        <w:t xml:space="preserve"> </w:t>
      </w:r>
      <w:r w:rsidRPr="000442A3">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14B9EF" w14:textId="77777777" w:rsidR="00E62EE6" w:rsidRPr="000442A3" w:rsidRDefault="00E62EE6" w:rsidP="000442A3">
      <w:pPr>
        <w:ind w:left="180"/>
        <w:rPr>
          <w:rFonts w:ascii="Bookman Old Style" w:hAnsi="Bookman Old Style"/>
          <w:bCs/>
          <w:color w:val="auto"/>
          <w:sz w:val="24"/>
          <w:szCs w:val="24"/>
        </w:rPr>
      </w:pPr>
    </w:p>
    <w:p w14:paraId="462DF7DD" w14:textId="77777777" w:rsidR="00106AA2"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0442A3">
        <w:rPr>
          <w:rFonts w:ascii="Bookman Old Style" w:hAnsi="Bookman Old Style"/>
          <w:bCs/>
          <w:color w:val="auto"/>
          <w:sz w:val="24"/>
          <w:szCs w:val="24"/>
        </w:rPr>
        <w:t xml:space="preserve"> </w:t>
      </w:r>
    </w:p>
    <w:p w14:paraId="6C8AC4A8" w14:textId="77777777" w:rsidR="00106AA2" w:rsidRPr="000442A3" w:rsidRDefault="00106AA2" w:rsidP="000442A3">
      <w:pPr>
        <w:rPr>
          <w:rFonts w:ascii="Bookman Old Style" w:hAnsi="Bookman Old Style"/>
          <w:b/>
          <w:bCs/>
          <w:color w:val="auto"/>
          <w:sz w:val="24"/>
          <w:szCs w:val="24"/>
          <w:u w:val="single"/>
        </w:rPr>
      </w:pPr>
    </w:p>
    <w:p w14:paraId="22A74609" w14:textId="77777777" w:rsidR="00106AA2" w:rsidRPr="000442A3" w:rsidRDefault="000617E8" w:rsidP="000442A3">
      <w:pPr>
        <w:spacing w:after="0" w:line="276" w:lineRule="auto"/>
        <w:ind w:left="0" w:right="13"/>
        <w:rPr>
          <w:rFonts w:ascii="Bookman Old Style" w:hAnsi="Bookman Old Style"/>
          <w:color w:val="auto"/>
          <w:sz w:val="24"/>
          <w:szCs w:val="24"/>
        </w:rPr>
      </w:pPr>
      <w:r w:rsidRPr="000442A3">
        <w:rPr>
          <w:rFonts w:ascii="Bookman Old Style" w:hAnsi="Bookman Old Style"/>
          <w:b/>
          <w:bCs/>
          <w:color w:val="auto"/>
          <w:sz w:val="24"/>
          <w:szCs w:val="24"/>
          <w:u w:val="single"/>
        </w:rPr>
        <w:t>USE OF APARTMENT</w:t>
      </w:r>
    </w:p>
    <w:p w14:paraId="06369B6B" w14:textId="77777777" w:rsidR="00E80CCF" w:rsidRPr="000442A3" w:rsidRDefault="00E80CCF"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use the Apartment or any part thereof or permit the same to be used for purpose of </w:t>
      </w:r>
      <w:r w:rsidR="003772AC" w:rsidRPr="000442A3">
        <w:rPr>
          <w:rFonts w:ascii="Bookman Old Style" w:hAnsi="Bookman Old Style"/>
          <w:color w:val="auto"/>
          <w:sz w:val="24"/>
          <w:szCs w:val="24"/>
        </w:rPr>
        <w:t>Residential</w:t>
      </w:r>
      <w:r w:rsidR="00ED4CB2" w:rsidRPr="000442A3">
        <w:rPr>
          <w:rFonts w:ascii="Bookman Old Style" w:hAnsi="Bookman Old Style"/>
          <w:color w:val="auto"/>
          <w:sz w:val="24"/>
          <w:szCs w:val="24"/>
        </w:rPr>
        <w:t xml:space="preserve"> only</w:t>
      </w:r>
      <w:r w:rsidRPr="000442A3">
        <w:rPr>
          <w:rFonts w:ascii="Bookman Old Style" w:hAnsi="Bookman Old Style"/>
          <w:color w:val="auto"/>
          <w:sz w:val="24"/>
          <w:szCs w:val="24"/>
        </w:rPr>
        <w:t>.</w:t>
      </w:r>
    </w:p>
    <w:p w14:paraId="77F50AAB" w14:textId="77777777" w:rsidR="0016346B" w:rsidRPr="000442A3" w:rsidRDefault="0016346B" w:rsidP="000442A3">
      <w:pPr>
        <w:spacing w:after="0" w:line="276" w:lineRule="auto"/>
        <w:ind w:left="0"/>
        <w:jc w:val="left"/>
        <w:rPr>
          <w:rFonts w:ascii="Bookman Old Style" w:hAnsi="Bookman Old Style"/>
          <w:color w:val="auto"/>
          <w:sz w:val="24"/>
          <w:szCs w:val="24"/>
        </w:rPr>
      </w:pPr>
    </w:p>
    <w:p w14:paraId="0EA7482C" w14:textId="77777777" w:rsidR="00590146" w:rsidRPr="000442A3" w:rsidRDefault="00590146" w:rsidP="000442A3">
      <w:pPr>
        <w:ind w:left="0"/>
        <w:rPr>
          <w:rFonts w:ascii="Bookman Old Style" w:hAnsi="Bookman Old Style"/>
          <w:b/>
          <w:color w:val="auto"/>
          <w:sz w:val="24"/>
          <w:szCs w:val="24"/>
          <w:u w:val="single"/>
        </w:rPr>
      </w:pPr>
      <w:r w:rsidRPr="000442A3">
        <w:rPr>
          <w:rFonts w:ascii="Bookman Old Style" w:hAnsi="Bookman Old Style"/>
          <w:b/>
          <w:bCs/>
          <w:color w:val="auto"/>
          <w:sz w:val="24"/>
          <w:szCs w:val="24"/>
          <w:u w:val="single"/>
        </w:rPr>
        <w:t xml:space="preserve">MAINTAINENCE </w:t>
      </w:r>
    </w:p>
    <w:p w14:paraId="428871D0" w14:textId="77777777" w:rsidR="002F2E9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w:t>
      </w:r>
      <w:r w:rsidRPr="000442A3">
        <w:rPr>
          <w:rFonts w:ascii="Bookman Old Style" w:hAnsi="Bookman Old Style"/>
          <w:color w:val="auto"/>
          <w:sz w:val="24"/>
          <w:szCs w:val="24"/>
        </w:rPr>
        <w:lastRenderedPageBreak/>
        <w:t xml:space="preserve">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07830A63" w14:textId="77777777" w:rsidR="002F2E96" w:rsidRPr="000442A3" w:rsidRDefault="002F2E96" w:rsidP="000442A3">
      <w:pPr>
        <w:spacing w:after="0" w:line="276" w:lineRule="auto"/>
        <w:ind w:left="0" w:right="13"/>
        <w:rPr>
          <w:rFonts w:ascii="Bookman Old Style" w:hAnsi="Bookman Old Style"/>
          <w:color w:val="auto"/>
          <w:sz w:val="24"/>
          <w:szCs w:val="24"/>
        </w:rPr>
      </w:pPr>
    </w:p>
    <w:p w14:paraId="493238ED" w14:textId="77777777" w:rsidR="004C2B83" w:rsidRPr="000442A3" w:rsidRDefault="00C243EE"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0442A3">
        <w:rPr>
          <w:rFonts w:ascii="Bookman Old Style" w:hAnsi="Bookman Old Style"/>
          <w:color w:val="auto"/>
          <w:sz w:val="24"/>
        </w:rPr>
        <w:t>Rs</w:t>
      </w:r>
      <w:r w:rsidR="002C29AF" w:rsidRPr="000442A3">
        <w:rPr>
          <w:rFonts w:ascii="Bookman Old Style" w:hAnsi="Bookman Old Style"/>
          <w:color w:val="auto"/>
          <w:sz w:val="24"/>
        </w:rPr>
        <w:t>.2.5</w:t>
      </w:r>
      <w:r w:rsidR="002F402D" w:rsidRPr="000442A3">
        <w:rPr>
          <w:rFonts w:ascii="Bookman Old Style" w:hAnsi="Bookman Old Style"/>
          <w:color w:val="auto"/>
          <w:sz w:val="24"/>
        </w:rPr>
        <w:t>/-</w:t>
      </w:r>
      <w:r w:rsidR="0037056C" w:rsidRPr="000442A3">
        <w:rPr>
          <w:rFonts w:ascii="Bookman Old Style" w:hAnsi="Bookman Old Style"/>
          <w:color w:val="auto"/>
          <w:sz w:val="24"/>
        </w:rPr>
        <w:t xml:space="preserve"> + GST</w:t>
      </w:r>
      <w:r w:rsidR="002F402D" w:rsidRPr="000442A3">
        <w:rPr>
          <w:rFonts w:ascii="Bookman Old Style" w:hAnsi="Bookman Old Style"/>
          <w:color w:val="auto"/>
          <w:sz w:val="24"/>
        </w:rPr>
        <w:t xml:space="preserve"> [Rupees </w:t>
      </w:r>
      <w:r w:rsidR="00590911" w:rsidRPr="000442A3">
        <w:rPr>
          <w:rFonts w:ascii="Bookman Old Style" w:hAnsi="Bookman Old Style"/>
          <w:color w:val="auto"/>
          <w:sz w:val="24"/>
        </w:rPr>
        <w:t>Two Point Five</w:t>
      </w:r>
      <w:r w:rsidR="00C02A48" w:rsidRPr="000442A3">
        <w:rPr>
          <w:rFonts w:ascii="Bookman Old Style" w:hAnsi="Bookman Old Style"/>
          <w:color w:val="auto"/>
          <w:sz w:val="24"/>
        </w:rPr>
        <w:t xml:space="preserve"> </w:t>
      </w:r>
      <w:r w:rsidR="0037056C" w:rsidRPr="000442A3">
        <w:rPr>
          <w:rFonts w:ascii="Bookman Old Style" w:hAnsi="Bookman Old Style"/>
          <w:color w:val="auto"/>
          <w:sz w:val="24"/>
          <w:szCs w:val="24"/>
        </w:rPr>
        <w:t>Only Plus GST]</w:t>
      </w:r>
      <w:r w:rsidR="00053152" w:rsidRPr="000442A3">
        <w:rPr>
          <w:rFonts w:ascii="Bookman Old Style" w:hAnsi="Bookman Old Style"/>
          <w:color w:val="auto"/>
          <w:sz w:val="24"/>
          <w:szCs w:val="24"/>
        </w:rPr>
        <w:t xml:space="preserve"> per Square Feet per month of Saleable area including the balcony/terrace area</w:t>
      </w:r>
      <w:r w:rsidR="002F402D" w:rsidRPr="000442A3">
        <w:rPr>
          <w:rFonts w:ascii="Bookman Old Style" w:hAnsi="Bookman Old Style"/>
          <w:color w:val="auto"/>
          <w:sz w:val="24"/>
          <w:szCs w:val="24"/>
        </w:rPr>
        <w:t xml:space="preserve"> </w:t>
      </w:r>
      <w:r w:rsidR="0037056C" w:rsidRPr="000442A3">
        <w:rPr>
          <w:rFonts w:ascii="Bookman Old Style" w:hAnsi="Bookman Old Style"/>
          <w:color w:val="auto"/>
          <w:sz w:val="24"/>
        </w:rPr>
        <w:t xml:space="preserve">towards one time advance maintenance for </w:t>
      </w:r>
      <w:r w:rsidR="00053152" w:rsidRPr="000442A3">
        <w:rPr>
          <w:rFonts w:ascii="Bookman Old Style" w:hAnsi="Bookman Old Style"/>
          <w:b/>
          <w:color w:val="auto"/>
          <w:sz w:val="24"/>
        </w:rPr>
        <w:t>24</w:t>
      </w:r>
      <w:r w:rsidR="0037056C" w:rsidRPr="000442A3">
        <w:rPr>
          <w:rFonts w:ascii="Bookman Old Style" w:hAnsi="Bookman Old Style"/>
          <w:b/>
          <w:color w:val="auto"/>
          <w:sz w:val="24"/>
        </w:rPr>
        <w:t xml:space="preserve"> [</w:t>
      </w:r>
      <w:r w:rsidR="00053152" w:rsidRPr="000442A3">
        <w:rPr>
          <w:rFonts w:ascii="Bookman Old Style" w:hAnsi="Bookman Old Style"/>
          <w:b/>
          <w:color w:val="auto"/>
          <w:sz w:val="24"/>
        </w:rPr>
        <w:t>Twenty Four</w:t>
      </w:r>
      <w:r w:rsidR="0037056C" w:rsidRPr="000442A3">
        <w:rPr>
          <w:rFonts w:ascii="Bookman Old Style" w:hAnsi="Bookman Old Style"/>
          <w:b/>
          <w:color w:val="auto"/>
          <w:sz w:val="24"/>
        </w:rPr>
        <w:t>]</w:t>
      </w:r>
      <w:r w:rsidR="0037056C" w:rsidRPr="000442A3">
        <w:rPr>
          <w:rFonts w:ascii="Bookman Old Style" w:hAnsi="Bookman Old Style"/>
          <w:color w:val="auto"/>
          <w:sz w:val="24"/>
        </w:rPr>
        <w:t xml:space="preserve"> </w:t>
      </w:r>
      <w:r w:rsidR="0037056C" w:rsidRPr="000442A3">
        <w:rPr>
          <w:rFonts w:ascii="Bookman Old Style" w:hAnsi="Bookman Old Style"/>
          <w:b/>
          <w:color w:val="auto"/>
          <w:sz w:val="24"/>
        </w:rPr>
        <w:t>Months</w:t>
      </w:r>
      <w:r w:rsidR="0037056C"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0442A3" w:rsidRDefault="004C2B83" w:rsidP="000442A3">
      <w:pPr>
        <w:pStyle w:val="ListParagraph"/>
        <w:rPr>
          <w:rFonts w:ascii="Bookman Old Style" w:hAnsi="Bookman Old Style"/>
          <w:color w:val="auto"/>
          <w:sz w:val="24"/>
        </w:rPr>
      </w:pPr>
    </w:p>
    <w:p w14:paraId="001C89EC"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0442A3" w:rsidRDefault="00590146" w:rsidP="000442A3">
      <w:pPr>
        <w:ind w:left="540" w:hanging="540"/>
        <w:rPr>
          <w:rFonts w:ascii="Bookman Old Style" w:hAnsi="Bookman Old Style"/>
          <w:color w:val="auto"/>
          <w:sz w:val="24"/>
          <w:szCs w:val="24"/>
        </w:rPr>
      </w:pPr>
    </w:p>
    <w:p w14:paraId="797BAB5F" w14:textId="77777777" w:rsidR="00590146" w:rsidRPr="000442A3" w:rsidRDefault="00857A54"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The Allottee has agreed that t</w:t>
      </w:r>
      <w:r w:rsidR="00590146" w:rsidRPr="000442A3">
        <w:rPr>
          <w:rFonts w:ascii="Bookman Old Style" w:hAnsi="Bookman Old Style"/>
          <w:color w:val="auto"/>
          <w:sz w:val="24"/>
        </w:rPr>
        <w:t xml:space="preserve">he monthly maintenance will start from the date of first intimation letter given to any of the Allottee in the said Scheme that </w:t>
      </w:r>
      <w:r w:rsidR="00D40A90" w:rsidRPr="000442A3">
        <w:rPr>
          <w:rFonts w:ascii="Bookman Old Style" w:hAnsi="Bookman Old Style"/>
          <w:color w:val="auto"/>
          <w:sz w:val="24"/>
        </w:rPr>
        <w:t xml:space="preserve">the said apartment is ready for </w:t>
      </w:r>
      <w:r w:rsidR="00590146" w:rsidRPr="000442A3">
        <w:rPr>
          <w:rFonts w:ascii="Bookman Old Style" w:hAnsi="Bookman Old Style"/>
          <w:color w:val="auto"/>
          <w:sz w:val="24"/>
        </w:rPr>
        <w:t>Possession</w:t>
      </w:r>
      <w:r w:rsidR="00D40A90" w:rsidRPr="000442A3">
        <w:rPr>
          <w:rFonts w:ascii="Bookman Old Style" w:hAnsi="Bookman Old Style"/>
          <w:color w:val="auto"/>
          <w:sz w:val="24"/>
        </w:rPr>
        <w:t xml:space="preserve">. </w:t>
      </w:r>
    </w:p>
    <w:p w14:paraId="186A422B" w14:textId="77777777" w:rsidR="00590146" w:rsidRPr="000442A3" w:rsidRDefault="00590146" w:rsidP="000442A3">
      <w:pPr>
        <w:pStyle w:val="alldoc"/>
        <w:spacing w:line="240" w:lineRule="auto"/>
        <w:ind w:left="180" w:right="0"/>
        <w:rPr>
          <w:rFonts w:ascii="Bookman Old Style" w:eastAsia="Arial Unicode MS" w:hAnsi="Bookman Old Style"/>
          <w:color w:val="auto"/>
          <w:sz w:val="24"/>
        </w:rPr>
      </w:pPr>
      <w:r w:rsidRPr="000442A3">
        <w:rPr>
          <w:rFonts w:ascii="Bookman Old Style" w:eastAsia="Arial Unicode MS" w:hAnsi="Bookman Old Style"/>
          <w:color w:val="auto"/>
          <w:sz w:val="24"/>
        </w:rPr>
        <w:tab/>
      </w:r>
    </w:p>
    <w:p w14:paraId="3F791967"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23D05D96" w14:textId="77777777" w:rsidR="00590146" w:rsidRPr="000442A3" w:rsidRDefault="00590146" w:rsidP="000442A3">
      <w:pPr>
        <w:pStyle w:val="ListParagraph"/>
        <w:rPr>
          <w:rFonts w:ascii="Bookman Old Style" w:hAnsi="Bookman Old Style"/>
          <w:color w:val="auto"/>
          <w:sz w:val="24"/>
        </w:rPr>
      </w:pPr>
    </w:p>
    <w:p w14:paraId="0BA2FCD1"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That after expiry of the initial period of </w:t>
      </w:r>
      <w:r w:rsidR="00053152" w:rsidRPr="000442A3">
        <w:rPr>
          <w:rFonts w:ascii="Bookman Old Style" w:hAnsi="Bookman Old Style"/>
          <w:b/>
          <w:color w:val="auto"/>
          <w:sz w:val="24"/>
        </w:rPr>
        <w:t xml:space="preserve">24 [Twenty Four] </w:t>
      </w:r>
      <w:r w:rsidR="00D74344" w:rsidRPr="000442A3">
        <w:rPr>
          <w:rFonts w:ascii="Bookman Old Style" w:hAnsi="Bookman Old Style"/>
          <w:b/>
          <w:color w:val="auto"/>
          <w:sz w:val="24"/>
        </w:rPr>
        <w:t xml:space="preserve">Months </w:t>
      </w:r>
      <w:r w:rsidRPr="000442A3">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0442A3">
        <w:rPr>
          <w:rFonts w:ascii="Bookman Old Style" w:hAnsi="Bookman Old Style"/>
          <w:color w:val="auto"/>
          <w:sz w:val="24"/>
        </w:rPr>
        <w:t>Apartment</w:t>
      </w:r>
      <w:r w:rsidR="00104DDA" w:rsidRPr="000442A3">
        <w:rPr>
          <w:rFonts w:ascii="Bookman Old Style" w:hAnsi="Bookman Old Style"/>
          <w:color w:val="auto"/>
          <w:sz w:val="24"/>
        </w:rPr>
        <w:t xml:space="preserve"> </w:t>
      </w:r>
      <w:r w:rsidR="00634719" w:rsidRPr="000442A3">
        <w:rPr>
          <w:rFonts w:ascii="Bookman Old Style" w:hAnsi="Bookman Old Style"/>
          <w:color w:val="auto"/>
          <w:sz w:val="24"/>
        </w:rPr>
        <w:t>Allottee</w:t>
      </w:r>
      <w:r w:rsidRPr="000442A3">
        <w:rPr>
          <w:rFonts w:ascii="Bookman Old Style" w:hAnsi="Bookman Old Style"/>
          <w:color w:val="auto"/>
          <w:sz w:val="24"/>
        </w:rPr>
        <w:t xml:space="preserve">/s further agrees that till the </w:t>
      </w:r>
      <w:r w:rsidR="00104DDA" w:rsidRPr="000442A3">
        <w:rPr>
          <w:rFonts w:ascii="Bookman Old Style" w:hAnsi="Bookman Old Style"/>
          <w:color w:val="auto"/>
          <w:sz w:val="24"/>
        </w:rPr>
        <w:t>Apartment Allottee</w:t>
      </w:r>
      <w:r w:rsidRPr="000442A3">
        <w:rPr>
          <w:rFonts w:ascii="Bookman Old Style" w:hAnsi="Bookman Old Style"/>
          <w:color w:val="auto"/>
          <w:sz w:val="24"/>
        </w:rPr>
        <w:t xml:space="preserve">’s share is so determined the </w:t>
      </w:r>
      <w:r w:rsidR="00104DDA" w:rsidRPr="000442A3">
        <w:rPr>
          <w:rFonts w:ascii="Bookman Old Style" w:hAnsi="Bookman Old Style"/>
          <w:color w:val="auto"/>
          <w:sz w:val="24"/>
        </w:rPr>
        <w:t xml:space="preserve">apartment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0442A3">
        <w:rPr>
          <w:rFonts w:ascii="Bookman Old Style" w:hAnsi="Bookman Old Style"/>
          <w:color w:val="auto"/>
          <w:sz w:val="24"/>
        </w:rPr>
        <w:lastRenderedPageBreak/>
        <w:t>allottee</w:t>
      </w:r>
      <w:r w:rsidRPr="000442A3">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s as aforesaid. During the continuance of the scheme the maintenance charges paid by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after occupying the </w:t>
      </w:r>
      <w:r w:rsidR="00BA2EAA" w:rsidRPr="000442A3">
        <w:rPr>
          <w:rFonts w:ascii="Bookman Old Style" w:hAnsi="Bookman Old Style"/>
          <w:color w:val="auto"/>
          <w:sz w:val="24"/>
        </w:rPr>
        <w:t>apartment</w:t>
      </w:r>
      <w:r w:rsidRPr="000442A3">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0442A3">
        <w:rPr>
          <w:rFonts w:ascii="Bookman Old Style" w:hAnsi="Bookman Old Style"/>
          <w:color w:val="auto"/>
          <w:sz w:val="24"/>
        </w:rPr>
        <w:t xml:space="preserve"> Apartment Allottee</w:t>
      </w:r>
      <w:r w:rsidRPr="000442A3">
        <w:rPr>
          <w:rFonts w:ascii="Bookman Old Style" w:hAnsi="Bookman Old Style"/>
          <w:color w:val="auto"/>
          <w:sz w:val="24"/>
        </w:rPr>
        <w:t xml:space="preserve">/s to the Promoters or concerned person prior to the final conveyance deed as aforesaid. The </w:t>
      </w:r>
      <w:r w:rsidR="00BA2EAA" w:rsidRPr="000442A3">
        <w:rPr>
          <w:rFonts w:ascii="Bookman Old Style" w:hAnsi="Bookman Old Style"/>
          <w:color w:val="auto"/>
          <w:sz w:val="24"/>
        </w:rPr>
        <w:t xml:space="preserve">Apartment Allottee </w:t>
      </w:r>
      <w:r w:rsidRPr="000442A3">
        <w:rPr>
          <w:rFonts w:ascii="Bookman Old Style" w:hAnsi="Bookman Old Style"/>
          <w:color w:val="auto"/>
          <w:sz w:val="24"/>
        </w:rPr>
        <w:t>/s undertake/s to pay such provisional monthly contribution and such proportionate share of outgoings regularly on the 5</w:t>
      </w:r>
      <w:r w:rsidRPr="000442A3">
        <w:rPr>
          <w:rFonts w:ascii="Bookman Old Style" w:hAnsi="Bookman Old Style"/>
          <w:color w:val="auto"/>
          <w:sz w:val="24"/>
          <w:vertAlign w:val="superscript"/>
        </w:rPr>
        <w:t>th</w:t>
      </w:r>
      <w:r w:rsidRPr="000442A3">
        <w:rPr>
          <w:rFonts w:ascii="Bookman Old Style" w:hAnsi="Bookman Old Style"/>
          <w:color w:val="auto"/>
          <w:sz w:val="24"/>
        </w:rPr>
        <w:t xml:space="preserve"> day of each and every month in advance and shall not withhold the same for any reason whatsoever.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0442A3">
        <w:rPr>
          <w:rFonts w:ascii="Bookman Old Style" w:hAnsi="Bookman Old Style"/>
          <w:color w:val="auto"/>
          <w:sz w:val="24"/>
        </w:rPr>
        <w:t>Apartment</w:t>
      </w:r>
      <w:r w:rsidRPr="000442A3">
        <w:rPr>
          <w:rFonts w:ascii="Bookman Old Style" w:hAnsi="Bookman Old Style"/>
          <w:color w:val="auto"/>
          <w:sz w:val="24"/>
        </w:rPr>
        <w:t xml:space="preserve"> is located and also irrespective of the use of the lifts/elevators by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The Promoter is not liable to give any account of the expenses incurred for the aforesaid purposes.</w:t>
      </w:r>
    </w:p>
    <w:p w14:paraId="06C98FAF" w14:textId="77777777" w:rsidR="00590146" w:rsidRPr="000442A3" w:rsidRDefault="00590146" w:rsidP="000442A3">
      <w:pPr>
        <w:pStyle w:val="alldoc"/>
        <w:spacing w:line="240" w:lineRule="auto"/>
        <w:ind w:left="0" w:right="0"/>
        <w:rPr>
          <w:rFonts w:ascii="Bookman Old Style" w:hAnsi="Bookman Old Style"/>
          <w:color w:val="auto"/>
          <w:sz w:val="24"/>
        </w:rPr>
      </w:pPr>
      <w:r w:rsidRPr="000442A3">
        <w:rPr>
          <w:rFonts w:ascii="Bookman Old Style" w:hAnsi="Bookman Old Style"/>
          <w:color w:val="auto"/>
          <w:sz w:val="24"/>
        </w:rPr>
        <w:t> </w:t>
      </w:r>
    </w:p>
    <w:p w14:paraId="7D99D110"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and Association shall be bound by the said contrac</w:t>
      </w:r>
      <w:r w:rsidR="00BA2EAA" w:rsidRPr="000442A3">
        <w:rPr>
          <w:rFonts w:ascii="Bookman Old Style" w:hAnsi="Bookman Old Style"/>
          <w:color w:val="auto"/>
          <w:sz w:val="24"/>
        </w:rPr>
        <w:t>t.</w:t>
      </w:r>
    </w:p>
    <w:p w14:paraId="10F63E43" w14:textId="77777777" w:rsidR="0016346B" w:rsidRPr="000442A3" w:rsidRDefault="0016346B" w:rsidP="000442A3">
      <w:pPr>
        <w:spacing w:after="0" w:line="276" w:lineRule="auto"/>
        <w:ind w:left="0"/>
        <w:rPr>
          <w:rFonts w:ascii="Bookman Old Style" w:hAnsi="Bookman Old Style"/>
          <w:color w:val="auto"/>
          <w:sz w:val="24"/>
          <w:szCs w:val="24"/>
        </w:rPr>
      </w:pPr>
    </w:p>
    <w:p w14:paraId="51BF5619" w14:textId="77777777" w:rsidR="0016346B" w:rsidRPr="000442A3" w:rsidRDefault="009962F4" w:rsidP="000442A3">
      <w:pPr>
        <w:spacing w:after="3"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PROMOTER</w:t>
      </w:r>
      <w:r w:rsidR="006301EE"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 xml:space="preserve"> </w:t>
      </w:r>
    </w:p>
    <w:p w14:paraId="3456DB0B"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w:t>
      </w:r>
      <w:r w:rsidR="009962F4" w:rsidRPr="000442A3">
        <w:rPr>
          <w:rFonts w:ascii="Bookman Old Style" w:hAnsi="Bookman Old Style"/>
          <w:color w:val="auto"/>
          <w:sz w:val="24"/>
          <w:szCs w:val="24"/>
        </w:rPr>
        <w:t xml:space="preserve">to the best of his knowledge and information, </w:t>
      </w:r>
      <w:r w:rsidRPr="000442A3">
        <w:rPr>
          <w:rFonts w:ascii="Bookman Old Style" w:hAnsi="Bookman Old Style"/>
          <w:color w:val="auto"/>
          <w:sz w:val="24"/>
          <w:szCs w:val="24"/>
        </w:rPr>
        <w:t xml:space="preserve">hereby represents and warrants to the Allottee as follows: </w:t>
      </w:r>
    </w:p>
    <w:p w14:paraId="031E064C" w14:textId="77777777" w:rsidR="0016346B" w:rsidRPr="000442A3" w:rsidRDefault="0008157A" w:rsidP="000442A3">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1E4482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0442A3" w:rsidRDefault="006301EE" w:rsidP="000442A3">
      <w:pPr>
        <w:spacing w:line="276" w:lineRule="auto"/>
        <w:ind w:left="0" w:right="147"/>
        <w:rPr>
          <w:rFonts w:ascii="Bookman Old Style" w:hAnsi="Bookman Old Style"/>
          <w:color w:val="auto"/>
          <w:sz w:val="24"/>
          <w:szCs w:val="24"/>
        </w:rPr>
      </w:pPr>
    </w:p>
    <w:p w14:paraId="2BC115A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0442A3" w:rsidRDefault="006301EE" w:rsidP="000442A3">
      <w:pPr>
        <w:pStyle w:val="ListParagraph"/>
        <w:spacing w:line="276" w:lineRule="auto"/>
        <w:rPr>
          <w:rFonts w:ascii="Bookman Old Style" w:hAnsi="Bookman Old Style"/>
          <w:color w:val="auto"/>
          <w:sz w:val="24"/>
          <w:szCs w:val="24"/>
        </w:rPr>
      </w:pPr>
    </w:p>
    <w:p w14:paraId="3F700A3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0442A3" w:rsidRDefault="006301EE" w:rsidP="000442A3">
      <w:pPr>
        <w:pStyle w:val="ListParagraph"/>
        <w:spacing w:line="276" w:lineRule="auto"/>
        <w:rPr>
          <w:rFonts w:ascii="Bookman Old Style" w:hAnsi="Bookman Old Style"/>
          <w:color w:val="auto"/>
          <w:sz w:val="24"/>
          <w:szCs w:val="24"/>
        </w:rPr>
      </w:pPr>
    </w:p>
    <w:p w14:paraId="18E2B403"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14:paraId="4C209056" w14:textId="77777777" w:rsidR="006301EE" w:rsidRPr="000442A3" w:rsidRDefault="006301EE" w:rsidP="000442A3">
      <w:pPr>
        <w:pStyle w:val="ListParagraph"/>
        <w:spacing w:line="276" w:lineRule="auto"/>
        <w:rPr>
          <w:rFonts w:ascii="Bookman Old Style" w:hAnsi="Bookman Old Style"/>
          <w:color w:val="auto"/>
          <w:sz w:val="24"/>
          <w:szCs w:val="24"/>
        </w:rPr>
      </w:pPr>
    </w:p>
    <w:p w14:paraId="184E0464"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0442A3" w:rsidRDefault="006301EE" w:rsidP="000442A3">
      <w:pPr>
        <w:pStyle w:val="ListParagraph"/>
        <w:spacing w:line="276" w:lineRule="auto"/>
        <w:rPr>
          <w:rFonts w:ascii="Bookman Old Style" w:hAnsi="Bookman Old Style"/>
          <w:color w:val="auto"/>
          <w:sz w:val="24"/>
          <w:szCs w:val="24"/>
        </w:rPr>
      </w:pPr>
    </w:p>
    <w:p w14:paraId="3E88580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0442A3" w:rsidRDefault="006301EE" w:rsidP="000442A3">
      <w:pPr>
        <w:pStyle w:val="ListParagraph"/>
        <w:spacing w:line="276" w:lineRule="auto"/>
        <w:rPr>
          <w:rFonts w:ascii="Bookman Old Style" w:hAnsi="Bookman Old Style"/>
          <w:color w:val="auto"/>
          <w:sz w:val="24"/>
          <w:szCs w:val="24"/>
        </w:rPr>
      </w:pPr>
    </w:p>
    <w:p w14:paraId="038ED90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1A292C4D" w14:textId="77777777" w:rsidR="006301EE" w:rsidRPr="000442A3" w:rsidRDefault="006301EE" w:rsidP="000442A3">
      <w:pPr>
        <w:pStyle w:val="ListParagraph"/>
        <w:spacing w:line="276" w:lineRule="auto"/>
        <w:rPr>
          <w:rFonts w:ascii="Bookman Old Style" w:hAnsi="Bookman Old Style"/>
          <w:color w:val="auto"/>
          <w:sz w:val="24"/>
          <w:szCs w:val="24"/>
        </w:rPr>
      </w:pPr>
    </w:p>
    <w:p w14:paraId="38954D61"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0442A3" w:rsidRDefault="006301EE" w:rsidP="000442A3">
      <w:pPr>
        <w:pStyle w:val="ListParagraph"/>
        <w:spacing w:line="276" w:lineRule="auto"/>
        <w:rPr>
          <w:rFonts w:ascii="Bookman Old Style" w:hAnsi="Bookman Old Style"/>
          <w:color w:val="auto"/>
          <w:sz w:val="24"/>
          <w:szCs w:val="24"/>
        </w:rPr>
      </w:pPr>
    </w:p>
    <w:p w14:paraId="1F5F9616"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310D88C9" w14:textId="77777777" w:rsidR="006301EE" w:rsidRPr="000442A3" w:rsidRDefault="006301EE" w:rsidP="000442A3">
      <w:pPr>
        <w:pStyle w:val="ListParagraph"/>
        <w:spacing w:line="276" w:lineRule="auto"/>
        <w:rPr>
          <w:rFonts w:ascii="Bookman Old Style" w:hAnsi="Bookman Old Style"/>
          <w:color w:val="auto"/>
          <w:sz w:val="24"/>
          <w:szCs w:val="24"/>
        </w:rPr>
      </w:pPr>
    </w:p>
    <w:p w14:paraId="6F4542B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duly paid and shall continue to pay and discharge </w:t>
      </w:r>
      <w:r w:rsidR="00D45907" w:rsidRPr="000442A3">
        <w:rPr>
          <w:rFonts w:ascii="Bookman Old Style" w:hAnsi="Bookman Old Style"/>
          <w:color w:val="auto"/>
          <w:sz w:val="24"/>
          <w:szCs w:val="24"/>
        </w:rPr>
        <w:t>undisputed</w:t>
      </w:r>
      <w:r w:rsidRPr="000442A3">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0442A3" w:rsidRDefault="006301EE" w:rsidP="000442A3">
      <w:pPr>
        <w:pStyle w:val="ListParagraph"/>
        <w:spacing w:line="276" w:lineRule="auto"/>
        <w:rPr>
          <w:rFonts w:ascii="Bookman Old Style" w:hAnsi="Bookman Old Style"/>
          <w:color w:val="auto"/>
          <w:sz w:val="24"/>
          <w:szCs w:val="24"/>
        </w:rPr>
      </w:pPr>
    </w:p>
    <w:p w14:paraId="5161BD90" w14:textId="77777777" w:rsidR="0016346B"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and/or the Project except those disclosed in the title report.   </w:t>
      </w:r>
    </w:p>
    <w:p w14:paraId="2DB20E63" w14:textId="77777777" w:rsidR="002E1204" w:rsidRPr="000442A3" w:rsidRDefault="002E1204" w:rsidP="000442A3">
      <w:pPr>
        <w:pStyle w:val="ListParagraph"/>
        <w:rPr>
          <w:rFonts w:ascii="Bookman Old Style" w:hAnsi="Bookman Old Style"/>
          <w:color w:val="auto"/>
          <w:sz w:val="24"/>
          <w:szCs w:val="24"/>
        </w:rPr>
      </w:pPr>
    </w:p>
    <w:p w14:paraId="22DEB3F9" w14:textId="77777777" w:rsidR="0016346B" w:rsidRPr="000442A3" w:rsidRDefault="00A17EF2" w:rsidP="000442A3">
      <w:pPr>
        <w:spacing w:after="0"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ALLOTTEE</w:t>
      </w:r>
      <w:r w:rsidRPr="000442A3">
        <w:rPr>
          <w:rFonts w:ascii="Bookman Old Style" w:hAnsi="Bookman Old Style"/>
          <w:color w:val="auto"/>
          <w:sz w:val="24"/>
          <w:szCs w:val="24"/>
        </w:rPr>
        <w:tab/>
      </w:r>
    </w:p>
    <w:p w14:paraId="54AB2049"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0442A3">
        <w:rPr>
          <w:rFonts w:ascii="Bookman Old Style" w:hAnsi="Bookman Old Style"/>
          <w:color w:val="auto"/>
          <w:sz w:val="24"/>
          <w:szCs w:val="24"/>
        </w:rPr>
        <w:t>follows:</w:t>
      </w:r>
      <w:r w:rsidRPr="000442A3">
        <w:rPr>
          <w:rFonts w:ascii="Bookman Old Style" w:hAnsi="Bookman Old Style"/>
          <w:color w:val="auto"/>
          <w:sz w:val="24"/>
          <w:szCs w:val="24"/>
        </w:rPr>
        <w:t xml:space="preserve"> </w:t>
      </w:r>
    </w:p>
    <w:p w14:paraId="44027FA3" w14:textId="77777777" w:rsidR="0016346B" w:rsidRPr="000442A3" w:rsidRDefault="0008157A" w:rsidP="000442A3">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EE7785E"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0442A3" w:rsidRDefault="006301EE" w:rsidP="000442A3">
      <w:pPr>
        <w:spacing w:line="276" w:lineRule="auto"/>
        <w:ind w:left="0" w:right="13"/>
        <w:rPr>
          <w:rFonts w:ascii="Bookman Old Style" w:hAnsi="Bookman Old Style"/>
          <w:color w:val="auto"/>
          <w:sz w:val="24"/>
          <w:szCs w:val="24"/>
        </w:rPr>
      </w:pPr>
    </w:p>
    <w:p w14:paraId="2FCE28FC" w14:textId="77777777" w:rsidR="006301EE" w:rsidRPr="000442A3" w:rsidRDefault="0008157A" w:rsidP="000442A3">
      <w:pPr>
        <w:numPr>
          <w:ilvl w:val="3"/>
          <w:numId w:val="3"/>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307149B" w14:textId="77777777" w:rsidR="006301EE" w:rsidRPr="000442A3" w:rsidRDefault="006301EE" w:rsidP="000442A3">
      <w:pPr>
        <w:pStyle w:val="ListParagraph"/>
        <w:spacing w:line="276" w:lineRule="auto"/>
        <w:rPr>
          <w:rFonts w:ascii="Bookman Old Style" w:hAnsi="Bookman Old Style"/>
          <w:color w:val="auto"/>
          <w:sz w:val="24"/>
          <w:szCs w:val="24"/>
        </w:rPr>
      </w:pPr>
    </w:p>
    <w:p w14:paraId="11AE4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0442A3" w:rsidRDefault="006301EE" w:rsidP="000442A3">
      <w:pPr>
        <w:pStyle w:val="ListParagraph"/>
        <w:spacing w:line="276" w:lineRule="auto"/>
        <w:rPr>
          <w:rFonts w:ascii="Bookman Old Style" w:hAnsi="Bookman Old Style"/>
          <w:color w:val="auto"/>
          <w:sz w:val="24"/>
          <w:szCs w:val="24"/>
        </w:rPr>
      </w:pPr>
    </w:p>
    <w:p w14:paraId="7B919F5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w:t>
      </w:r>
      <w:r w:rsidRPr="000442A3">
        <w:rPr>
          <w:rFonts w:ascii="Bookman Old Style" w:hAnsi="Bookman Old Style"/>
          <w:color w:val="auto"/>
          <w:sz w:val="24"/>
          <w:szCs w:val="24"/>
        </w:rPr>
        <w:lastRenderedPageBreak/>
        <w:t xml:space="preserve">cause damage to columns, beams, walls, slabs or RCC, Pardis or other structural members in the Apartment without the prior written permission of the Promoter and/or the Society or the Limited Company. </w:t>
      </w:r>
    </w:p>
    <w:p w14:paraId="1C9A4DF5" w14:textId="77777777" w:rsidR="006301EE" w:rsidRPr="000442A3" w:rsidRDefault="006301EE" w:rsidP="000442A3">
      <w:pPr>
        <w:pStyle w:val="ListParagraph"/>
        <w:spacing w:line="276" w:lineRule="auto"/>
        <w:rPr>
          <w:rFonts w:ascii="Bookman Old Style" w:hAnsi="Bookman Old Style"/>
          <w:color w:val="auto"/>
          <w:sz w:val="24"/>
          <w:szCs w:val="24"/>
        </w:rPr>
      </w:pPr>
    </w:p>
    <w:p w14:paraId="66AD6DF8"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0442A3" w:rsidRDefault="006301EE" w:rsidP="000442A3">
      <w:pPr>
        <w:pStyle w:val="ListParagraph"/>
        <w:spacing w:line="276" w:lineRule="auto"/>
        <w:rPr>
          <w:rFonts w:ascii="Bookman Old Style" w:hAnsi="Bookman Old Style"/>
          <w:color w:val="auto"/>
          <w:sz w:val="24"/>
          <w:szCs w:val="24"/>
        </w:rPr>
      </w:pPr>
    </w:p>
    <w:p w14:paraId="64B060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0442A3" w:rsidRDefault="006301EE" w:rsidP="000442A3">
      <w:pPr>
        <w:pStyle w:val="ListParagraph"/>
        <w:spacing w:line="276" w:lineRule="auto"/>
        <w:rPr>
          <w:rFonts w:ascii="Bookman Old Style" w:hAnsi="Bookman Old Style"/>
          <w:color w:val="auto"/>
          <w:sz w:val="24"/>
          <w:szCs w:val="24"/>
        </w:rPr>
      </w:pPr>
    </w:p>
    <w:p w14:paraId="0BBECAC7"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0442A3" w:rsidRDefault="006301EE" w:rsidP="000442A3">
      <w:pPr>
        <w:pStyle w:val="ListParagraph"/>
        <w:spacing w:line="276" w:lineRule="auto"/>
        <w:rPr>
          <w:rFonts w:ascii="Bookman Old Style" w:hAnsi="Bookman Old Style"/>
          <w:color w:val="auto"/>
          <w:sz w:val="24"/>
          <w:szCs w:val="24"/>
        </w:rPr>
      </w:pPr>
    </w:p>
    <w:p w14:paraId="15D5C4E2"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0442A3" w:rsidRDefault="006301EE" w:rsidP="000442A3">
      <w:pPr>
        <w:pStyle w:val="ListParagraph"/>
        <w:spacing w:line="276" w:lineRule="auto"/>
        <w:rPr>
          <w:rFonts w:ascii="Bookman Old Style" w:hAnsi="Bookman Old Style"/>
          <w:color w:val="auto"/>
          <w:sz w:val="24"/>
          <w:szCs w:val="24"/>
        </w:rPr>
      </w:pPr>
    </w:p>
    <w:p w14:paraId="1A96C87A"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0442A3" w:rsidRDefault="006301EE" w:rsidP="000442A3">
      <w:pPr>
        <w:pStyle w:val="ListParagraph"/>
        <w:spacing w:line="276" w:lineRule="auto"/>
        <w:rPr>
          <w:rFonts w:ascii="Bookman Old Style" w:hAnsi="Bookman Old Style"/>
          <w:color w:val="auto"/>
          <w:sz w:val="24"/>
          <w:szCs w:val="24"/>
        </w:rPr>
      </w:pPr>
    </w:p>
    <w:p w14:paraId="7D4B86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observe and perform all the rules and regulations which the </w:t>
      </w:r>
      <w:r w:rsidR="002A4FD0"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0442A3" w:rsidRDefault="006301EE" w:rsidP="000442A3">
      <w:pPr>
        <w:pStyle w:val="ListParagraph"/>
        <w:spacing w:line="276" w:lineRule="auto"/>
        <w:rPr>
          <w:rFonts w:ascii="Bookman Old Style" w:hAnsi="Bookman Old Style"/>
          <w:color w:val="auto"/>
          <w:sz w:val="24"/>
          <w:szCs w:val="24"/>
        </w:rPr>
      </w:pPr>
    </w:p>
    <w:p w14:paraId="49885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0442A3">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0442A3" w:rsidRDefault="006301EE" w:rsidP="000442A3">
      <w:pPr>
        <w:pStyle w:val="ListParagraph"/>
        <w:spacing w:line="276" w:lineRule="auto"/>
        <w:rPr>
          <w:rFonts w:ascii="Bookman Old Style" w:hAnsi="Bookman Old Style"/>
          <w:color w:val="auto"/>
          <w:sz w:val="24"/>
          <w:szCs w:val="24"/>
        </w:rPr>
      </w:pPr>
    </w:p>
    <w:p w14:paraId="486AC7C9" w14:textId="77777777" w:rsidR="0016346B"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0442A3" w:rsidRDefault="007B1D70" w:rsidP="000442A3">
      <w:pPr>
        <w:pStyle w:val="ListParagraph"/>
        <w:rPr>
          <w:rFonts w:ascii="Bookman Old Style" w:hAnsi="Bookman Old Style"/>
          <w:color w:val="auto"/>
          <w:sz w:val="24"/>
          <w:szCs w:val="24"/>
        </w:rPr>
      </w:pPr>
    </w:p>
    <w:p w14:paraId="04AE7CD9" w14:textId="77777777" w:rsidR="007B1D70" w:rsidRPr="000442A3" w:rsidRDefault="007B1D70"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0442A3" w:rsidRDefault="00C34EF3" w:rsidP="000442A3">
      <w:pPr>
        <w:pStyle w:val="ListParagraph"/>
        <w:rPr>
          <w:rFonts w:ascii="Bookman Old Style" w:hAnsi="Bookman Old Style"/>
          <w:color w:val="auto"/>
          <w:sz w:val="24"/>
          <w:szCs w:val="24"/>
        </w:rPr>
      </w:pPr>
    </w:p>
    <w:p w14:paraId="32A684C7"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0442A3" w:rsidRDefault="00C34EF3" w:rsidP="000442A3">
      <w:pPr>
        <w:ind w:left="900" w:hanging="360"/>
        <w:rPr>
          <w:rFonts w:ascii="Bookman Old Style" w:hAnsi="Bookman Old Style"/>
          <w:bCs/>
          <w:color w:val="auto"/>
          <w:sz w:val="24"/>
          <w:szCs w:val="24"/>
        </w:rPr>
      </w:pPr>
    </w:p>
    <w:p w14:paraId="7F20EBF6"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0442A3" w:rsidRDefault="00C34EF3" w:rsidP="000442A3">
      <w:pPr>
        <w:ind w:left="900" w:hanging="360"/>
        <w:rPr>
          <w:rFonts w:ascii="Bookman Old Style" w:hAnsi="Bookman Old Style"/>
          <w:bCs/>
          <w:color w:val="auto"/>
          <w:sz w:val="24"/>
          <w:szCs w:val="24"/>
        </w:rPr>
      </w:pPr>
    </w:p>
    <w:p w14:paraId="5418395F"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consents for any temporary arrangement that may be made in the said interim period.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the Promoter shall be entitled to temporarily deduct any dues of such proportion or entire charges payable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for the above from the outgoings/maintenance charges for which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gives his consent. The Promoter is entitled to demand charges for such </w:t>
      </w:r>
      <w:r w:rsidRPr="000442A3">
        <w:rPr>
          <w:rFonts w:ascii="Bookman Old Style" w:hAnsi="Bookman Old Style"/>
          <w:color w:val="auto"/>
          <w:sz w:val="24"/>
          <w:szCs w:val="24"/>
        </w:rPr>
        <w:lastRenderedPageBreak/>
        <w:t xml:space="preserve">temporary arrangement in advance, for 12 months, before giving possession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405DD9AA" w14:textId="77777777" w:rsidR="008D2F8D" w:rsidRPr="000442A3" w:rsidRDefault="008D2F8D" w:rsidP="000442A3">
      <w:pPr>
        <w:spacing w:line="276" w:lineRule="auto"/>
        <w:ind w:left="0" w:right="13"/>
        <w:rPr>
          <w:rFonts w:ascii="Bookman Old Style" w:hAnsi="Bookman Old Style"/>
          <w:color w:val="auto"/>
          <w:sz w:val="24"/>
          <w:szCs w:val="24"/>
        </w:rPr>
      </w:pPr>
    </w:p>
    <w:p w14:paraId="6B7414AA" w14:textId="77777777" w:rsidR="008D2F8D" w:rsidRPr="000442A3" w:rsidRDefault="008D2F8D"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0442A3">
        <w:rPr>
          <w:rFonts w:ascii="Bookman Old Style" w:hAnsi="Bookman Old Style"/>
          <w:color w:val="auto"/>
          <w:sz w:val="24"/>
          <w:szCs w:val="24"/>
        </w:rPr>
        <w:t>possible</w:t>
      </w:r>
      <w:r w:rsidRPr="000442A3">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0442A3" w:rsidRDefault="008D2F8D" w:rsidP="000442A3">
      <w:pPr>
        <w:spacing w:line="276" w:lineRule="auto"/>
        <w:ind w:left="0" w:right="13"/>
        <w:rPr>
          <w:rFonts w:ascii="Bookman Old Style" w:hAnsi="Bookman Old Style"/>
          <w:color w:val="auto"/>
          <w:sz w:val="24"/>
          <w:szCs w:val="24"/>
        </w:rPr>
      </w:pPr>
    </w:p>
    <w:p w14:paraId="27FE5B17" w14:textId="77777777" w:rsidR="008D2F8D" w:rsidRPr="000442A3" w:rsidRDefault="008D2F8D" w:rsidP="000442A3">
      <w:pPr>
        <w:numPr>
          <w:ilvl w:val="3"/>
          <w:numId w:val="3"/>
        </w:numPr>
        <w:spacing w:line="276" w:lineRule="auto"/>
        <w:ind w:left="0" w:right="13" w:hanging="630"/>
        <w:rPr>
          <w:rFonts w:ascii="Bookman Old Style" w:hAnsi="Bookman Old Style"/>
          <w:color w:val="auto"/>
          <w:sz w:val="24"/>
          <w:szCs w:val="24"/>
        </w:rPr>
      </w:pPr>
      <w:r w:rsidRPr="000442A3">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0442A3" w:rsidRDefault="00C34EF3" w:rsidP="000442A3">
      <w:pPr>
        <w:ind w:left="900" w:hanging="360"/>
        <w:rPr>
          <w:rFonts w:ascii="Bookman Old Style" w:hAnsi="Bookman Old Style"/>
          <w:color w:val="auto"/>
          <w:sz w:val="24"/>
          <w:szCs w:val="24"/>
        </w:rPr>
      </w:pPr>
    </w:p>
    <w:p w14:paraId="6AFF3A74"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separate electric meter or a water meter is installed/allotted by the MSECDL and any other authority,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5C726189" w14:textId="77777777" w:rsidR="0016346B" w:rsidRDefault="0016346B" w:rsidP="000442A3">
      <w:pPr>
        <w:spacing w:after="3" w:line="276" w:lineRule="auto"/>
        <w:ind w:left="0"/>
        <w:jc w:val="left"/>
        <w:rPr>
          <w:rFonts w:ascii="Bookman Old Style" w:hAnsi="Bookman Old Style"/>
          <w:color w:val="auto"/>
          <w:sz w:val="24"/>
          <w:szCs w:val="24"/>
        </w:rPr>
      </w:pPr>
    </w:p>
    <w:p w14:paraId="154A757F" w14:textId="77777777" w:rsidR="00B47157" w:rsidRPr="000442A3" w:rsidRDefault="00B47157" w:rsidP="000442A3">
      <w:pPr>
        <w:spacing w:after="3" w:line="276" w:lineRule="auto"/>
        <w:ind w:left="0"/>
        <w:jc w:val="left"/>
        <w:rPr>
          <w:rFonts w:ascii="Bookman Old Style" w:hAnsi="Bookman Old Style"/>
          <w:color w:val="auto"/>
          <w:sz w:val="24"/>
          <w:szCs w:val="24"/>
        </w:rPr>
      </w:pPr>
    </w:p>
    <w:p w14:paraId="2B14A61A" w14:textId="77777777" w:rsidR="005847B4" w:rsidRPr="000442A3" w:rsidRDefault="005847B4"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RESTRICTED AREAS AND FACILITIES</w:t>
      </w:r>
    </w:p>
    <w:p w14:paraId="52350B69"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0442A3">
        <w:rPr>
          <w:rFonts w:ascii="Bookman Old Style" w:hAnsi="Bookman Old Style"/>
          <w:bCs/>
          <w:color w:val="auto"/>
          <w:sz w:val="24"/>
          <w:szCs w:val="24"/>
        </w:rPr>
        <w:t>other</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w:t>
      </w:r>
    </w:p>
    <w:p w14:paraId="58039E6C" w14:textId="77777777" w:rsidR="005847B4" w:rsidRPr="000442A3" w:rsidRDefault="005847B4" w:rsidP="000442A3">
      <w:pPr>
        <w:ind w:left="0"/>
        <w:rPr>
          <w:rFonts w:ascii="Bookman Old Style" w:hAnsi="Bookman Old Style"/>
          <w:bCs/>
          <w:color w:val="auto"/>
          <w:sz w:val="24"/>
          <w:szCs w:val="24"/>
        </w:rPr>
      </w:pPr>
    </w:p>
    <w:p w14:paraId="1DE188ED" w14:textId="77777777" w:rsidR="002B4804" w:rsidRPr="000442A3" w:rsidRDefault="002B480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0442A3">
        <w:rPr>
          <w:rFonts w:ascii="Bookman Old Style" w:hAnsi="Bookman Old Style"/>
          <w:bCs/>
          <w:color w:val="auto"/>
          <w:sz w:val="24"/>
          <w:szCs w:val="24"/>
        </w:rPr>
        <w:t xml:space="preserve">required for the common maintenance of the </w:t>
      </w:r>
      <w:r w:rsidR="00D80086" w:rsidRPr="000442A3">
        <w:rPr>
          <w:rFonts w:ascii="Bookman Old Style" w:hAnsi="Bookman Old Style"/>
          <w:bCs/>
          <w:color w:val="auto"/>
          <w:sz w:val="24"/>
          <w:szCs w:val="24"/>
        </w:rPr>
        <w:t>Apartment</w:t>
      </w:r>
      <w:r w:rsidR="00B0253D" w:rsidRPr="000442A3">
        <w:rPr>
          <w:rFonts w:ascii="Bookman Old Style" w:hAnsi="Bookman Old Style"/>
          <w:bCs/>
          <w:color w:val="auto"/>
          <w:sz w:val="24"/>
          <w:szCs w:val="24"/>
        </w:rPr>
        <w:t>/building/scheme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will always remain the property of the </w:t>
      </w:r>
      <w:r w:rsidRPr="000442A3">
        <w:rPr>
          <w:rFonts w:ascii="Bookman Old Style" w:hAnsi="Bookman Old Style"/>
          <w:bCs/>
          <w:color w:val="auto"/>
          <w:sz w:val="24"/>
          <w:szCs w:val="24"/>
        </w:rPr>
        <w:lastRenderedPageBreak/>
        <w:t>association and the same shall be</w:t>
      </w:r>
      <w:r w:rsidR="00B0253D" w:rsidRPr="000442A3">
        <w:rPr>
          <w:rFonts w:ascii="Bookman Old Style" w:hAnsi="Bookman Old Style"/>
          <w:bCs/>
          <w:color w:val="auto"/>
          <w:sz w:val="24"/>
          <w:szCs w:val="24"/>
        </w:rPr>
        <w:t xml:space="preserve"> used </w:t>
      </w:r>
      <w:r w:rsidRPr="000442A3">
        <w:rPr>
          <w:rFonts w:ascii="Bookman Old Style" w:hAnsi="Bookman Old Style"/>
          <w:bCs/>
          <w:color w:val="auto"/>
          <w:sz w:val="24"/>
          <w:szCs w:val="24"/>
        </w:rPr>
        <w:t xml:space="preserve">for of </w:t>
      </w:r>
      <w:r w:rsidR="00B0253D" w:rsidRPr="000442A3">
        <w:rPr>
          <w:rFonts w:ascii="Bookman Old Style" w:hAnsi="Bookman Old Style"/>
          <w:bCs/>
          <w:color w:val="auto"/>
          <w:sz w:val="24"/>
          <w:szCs w:val="24"/>
        </w:rPr>
        <w:t>the purposes as decided by the Apartment Condominium</w:t>
      </w:r>
      <w:r w:rsidR="003D6466" w:rsidRPr="000442A3">
        <w:rPr>
          <w:rFonts w:ascii="Bookman Old Style" w:hAnsi="Bookman Old Style"/>
          <w:bCs/>
          <w:color w:val="auto"/>
          <w:sz w:val="24"/>
          <w:szCs w:val="24"/>
        </w:rPr>
        <w:t xml:space="preserve"> from time to time.</w:t>
      </w:r>
    </w:p>
    <w:p w14:paraId="704EB0F4" w14:textId="77777777" w:rsidR="002B4804" w:rsidRPr="000442A3" w:rsidRDefault="002B4804" w:rsidP="000442A3">
      <w:pPr>
        <w:pStyle w:val="ListParagraph"/>
        <w:rPr>
          <w:rFonts w:ascii="Bookman Old Style" w:hAnsi="Bookman Old Style"/>
          <w:bCs/>
          <w:color w:val="auto"/>
          <w:sz w:val="24"/>
          <w:szCs w:val="24"/>
        </w:rPr>
      </w:pPr>
    </w:p>
    <w:p w14:paraId="15E77E13"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raise any objection in the matter of   allotment or sale or remaining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0442A3" w:rsidRDefault="005847B4" w:rsidP="000442A3">
      <w:pPr>
        <w:ind w:left="360" w:hanging="360"/>
        <w:rPr>
          <w:rFonts w:ascii="Bookman Old Style" w:hAnsi="Bookman Old Style"/>
          <w:bCs/>
          <w:color w:val="auto"/>
          <w:sz w:val="24"/>
          <w:szCs w:val="24"/>
        </w:rPr>
      </w:pPr>
    </w:p>
    <w:p w14:paraId="5BB8A041"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shall have no claim save and except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0442A3" w:rsidRDefault="005847B4" w:rsidP="000442A3">
      <w:pPr>
        <w:ind w:left="360"/>
        <w:rPr>
          <w:rFonts w:ascii="Bookman Old Style" w:hAnsi="Bookman Old Style"/>
          <w:bCs/>
          <w:color w:val="auto"/>
          <w:sz w:val="24"/>
          <w:szCs w:val="24"/>
        </w:rPr>
      </w:pPr>
    </w:p>
    <w:p w14:paraId="7F8AA688"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0442A3">
        <w:rPr>
          <w:rFonts w:ascii="Bookman Old Style" w:hAnsi="Bookman Old Style"/>
          <w:bCs/>
          <w:color w:val="auto"/>
          <w:sz w:val="24"/>
          <w:szCs w:val="24"/>
        </w:rPr>
        <w:t xml:space="preserve"> in accordance with laws</w:t>
      </w:r>
      <w:r w:rsidRPr="000442A3">
        <w:rPr>
          <w:rFonts w:ascii="Bookman Old Style" w:hAnsi="Bookman Old Style"/>
          <w:bCs/>
          <w:color w:val="auto"/>
          <w:sz w:val="24"/>
          <w:szCs w:val="24"/>
        </w:rPr>
        <w:t xml:space="preserve">. </w:t>
      </w:r>
    </w:p>
    <w:p w14:paraId="0523B3F5" w14:textId="3A7B6CD6" w:rsidR="00BA6242" w:rsidRDefault="00BA6242" w:rsidP="000442A3">
      <w:pPr>
        <w:pStyle w:val="ListParagraph"/>
        <w:rPr>
          <w:rFonts w:ascii="Bookman Old Style" w:hAnsi="Bookman Old Style"/>
          <w:bCs/>
          <w:color w:val="auto"/>
          <w:sz w:val="24"/>
          <w:szCs w:val="24"/>
        </w:rPr>
      </w:pPr>
    </w:p>
    <w:p w14:paraId="2C0B15E6" w14:textId="77777777" w:rsidR="00320272" w:rsidRPr="000442A3" w:rsidRDefault="00320272" w:rsidP="000442A3">
      <w:pPr>
        <w:pStyle w:val="ListParagraph"/>
        <w:rPr>
          <w:rFonts w:ascii="Bookman Old Style" w:hAnsi="Bookman Old Style"/>
          <w:bCs/>
          <w:color w:val="auto"/>
          <w:sz w:val="24"/>
          <w:szCs w:val="24"/>
        </w:rPr>
      </w:pPr>
    </w:p>
    <w:p w14:paraId="45BB7DEB" w14:textId="77777777" w:rsidR="00BA6242" w:rsidRPr="000442A3" w:rsidRDefault="00BA6242"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RIGHT OF ALLOTMENT OF CAR PARKING / GARAGES</w:t>
      </w:r>
    </w:p>
    <w:p w14:paraId="44DA77E3" w14:textId="77777777" w:rsidR="00BA6242" w:rsidRPr="000442A3" w:rsidRDefault="00BA624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It</w:t>
      </w:r>
      <w:r w:rsidRPr="000442A3">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0442A3">
        <w:rPr>
          <w:rFonts w:ascii="Bookman Old Style" w:hAnsi="Bookman Old Style"/>
          <w:color w:val="auto"/>
          <w:sz w:val="24"/>
          <w:szCs w:val="24"/>
        </w:rPr>
        <w:t>/Open</w:t>
      </w:r>
      <w:r w:rsidRPr="000442A3">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0C361F4D" w14:textId="77777777" w:rsidR="00BA6242" w:rsidRPr="000442A3" w:rsidRDefault="00BA6242" w:rsidP="000442A3">
      <w:pPr>
        <w:spacing w:after="3" w:line="276" w:lineRule="auto"/>
        <w:ind w:left="0"/>
        <w:rPr>
          <w:rFonts w:ascii="Bookman Old Style" w:hAnsi="Bookman Old Style"/>
          <w:color w:val="auto"/>
          <w:sz w:val="24"/>
          <w:szCs w:val="24"/>
        </w:rPr>
      </w:pPr>
    </w:p>
    <w:p w14:paraId="135B8CAA" w14:textId="77777777" w:rsidR="00BA6242" w:rsidRPr="000442A3" w:rsidRDefault="00BA624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Pr="000442A3">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3A30185F" w14:textId="77777777" w:rsidR="00693682" w:rsidRPr="000442A3" w:rsidRDefault="00693682" w:rsidP="000442A3">
      <w:pPr>
        <w:pStyle w:val="ListParagraph"/>
        <w:rPr>
          <w:rFonts w:ascii="Bookman Old Style" w:hAnsi="Bookman Old Style"/>
          <w:bCs/>
          <w:color w:val="auto"/>
          <w:sz w:val="24"/>
          <w:szCs w:val="24"/>
        </w:rPr>
      </w:pPr>
    </w:p>
    <w:p w14:paraId="6223BA58" w14:textId="77777777" w:rsidR="000704C0" w:rsidRPr="000442A3" w:rsidRDefault="000704C0"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TRANSFER OF PROJECT</w:t>
      </w:r>
    </w:p>
    <w:p w14:paraId="0FB0A6E7" w14:textId="77777777" w:rsidR="000704C0" w:rsidRPr="000442A3" w:rsidRDefault="007C6CC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Promoter shall have right to transfer the project to any third party /entity subjected to due compliance of the conditions as laid down under Section 15 of The Real Estate Act, 2016.  </w:t>
      </w:r>
    </w:p>
    <w:p w14:paraId="06FF92BC" w14:textId="77777777" w:rsidR="000704C0" w:rsidRPr="000442A3" w:rsidRDefault="000704C0" w:rsidP="000442A3">
      <w:pPr>
        <w:spacing w:after="3" w:line="276" w:lineRule="auto"/>
        <w:ind w:left="0"/>
        <w:jc w:val="left"/>
        <w:rPr>
          <w:rFonts w:ascii="Bookman Old Style" w:hAnsi="Bookman Old Style"/>
          <w:color w:val="auto"/>
          <w:sz w:val="24"/>
          <w:szCs w:val="24"/>
        </w:rPr>
      </w:pPr>
    </w:p>
    <w:p w14:paraId="15ACED39" w14:textId="77777777" w:rsidR="00E273B9" w:rsidRPr="000442A3" w:rsidRDefault="00EE3CF4"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SPECIAL COVENANTS</w:t>
      </w:r>
    </w:p>
    <w:p w14:paraId="26155CA8"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0442A3" w:rsidRDefault="008E184A" w:rsidP="000442A3">
      <w:pPr>
        <w:spacing w:after="0" w:line="276" w:lineRule="auto"/>
        <w:ind w:left="0" w:right="13"/>
        <w:rPr>
          <w:rFonts w:ascii="Bookman Old Style" w:hAnsi="Bookman Old Style"/>
          <w:color w:val="auto"/>
          <w:sz w:val="24"/>
          <w:szCs w:val="24"/>
        </w:rPr>
      </w:pPr>
    </w:p>
    <w:p w14:paraId="6718E5CB" w14:textId="77777777" w:rsidR="008E184A" w:rsidRPr="000442A3" w:rsidRDefault="008E18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is made aware of by the Promoter and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0442A3">
        <w:rPr>
          <w:color w:val="auto"/>
        </w:rPr>
        <w:t>.</w:t>
      </w:r>
    </w:p>
    <w:p w14:paraId="41348652" w14:textId="77777777" w:rsidR="00270369" w:rsidRPr="000442A3" w:rsidRDefault="00270369" w:rsidP="000442A3">
      <w:pPr>
        <w:pStyle w:val="ListParagraph"/>
        <w:rPr>
          <w:rFonts w:ascii="Bookman Old Style" w:hAnsi="Bookman Old Style"/>
          <w:color w:val="auto"/>
          <w:sz w:val="24"/>
          <w:szCs w:val="24"/>
        </w:rPr>
      </w:pPr>
    </w:p>
    <w:p w14:paraId="1711CF0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0442A3">
        <w:rPr>
          <w:rFonts w:ascii="Bookman Old Style" w:hAnsi="Bookman Old Style"/>
          <w:color w:val="auto"/>
          <w:sz w:val="24"/>
        </w:rPr>
        <w:t>Promoter</w:t>
      </w:r>
      <w:r w:rsidRPr="000442A3">
        <w:rPr>
          <w:rFonts w:ascii="Bookman Old Style" w:hAnsi="Bookman Old Style"/>
          <w:color w:val="auto"/>
          <w:sz w:val="24"/>
        </w:rPr>
        <w:t xml:space="preserve"> shall not be required to show the creation of or define or apportion any burden.</w:t>
      </w:r>
    </w:p>
    <w:p w14:paraId="213F43B0" w14:textId="77777777" w:rsidR="00270369" w:rsidRPr="000442A3" w:rsidRDefault="00270369" w:rsidP="000442A3">
      <w:pPr>
        <w:pStyle w:val="ListParagraph"/>
        <w:rPr>
          <w:rFonts w:ascii="Bookman Old Style" w:hAnsi="Bookman Old Style"/>
          <w:color w:val="auto"/>
          <w:sz w:val="24"/>
        </w:rPr>
      </w:pPr>
    </w:p>
    <w:p w14:paraId="1314871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0442A3" w:rsidRDefault="00270369" w:rsidP="000442A3">
      <w:pPr>
        <w:pStyle w:val="ListParagraph"/>
        <w:rPr>
          <w:rFonts w:ascii="Bookman Old Style" w:hAnsi="Bookman Old Style"/>
          <w:color w:val="auto"/>
          <w:sz w:val="24"/>
        </w:rPr>
      </w:pPr>
    </w:p>
    <w:p w14:paraId="55DAC839"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For the aforesaid purpose and all purposes of and incidental thereto, and / or for the more beneficial and optimum use and enjoyment of the </w:t>
      </w:r>
      <w:r w:rsidRPr="000442A3">
        <w:rPr>
          <w:rFonts w:ascii="Bookman Old Style" w:hAnsi="Bookman Old Style"/>
          <w:color w:val="auto"/>
          <w:sz w:val="24"/>
        </w:rPr>
        <w:lastRenderedPageBreak/>
        <w:t>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0442A3" w:rsidRDefault="00270369" w:rsidP="000442A3">
      <w:pPr>
        <w:spacing w:after="0" w:line="276" w:lineRule="auto"/>
        <w:ind w:left="0" w:right="13"/>
        <w:rPr>
          <w:rFonts w:ascii="Bookman Old Style" w:hAnsi="Bookman Old Style"/>
          <w:color w:val="auto"/>
          <w:sz w:val="24"/>
        </w:rPr>
      </w:pPr>
    </w:p>
    <w:p w14:paraId="47B20B90"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0442A3" w:rsidRDefault="00270369" w:rsidP="000442A3">
      <w:pPr>
        <w:pStyle w:val="ListParagraph"/>
        <w:rPr>
          <w:rFonts w:ascii="Bookman Old Style" w:hAnsi="Bookman Old Style"/>
          <w:color w:val="auto"/>
          <w:sz w:val="24"/>
        </w:rPr>
      </w:pPr>
    </w:p>
    <w:p w14:paraId="046507C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0442A3" w:rsidRDefault="00270369" w:rsidP="000442A3">
      <w:pPr>
        <w:pStyle w:val="ListParagraph"/>
        <w:rPr>
          <w:rFonts w:ascii="Bookman Old Style" w:hAnsi="Bookman Old Style"/>
          <w:color w:val="auto"/>
          <w:sz w:val="24"/>
        </w:rPr>
      </w:pPr>
    </w:p>
    <w:p w14:paraId="6F80EDA7"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0442A3" w:rsidRDefault="00270369" w:rsidP="000442A3">
      <w:pPr>
        <w:pStyle w:val="ListParagraph"/>
        <w:rPr>
          <w:rFonts w:ascii="Bookman Old Style" w:hAnsi="Bookman Old Style"/>
          <w:color w:val="auto"/>
          <w:sz w:val="24"/>
        </w:rPr>
      </w:pPr>
    </w:p>
    <w:p w14:paraId="2BC7B7BE"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The Promoter shall have a first charge and/lien on the said apartment in respect </w:t>
      </w:r>
      <w:r w:rsidR="00EA54B8" w:rsidRPr="000442A3">
        <w:rPr>
          <w:rFonts w:ascii="Bookman Old Style" w:hAnsi="Bookman Old Style"/>
          <w:color w:val="auto"/>
          <w:sz w:val="24"/>
        </w:rPr>
        <w:t>of any</w:t>
      </w:r>
      <w:r w:rsidRPr="000442A3">
        <w:rPr>
          <w:rFonts w:ascii="Bookman Old Style" w:hAnsi="Bookman Old Style"/>
          <w:color w:val="auto"/>
          <w:sz w:val="24"/>
        </w:rPr>
        <w:t xml:space="preserve"> amount payable by the Allottee/s under the terms and conditions of this Agreement.</w:t>
      </w:r>
    </w:p>
    <w:p w14:paraId="27E0BB0F" w14:textId="77777777" w:rsidR="00270369" w:rsidRPr="000442A3" w:rsidRDefault="00270369" w:rsidP="000442A3">
      <w:pPr>
        <w:pStyle w:val="ListParagraph"/>
        <w:rPr>
          <w:rFonts w:ascii="Bookman Old Style" w:hAnsi="Bookman Old Style"/>
          <w:color w:val="auto"/>
          <w:sz w:val="24"/>
        </w:rPr>
      </w:pPr>
    </w:p>
    <w:p w14:paraId="7374E96A"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It is hereby made clear that the furniture layout, colour scheme, specifications, amenities and facilities, elevation treatment, trees, </w:t>
      </w:r>
      <w:r w:rsidRPr="000442A3">
        <w:rPr>
          <w:rFonts w:ascii="Bookman Old Style" w:hAnsi="Bookman Old Style"/>
          <w:color w:val="auto"/>
          <w:sz w:val="24"/>
        </w:rPr>
        <w:lastRenderedPageBreak/>
        <w:t xml:space="preserve">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0442A3" w:rsidRDefault="00270369" w:rsidP="000442A3">
      <w:pPr>
        <w:pStyle w:val="ListParagraph"/>
        <w:rPr>
          <w:rFonts w:ascii="Bookman Old Style" w:hAnsi="Bookman Old Style"/>
          <w:color w:val="auto"/>
          <w:sz w:val="24"/>
        </w:rPr>
      </w:pPr>
    </w:p>
    <w:p w14:paraId="0BBA462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It is specifically agreed between the Promoter</w:t>
      </w:r>
      <w:r w:rsidR="001A6D26" w:rsidRPr="000442A3">
        <w:rPr>
          <w:rFonts w:ascii="Bookman Old Style" w:hAnsi="Bookman Old Style"/>
          <w:color w:val="auto"/>
          <w:sz w:val="24"/>
        </w:rPr>
        <w:t xml:space="preserve"> </w:t>
      </w:r>
      <w:r w:rsidRPr="000442A3">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of the said agreement. The Purchaser/s can be granted limited/ common rights (if any) other than that as mentioned in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as and when decided by the Promoter from time to time.</w:t>
      </w:r>
    </w:p>
    <w:p w14:paraId="0422E140" w14:textId="77777777" w:rsidR="00CE1FEE" w:rsidRPr="000442A3" w:rsidRDefault="00CE1FEE" w:rsidP="000442A3">
      <w:pPr>
        <w:pStyle w:val="ListParagraph"/>
        <w:rPr>
          <w:rFonts w:ascii="Bookman Old Style" w:hAnsi="Bookman Old Style"/>
          <w:color w:val="auto"/>
          <w:sz w:val="24"/>
          <w:szCs w:val="24"/>
        </w:rPr>
      </w:pPr>
    </w:p>
    <w:p w14:paraId="492810DE" w14:textId="77777777" w:rsidR="00CE1FEE" w:rsidRPr="000442A3" w:rsidRDefault="00CE1FEE"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211BEC77" w14:textId="77777777" w:rsidR="00011CAC" w:rsidRPr="000442A3" w:rsidRDefault="00011CAC" w:rsidP="000442A3">
      <w:pPr>
        <w:pStyle w:val="ListParagraph"/>
        <w:rPr>
          <w:rFonts w:ascii="Bookman Old Style" w:hAnsi="Bookman Old Style"/>
          <w:bCs/>
          <w:color w:val="auto"/>
          <w:sz w:val="24"/>
          <w:szCs w:val="24"/>
        </w:rPr>
      </w:pPr>
    </w:p>
    <w:p w14:paraId="474B6693" w14:textId="77777777" w:rsidR="00011CAC" w:rsidRPr="000442A3" w:rsidRDefault="00011CAC"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0442A3">
        <w:rPr>
          <w:rFonts w:ascii="Bookman Old Style" w:hAnsi="Bookman Old Style"/>
          <w:color w:val="auto"/>
          <w:sz w:val="24"/>
        </w:rPr>
        <w:t>control</w:t>
      </w:r>
      <w:r w:rsidRPr="000442A3">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32AAEAF9" w14:textId="77777777" w:rsidR="004124DA" w:rsidRPr="000442A3" w:rsidRDefault="004124DA" w:rsidP="000442A3">
      <w:pPr>
        <w:pStyle w:val="ListParagraph"/>
        <w:rPr>
          <w:rFonts w:ascii="Bookman Old Style" w:hAnsi="Bookman Old Style"/>
          <w:bCs/>
          <w:color w:val="auto"/>
          <w:sz w:val="24"/>
          <w:szCs w:val="24"/>
        </w:rPr>
      </w:pPr>
    </w:p>
    <w:p w14:paraId="62051691" w14:textId="77777777" w:rsidR="004124DA" w:rsidRPr="000442A3" w:rsidRDefault="004124DA"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w:t>
      </w:r>
      <w:r w:rsidRPr="000442A3">
        <w:rPr>
          <w:rFonts w:ascii="Bookman Old Style" w:hAnsi="Bookman Old Style"/>
          <w:bCs/>
          <w:color w:val="auto"/>
          <w:sz w:val="24"/>
          <w:szCs w:val="24"/>
        </w:rPr>
        <w:lastRenderedPageBreak/>
        <w:t>irrevocable consent for the same. There shall not be any requirements on part of the Promoter to seek any further consent from the Allottee with regards to the same and the consent given herein shall be treated as specific and informed consent.</w:t>
      </w:r>
    </w:p>
    <w:p w14:paraId="783F96C8" w14:textId="77777777" w:rsidR="00C20DA4" w:rsidRPr="000442A3" w:rsidRDefault="00C20DA4" w:rsidP="000442A3">
      <w:pPr>
        <w:spacing w:after="0" w:line="276" w:lineRule="auto"/>
        <w:ind w:left="0" w:right="13"/>
        <w:rPr>
          <w:rFonts w:ascii="Bookman Old Style" w:hAnsi="Bookman Old Style"/>
          <w:bCs/>
          <w:color w:val="auto"/>
          <w:sz w:val="24"/>
          <w:szCs w:val="24"/>
        </w:rPr>
      </w:pPr>
    </w:p>
    <w:p w14:paraId="3A887C41" w14:textId="77777777" w:rsidR="00C20DA4" w:rsidRPr="000442A3" w:rsidRDefault="00C20DA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Party of the First herein is in / finalized negotiation with </w:t>
      </w:r>
      <w:r w:rsidR="004037F0" w:rsidRPr="000442A3">
        <w:rPr>
          <w:rFonts w:ascii="Bookman Old Style" w:hAnsi="Bookman Old Style"/>
          <w:bCs/>
          <w:color w:val="auto"/>
          <w:sz w:val="24"/>
          <w:szCs w:val="24"/>
        </w:rPr>
        <w:t>owners of land bearing S</w:t>
      </w:r>
      <w:r w:rsidRPr="000442A3">
        <w:rPr>
          <w:rFonts w:ascii="Bookman Old Style" w:hAnsi="Bookman Old Style"/>
          <w:bCs/>
          <w:color w:val="auto"/>
          <w:sz w:val="24"/>
          <w:szCs w:val="24"/>
        </w:rPr>
        <w:t xml:space="preserve">urvey number </w:t>
      </w:r>
      <w:r w:rsidR="004037F0" w:rsidRPr="000442A3">
        <w:rPr>
          <w:rFonts w:ascii="Bookman Old Style" w:hAnsi="Bookman Old Style"/>
          <w:bCs/>
          <w:color w:val="auto"/>
          <w:sz w:val="24"/>
          <w:szCs w:val="24"/>
        </w:rPr>
        <w:t xml:space="preserve">149 </w:t>
      </w:r>
      <w:r w:rsidRPr="000442A3">
        <w:rPr>
          <w:rFonts w:ascii="Bookman Old Style" w:hAnsi="Bookman Old Style"/>
          <w:bCs/>
          <w:color w:val="auto"/>
          <w:sz w:val="24"/>
          <w:szCs w:val="24"/>
        </w:rPr>
        <w:t>(P)</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&amp; </w:t>
      </w:r>
      <w:r w:rsidR="004037F0" w:rsidRPr="000442A3">
        <w:rPr>
          <w:rFonts w:ascii="Bookman Old Style" w:hAnsi="Bookman Old Style"/>
          <w:bCs/>
          <w:color w:val="auto"/>
          <w:sz w:val="24"/>
          <w:szCs w:val="24"/>
        </w:rPr>
        <w:t>145</w:t>
      </w:r>
      <w:r w:rsidRPr="000442A3">
        <w:rPr>
          <w:rFonts w:ascii="Bookman Old Style" w:hAnsi="Bookman Old Style"/>
          <w:bCs/>
          <w:color w:val="auto"/>
          <w:sz w:val="24"/>
          <w:szCs w:val="24"/>
        </w:rPr>
        <w:t xml:space="preserve"> (P) located at Village: </w:t>
      </w:r>
      <w:r w:rsidR="004037F0" w:rsidRPr="000442A3">
        <w:rPr>
          <w:rFonts w:ascii="Bookman Old Style" w:hAnsi="Bookman Old Style"/>
          <w:bCs/>
          <w:color w:val="auto"/>
          <w:sz w:val="24"/>
          <w:szCs w:val="24"/>
        </w:rPr>
        <w:t>Tathawade</w:t>
      </w:r>
      <w:r w:rsidRPr="000442A3">
        <w:rPr>
          <w:rFonts w:ascii="Bookman Old Style" w:hAnsi="Bookman Old Style"/>
          <w:bCs/>
          <w:color w:val="auto"/>
          <w:sz w:val="24"/>
          <w:szCs w:val="24"/>
        </w:rPr>
        <w:t xml:space="preserve">, Taluka: </w:t>
      </w:r>
      <w:r w:rsidR="004037F0" w:rsidRPr="000442A3">
        <w:rPr>
          <w:rFonts w:ascii="Bookman Old Style" w:hAnsi="Bookman Old Style"/>
          <w:bCs/>
          <w:color w:val="auto"/>
          <w:sz w:val="24"/>
          <w:szCs w:val="24"/>
        </w:rPr>
        <w:t>Mulshi</w:t>
      </w:r>
      <w:r w:rsidRPr="000442A3">
        <w:rPr>
          <w:rFonts w:ascii="Bookman Old Style" w:hAnsi="Bookman Old Style"/>
          <w:bCs/>
          <w:color w:val="auto"/>
          <w:sz w:val="24"/>
          <w:szCs w:val="24"/>
        </w:rPr>
        <w:t xml:space="preserve">, District: Pune which the lands are located adjacent to the said land / project land. The said acquisition </w:t>
      </w:r>
      <w:r w:rsidR="004037F0" w:rsidRPr="000442A3">
        <w:rPr>
          <w:rFonts w:ascii="Bookman Old Style" w:hAnsi="Bookman Old Style"/>
          <w:bCs/>
          <w:color w:val="auto"/>
          <w:sz w:val="24"/>
          <w:szCs w:val="24"/>
        </w:rPr>
        <w:t>of land bearing Survey number 149 (P) &amp; 145 (P)</w:t>
      </w:r>
      <w:r w:rsidRPr="000442A3">
        <w:rPr>
          <w:rFonts w:ascii="Bookman Old Style" w:hAnsi="Bookman Old Style"/>
          <w:bCs/>
          <w:color w:val="auto"/>
          <w:sz w:val="24"/>
          <w:szCs w:val="24"/>
        </w:rPr>
        <w:t xml:space="preserve"> could not be completed at the time of sanction of the plans for the present project land and therefore is not included in the sanctioned plan</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1139E5C" w14:textId="77777777" w:rsidR="004166D0" w:rsidRPr="000442A3" w:rsidRDefault="004166D0" w:rsidP="000442A3">
      <w:pPr>
        <w:spacing w:after="0" w:line="276" w:lineRule="auto"/>
        <w:ind w:left="0" w:right="13"/>
        <w:rPr>
          <w:rFonts w:ascii="Bookman Old Style" w:hAnsi="Bookman Old Style"/>
          <w:bCs/>
          <w:color w:val="auto"/>
          <w:sz w:val="24"/>
          <w:szCs w:val="24"/>
        </w:rPr>
      </w:pPr>
    </w:p>
    <w:p w14:paraId="08AEF39C" w14:textId="77777777" w:rsidR="0016346B" w:rsidRPr="000442A3" w:rsidRDefault="003D6466"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MORTGAGE</w:t>
      </w:r>
    </w:p>
    <w:p w14:paraId="3AC46663" w14:textId="77777777" w:rsidR="008E184A" w:rsidRPr="000442A3" w:rsidRDefault="00631594" w:rsidP="000442A3">
      <w:pPr>
        <w:numPr>
          <w:ilvl w:val="0"/>
          <w:numId w:val="1"/>
        </w:numPr>
        <w:spacing w:after="0" w:line="240"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0442A3">
        <w:rPr>
          <w:rFonts w:ascii="Bookman Old Style" w:hAnsi="Bookman Old Style"/>
          <w:bCs/>
          <w:color w:val="auto"/>
          <w:sz w:val="24"/>
          <w:szCs w:val="24"/>
        </w:rPr>
        <w:t xml:space="preserve">(excluding the apartment under sale by these presents) </w:t>
      </w:r>
      <w:r w:rsidRPr="000442A3">
        <w:rPr>
          <w:rFonts w:ascii="Bookman Old Style" w:hAnsi="Bookman Old Style"/>
          <w:bCs/>
          <w:color w:val="auto"/>
          <w:sz w:val="24"/>
          <w:szCs w:val="24"/>
        </w:rPr>
        <w:t xml:space="preserve">thereon or any part thereof and such charge shall be cleared by the Promoter before conveyance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However; it is clarified that a</w:t>
      </w:r>
      <w:r w:rsidR="0008157A" w:rsidRPr="000442A3">
        <w:rPr>
          <w:rFonts w:ascii="Bookman Old Style" w:hAnsi="Bookman Old Style"/>
          <w:color w:val="auto"/>
          <w:sz w:val="24"/>
          <w:szCs w:val="24"/>
        </w:rPr>
        <w:t>fter the Promoter executes this Agreement he</w:t>
      </w:r>
      <w:r w:rsidR="007E3B1B" w:rsidRPr="000442A3">
        <w:rPr>
          <w:rFonts w:ascii="Bookman Old Style" w:hAnsi="Bookman Old Style"/>
          <w:color w:val="auto"/>
          <w:sz w:val="24"/>
          <w:szCs w:val="24"/>
        </w:rPr>
        <w:t>/she/they/it</w:t>
      </w:r>
      <w:r w:rsidR="0008157A" w:rsidRPr="000442A3">
        <w:rPr>
          <w:rFonts w:ascii="Bookman Old Style" w:hAnsi="Bookman Old Style"/>
          <w:color w:val="auto"/>
          <w:sz w:val="24"/>
          <w:szCs w:val="24"/>
        </w:rPr>
        <w:t xml:space="preserve"> shall not mortgage or create a charge on the </w:t>
      </w:r>
      <w:r w:rsidR="0008157A" w:rsidRPr="000442A3">
        <w:rPr>
          <w:rFonts w:ascii="Bookman Old Style" w:hAnsi="Bookman Old Style"/>
          <w:color w:val="auto"/>
          <w:sz w:val="24"/>
          <w:szCs w:val="24"/>
          <w:u w:color="000000"/>
        </w:rPr>
        <w:t>Apartment</w:t>
      </w:r>
      <w:r w:rsidR="007E3B1B" w:rsidRPr="000442A3">
        <w:rPr>
          <w:rFonts w:ascii="Bookman Old Style" w:hAnsi="Bookman Old Style"/>
          <w:color w:val="auto"/>
          <w:sz w:val="24"/>
          <w:szCs w:val="24"/>
          <w:u w:color="000000"/>
        </w:rPr>
        <w:t xml:space="preserve"> </w:t>
      </w:r>
      <w:r w:rsidR="0008157A" w:rsidRPr="000442A3">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0442A3" w:rsidRDefault="0008157A" w:rsidP="000442A3">
      <w:pPr>
        <w:spacing w:after="0" w:line="240"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DE7374F" w14:textId="77777777" w:rsidR="0016346B" w:rsidRPr="000442A3" w:rsidRDefault="0008157A"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 xml:space="preserve">BINDING EFFECT </w:t>
      </w:r>
    </w:p>
    <w:p w14:paraId="3A41B1C2"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w:t>
      </w:r>
      <w:r w:rsidRPr="000442A3">
        <w:rPr>
          <w:rFonts w:ascii="Bookman Old Style" w:hAnsi="Bookman Old Style"/>
          <w:color w:val="auto"/>
          <w:sz w:val="24"/>
          <w:szCs w:val="24"/>
        </w:rPr>
        <w:lastRenderedPageBreak/>
        <w:t>default, which if not rectified within 15</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fifteen</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DD37326"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ENTIRE AGREEMENT</w:t>
      </w:r>
      <w:r w:rsidRPr="000442A3">
        <w:rPr>
          <w:rFonts w:ascii="Bookman Old Style" w:hAnsi="Bookman Old Style"/>
          <w:color w:val="auto"/>
          <w:sz w:val="24"/>
          <w:szCs w:val="24"/>
          <w:u w:val="single"/>
        </w:rPr>
        <w:t xml:space="preserve"> </w:t>
      </w:r>
    </w:p>
    <w:p w14:paraId="33F56620"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0442A3">
        <w:rPr>
          <w:rFonts w:ascii="Bookman Old Style" w:hAnsi="Bookman Old Style"/>
          <w:color w:val="auto"/>
          <w:sz w:val="24"/>
          <w:szCs w:val="24"/>
        </w:rPr>
        <w:t>/annuls</w:t>
      </w:r>
      <w:r w:rsidRPr="000442A3">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117ACD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AMEND</w:t>
      </w:r>
      <w:r w:rsidRPr="000442A3">
        <w:rPr>
          <w:rFonts w:ascii="Bookman Old Style" w:hAnsi="Bookman Old Style"/>
          <w:color w:val="auto"/>
          <w:sz w:val="24"/>
          <w:szCs w:val="24"/>
          <w:u w:val="single"/>
        </w:rPr>
        <w:t xml:space="preserve"> </w:t>
      </w:r>
    </w:p>
    <w:p w14:paraId="244F9F6F"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This Agreement may only be amended through written consent of the Parties. </w:t>
      </w:r>
    </w:p>
    <w:p w14:paraId="1DA4368D" w14:textId="77777777" w:rsidR="0016346B" w:rsidRPr="000442A3" w:rsidRDefault="0008157A" w:rsidP="00011ABF">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D6ECD" w14:textId="77777777" w:rsidR="0016346B" w:rsidRPr="000442A3" w:rsidRDefault="0008157A"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8D5068D" w14:textId="77777777" w:rsidR="0016346B" w:rsidRPr="000442A3" w:rsidRDefault="002A2861"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SEVERABILITY</w:t>
      </w:r>
    </w:p>
    <w:p w14:paraId="7F6938A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0442A3" w:rsidRDefault="007E3B1B" w:rsidP="00011ABF">
      <w:pPr>
        <w:spacing w:after="0" w:line="276" w:lineRule="auto"/>
        <w:ind w:left="0"/>
        <w:jc w:val="left"/>
        <w:rPr>
          <w:rFonts w:ascii="Bookman Old Style" w:hAnsi="Bookman Old Style"/>
          <w:color w:val="auto"/>
          <w:sz w:val="24"/>
          <w:szCs w:val="24"/>
        </w:rPr>
      </w:pPr>
    </w:p>
    <w:p w14:paraId="0EDCA3D9" w14:textId="77777777" w:rsidR="007E3B1B" w:rsidRPr="000442A3" w:rsidRDefault="007E3B1B" w:rsidP="00011ABF">
      <w:pPr>
        <w:spacing w:after="0" w:line="276" w:lineRule="auto"/>
        <w:ind w:left="0" w:hanging="540"/>
        <w:rPr>
          <w:rFonts w:ascii="Bookman Old Style" w:hAnsi="Bookman Old Style"/>
          <w:color w:val="auto"/>
          <w:sz w:val="24"/>
          <w:szCs w:val="24"/>
          <w:u w:val="single"/>
        </w:rPr>
      </w:pPr>
      <w:r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METHOD OF CALCULATION OF PROPORTIONATE SHARE WHEREVER REFERRED TO IN THE AGREEMENT</w:t>
      </w:r>
      <w:r w:rsidR="0008157A" w:rsidRPr="000442A3">
        <w:rPr>
          <w:rFonts w:ascii="Bookman Old Style" w:hAnsi="Bookman Old Style"/>
          <w:color w:val="auto"/>
          <w:sz w:val="24"/>
          <w:szCs w:val="24"/>
          <w:u w:val="single"/>
        </w:rPr>
        <w:t xml:space="preserve"> </w:t>
      </w:r>
    </w:p>
    <w:p w14:paraId="418672D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61E02E0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FURTHER ASSURANCES</w:t>
      </w:r>
      <w:r w:rsidRPr="000442A3">
        <w:rPr>
          <w:rFonts w:ascii="Bookman Old Style" w:hAnsi="Bookman Old Style"/>
          <w:color w:val="auto"/>
          <w:sz w:val="24"/>
          <w:szCs w:val="24"/>
          <w:u w:val="single"/>
        </w:rPr>
        <w:t xml:space="preserve"> </w:t>
      </w:r>
    </w:p>
    <w:p w14:paraId="7053D61B"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0442A3" w:rsidRDefault="00EA7744" w:rsidP="00011ABF">
      <w:pPr>
        <w:spacing w:after="0" w:line="276" w:lineRule="auto"/>
        <w:ind w:left="0"/>
        <w:jc w:val="left"/>
        <w:rPr>
          <w:rFonts w:ascii="Bookman Old Style" w:hAnsi="Bookman Old Style"/>
          <w:color w:val="auto"/>
          <w:sz w:val="24"/>
          <w:szCs w:val="24"/>
        </w:rPr>
      </w:pPr>
    </w:p>
    <w:p w14:paraId="34E9941A" w14:textId="77777777" w:rsidR="007E3B1B" w:rsidRPr="000442A3" w:rsidRDefault="0008157A"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PLACE OF EXECUTION </w:t>
      </w:r>
    </w:p>
    <w:p w14:paraId="7FE37A5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0442A3">
        <w:rPr>
          <w:rFonts w:ascii="Bookman Old Style" w:hAnsi="Bookman Old Style"/>
          <w:color w:val="auto"/>
          <w:sz w:val="24"/>
          <w:szCs w:val="24"/>
        </w:rPr>
        <w:t>b</w:t>
      </w:r>
      <w:r w:rsidRPr="000442A3">
        <w:rPr>
          <w:rFonts w:ascii="Bookman Old Style" w:hAnsi="Bookman Old Style"/>
          <w:color w:val="auto"/>
          <w:sz w:val="24"/>
          <w:szCs w:val="24"/>
        </w:rPr>
        <w:t>e mutually agreed between the Promoter and the Allottee, in</w:t>
      </w:r>
      <w:r w:rsidR="007E3B1B" w:rsidRPr="000442A3">
        <w:rPr>
          <w:rFonts w:ascii="Bookman Old Style" w:hAnsi="Bookman Old Style"/>
          <w:color w:val="auto"/>
          <w:sz w:val="24"/>
          <w:szCs w:val="24"/>
        </w:rPr>
        <w:t xml:space="preserve"> 04 months </w:t>
      </w:r>
      <w:r w:rsidRPr="000442A3">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0442A3">
        <w:rPr>
          <w:rFonts w:ascii="Bookman Old Style" w:hAnsi="Bookman Old Style"/>
          <w:color w:val="auto"/>
          <w:sz w:val="24"/>
          <w:szCs w:val="24"/>
        </w:rPr>
        <w:t xml:space="preserve"> </w:t>
      </w:r>
      <w:r w:rsidR="007E3B1B" w:rsidRPr="000442A3">
        <w:rPr>
          <w:rFonts w:ascii="Bookman Old Style" w:hAnsi="Bookman Old Style"/>
          <w:b/>
          <w:color w:val="auto"/>
          <w:sz w:val="24"/>
          <w:szCs w:val="24"/>
          <w:u w:color="000000"/>
        </w:rPr>
        <w:t>PUNE</w:t>
      </w:r>
      <w:r w:rsidRPr="000442A3">
        <w:rPr>
          <w:rFonts w:ascii="Bookman Old Style" w:hAnsi="Bookman Old Style"/>
          <w:color w:val="auto"/>
          <w:sz w:val="24"/>
          <w:szCs w:val="24"/>
        </w:rPr>
        <w:t xml:space="preserve">. </w:t>
      </w:r>
    </w:p>
    <w:p w14:paraId="54DA4895"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51F4D4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52072946" w14:textId="77777777" w:rsidR="00573C0F" w:rsidRPr="000442A3" w:rsidRDefault="00573C0F"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SERVICE OF NOTICE</w:t>
      </w:r>
    </w:p>
    <w:p w14:paraId="77C751EB" w14:textId="77777777" w:rsidR="00444C19"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notified Email ID/Under Certificate of Posting at their respective </w:t>
      </w:r>
      <w:r w:rsidR="007E3B1B" w:rsidRPr="000442A3">
        <w:rPr>
          <w:rFonts w:ascii="Bookman Old Style" w:hAnsi="Bookman Old Style"/>
          <w:color w:val="auto"/>
          <w:sz w:val="24"/>
          <w:szCs w:val="24"/>
        </w:rPr>
        <w:t xml:space="preserve">as mentioned </w:t>
      </w:r>
      <w:r w:rsidR="00444C19" w:rsidRPr="000442A3">
        <w:rPr>
          <w:rFonts w:ascii="Bookman Old Style" w:hAnsi="Bookman Old Style"/>
          <w:color w:val="auto"/>
          <w:sz w:val="24"/>
          <w:szCs w:val="24"/>
        </w:rPr>
        <w:t>herein below</w:t>
      </w:r>
    </w:p>
    <w:p w14:paraId="349EAF5D" w14:textId="77777777" w:rsidR="00444C19" w:rsidRPr="000442A3" w:rsidRDefault="00444C19" w:rsidP="00011ABF">
      <w:pPr>
        <w:spacing w:after="0" w:line="276" w:lineRule="auto"/>
        <w:ind w:left="0" w:right="13"/>
        <w:rPr>
          <w:rFonts w:ascii="Bookman Old Style" w:hAnsi="Bookman Old Style"/>
          <w:color w:val="auto"/>
          <w:sz w:val="24"/>
          <w:szCs w:val="24"/>
        </w:rPr>
      </w:pPr>
    </w:p>
    <w:p w14:paraId="46BA5A87"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t>FOR PROMOTER</w:t>
      </w:r>
      <w:r w:rsidRPr="000442A3">
        <w:rPr>
          <w:rFonts w:ascii="Bookman Old Style" w:hAnsi="Bookman Old Style"/>
          <w:b/>
          <w:color w:val="auto"/>
          <w:sz w:val="24"/>
          <w:szCs w:val="24"/>
        </w:rPr>
        <w:t>:</w:t>
      </w:r>
    </w:p>
    <w:p w14:paraId="762FBB6A" w14:textId="77777777" w:rsidR="00EA54B8" w:rsidRPr="000442A3" w:rsidRDefault="00EA54B8" w:rsidP="00011ABF">
      <w:pPr>
        <w:spacing w:after="0" w:line="276" w:lineRule="auto"/>
        <w:ind w:left="0" w:firstLine="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2035D190" w14:textId="77777777" w:rsidR="00EA54B8" w:rsidRPr="000442A3" w:rsidRDefault="00EA54B8" w:rsidP="00011ABF">
      <w:pPr>
        <w:spacing w:after="0" w:line="276" w:lineRule="auto"/>
        <w:ind w:left="720"/>
        <w:rPr>
          <w:rFonts w:ascii="Bookman Old Style" w:hAnsi="Bookman Old Style"/>
          <w:i/>
          <w:color w:val="auto"/>
          <w:sz w:val="24"/>
          <w:szCs w:val="24"/>
        </w:rPr>
      </w:pPr>
      <w:r w:rsidRPr="000442A3">
        <w:rPr>
          <w:rFonts w:ascii="Bookman Old Style" w:hAnsi="Bookman Old Style"/>
          <w:bCs/>
          <w:color w:val="auto"/>
          <w:sz w:val="24"/>
          <w:szCs w:val="24"/>
        </w:rPr>
        <w:t>Office</w:t>
      </w:r>
      <w:r w:rsidRPr="000442A3">
        <w:rPr>
          <w:rFonts w:ascii="Bookman Old Style" w:hAnsi="Bookman Old Style"/>
          <w:color w:val="auto"/>
          <w:sz w:val="24"/>
          <w:szCs w:val="24"/>
        </w:rPr>
        <w:t xml:space="preserve"> at 151, Prakash Provision Store, Shitalanagar, Dehuroad, Pune – 412101, </w:t>
      </w:r>
      <w:r w:rsidRPr="000442A3">
        <w:rPr>
          <w:rFonts w:ascii="Bookman Old Style" w:hAnsi="Bookman Old Style"/>
          <w:i/>
          <w:color w:val="auto"/>
          <w:sz w:val="24"/>
          <w:szCs w:val="24"/>
        </w:rPr>
        <w:t>Through Its Partner:</w:t>
      </w:r>
    </w:p>
    <w:p w14:paraId="4BB5451F" w14:textId="77777777" w:rsidR="00EA54B8" w:rsidRPr="000442A3" w:rsidRDefault="00EA54B8"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INFRACON LLP </w:t>
      </w:r>
    </w:p>
    <w:p w14:paraId="04299EDE" w14:textId="77777777" w:rsidR="00EA54B8" w:rsidRPr="000442A3" w:rsidRDefault="00EA54B8" w:rsidP="00011ABF">
      <w:pPr>
        <w:spacing w:after="0" w:line="276" w:lineRule="auto"/>
        <w:ind w:left="0" w:firstLine="72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BC04DA4" w14:textId="77777777" w:rsidR="00EA54B8" w:rsidRPr="000442A3" w:rsidRDefault="00EA54B8" w:rsidP="00011ABF">
      <w:pPr>
        <w:pStyle w:val="ListParagraph"/>
        <w:spacing w:after="0" w:line="276" w:lineRule="auto"/>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2B6F5FC0" w14:textId="77777777" w:rsidR="00EA54B8" w:rsidRPr="000442A3" w:rsidRDefault="00EA54B8" w:rsidP="00011ABF">
      <w:pPr>
        <w:tabs>
          <w:tab w:val="left" w:pos="180"/>
        </w:tabs>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6AB9140D" w14:textId="77777777" w:rsidR="001F4B04" w:rsidRPr="000442A3" w:rsidRDefault="001F4B04" w:rsidP="00011ABF">
      <w:pPr>
        <w:tabs>
          <w:tab w:val="left" w:pos="180"/>
        </w:tabs>
        <w:spacing w:line="276" w:lineRule="auto"/>
        <w:ind w:left="720"/>
        <w:rPr>
          <w:rFonts w:ascii="Bookman Old Style" w:hAnsi="Bookman Old Style"/>
          <w:color w:val="auto"/>
          <w:sz w:val="24"/>
          <w:szCs w:val="24"/>
        </w:rPr>
      </w:pPr>
    </w:p>
    <w:p w14:paraId="5943259E" w14:textId="77777777" w:rsidR="00D65E7C" w:rsidRPr="000442A3" w:rsidRDefault="00D65E7C" w:rsidP="00011ABF">
      <w:pPr>
        <w:pStyle w:val="ListParagraph"/>
        <w:numPr>
          <w:ilvl w:val="0"/>
          <w:numId w:val="19"/>
        </w:numPr>
        <w:spacing w:after="0" w:line="276" w:lineRule="auto"/>
        <w:ind w:left="720"/>
      </w:pPr>
      <w:r w:rsidRPr="000442A3">
        <w:rPr>
          <w:rFonts w:ascii="Bookman Old Style" w:hAnsi="Bookman Old Style"/>
          <w:b/>
          <w:color w:val="auto"/>
          <w:sz w:val="24"/>
          <w:szCs w:val="24"/>
          <w:u w:val="single"/>
        </w:rPr>
        <w:t>MR.  TULSIDAS RATANSHIBHAI PATEL</w:t>
      </w:r>
    </w:p>
    <w:p w14:paraId="0006F1A6" w14:textId="77777777" w:rsidR="00D65E7C" w:rsidRPr="000442A3" w:rsidRDefault="00D65E7C" w:rsidP="00011ABF">
      <w:pPr>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25711937" w14:textId="77777777" w:rsidR="001F4B04" w:rsidRPr="000442A3" w:rsidRDefault="001F4B04" w:rsidP="00011ABF">
      <w:pPr>
        <w:spacing w:line="276" w:lineRule="auto"/>
        <w:ind w:left="720"/>
      </w:pPr>
    </w:p>
    <w:p w14:paraId="7EE11763" w14:textId="77777777" w:rsidR="00D65E7C" w:rsidRPr="000442A3" w:rsidRDefault="00D65E7C"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C4B3896" w14:textId="77777777" w:rsidR="00D65E7C" w:rsidRPr="000442A3" w:rsidRDefault="00D65E7C" w:rsidP="00011ABF">
      <w:pPr>
        <w:spacing w:line="276" w:lineRule="auto"/>
        <w:ind w:left="720"/>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CC6A3A5" w14:textId="77777777" w:rsidR="00EA54B8" w:rsidRPr="000442A3" w:rsidRDefault="00EA54B8" w:rsidP="00011ABF">
      <w:pPr>
        <w:spacing w:after="0" w:line="276" w:lineRule="auto"/>
        <w:ind w:left="0"/>
        <w:rPr>
          <w:rFonts w:ascii="Bookman Old Style" w:hAnsi="Bookman Old Style"/>
          <w:b/>
          <w:color w:val="auto"/>
          <w:sz w:val="24"/>
          <w:szCs w:val="24"/>
          <w:u w:val="single"/>
        </w:rPr>
      </w:pPr>
    </w:p>
    <w:p w14:paraId="3B80998E"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lastRenderedPageBreak/>
        <w:t>FOR ALLOTEE</w:t>
      </w:r>
      <w:r w:rsidRPr="000442A3">
        <w:rPr>
          <w:rFonts w:ascii="Bookman Old Style" w:hAnsi="Bookman Old Style"/>
          <w:b/>
          <w:color w:val="auto"/>
          <w:sz w:val="24"/>
          <w:szCs w:val="24"/>
        </w:rPr>
        <w:t>:</w:t>
      </w:r>
    </w:p>
    <w:p w14:paraId="3BA41FB3" w14:textId="77777777" w:rsidR="0088763A" w:rsidRPr="000442A3" w:rsidRDefault="0088763A" w:rsidP="0088763A">
      <w:pPr>
        <w:spacing w:line="276" w:lineRule="auto"/>
        <w:ind w:left="0" w:right="13"/>
        <w:rPr>
          <w:rFonts w:ascii="Bookman Old Style" w:hAnsi="Bookman Old Style"/>
          <w:color w:val="auto"/>
          <w:sz w:val="24"/>
          <w:szCs w:val="24"/>
        </w:rPr>
      </w:pPr>
    </w:p>
    <w:p w14:paraId="2260E108" w14:textId="1BA7996B" w:rsidR="0088763A" w:rsidRPr="005C542C" w:rsidRDefault="0088763A" w:rsidP="0088763A">
      <w:pPr>
        <w:pStyle w:val="ListParagraph"/>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 xml:space="preserve">1. </w:t>
      </w: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 SHINDE</w:t>
      </w:r>
      <w:r w:rsidRPr="005C542C">
        <w:rPr>
          <w:rFonts w:ascii="Bookman Old Style" w:hAnsi="Bookman Old Style"/>
          <w:b/>
          <w:bCs/>
          <w:color w:val="auto"/>
          <w:sz w:val="24"/>
          <w:szCs w:val="24"/>
        </w:rPr>
        <w:t>.</w:t>
      </w:r>
    </w:p>
    <w:p w14:paraId="79A5C2EC"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3753B7F2" w14:textId="77777777" w:rsidR="0088763A" w:rsidRPr="005C542C" w:rsidRDefault="0088763A" w:rsidP="0088763A">
      <w:pPr>
        <w:spacing w:after="0" w:line="240" w:lineRule="auto"/>
        <w:ind w:left="0"/>
        <w:rPr>
          <w:rFonts w:ascii="Bookman Old Style" w:hAnsi="Bookman Old Style"/>
          <w:b/>
          <w:bCs/>
          <w:color w:val="auto"/>
          <w:sz w:val="24"/>
          <w:szCs w:val="24"/>
          <w:u w:val="single"/>
        </w:rPr>
      </w:pPr>
    </w:p>
    <w:p w14:paraId="21C4868C" w14:textId="4037471C" w:rsidR="0088763A" w:rsidRPr="005C542C" w:rsidRDefault="0088763A" w:rsidP="0088763A">
      <w:pPr>
        <w:pStyle w:val="ListParagraph"/>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 xml:space="preserve">2. </w:t>
      </w: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B6A7537"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67FDDE18" w14:textId="77777777" w:rsidR="0088763A" w:rsidRPr="005C542C" w:rsidRDefault="0088763A" w:rsidP="0088763A">
      <w:pPr>
        <w:spacing w:after="0" w:line="240" w:lineRule="auto"/>
        <w:ind w:left="0"/>
        <w:rPr>
          <w:rFonts w:ascii="Bookman Old Style" w:hAnsi="Bookman Old Style"/>
          <w:color w:val="auto"/>
          <w:sz w:val="24"/>
          <w:szCs w:val="24"/>
        </w:rPr>
      </w:pPr>
    </w:p>
    <w:p w14:paraId="113E3C9A" w14:textId="2A561157" w:rsidR="0088763A" w:rsidRPr="005C542C" w:rsidRDefault="00DC2316" w:rsidP="0088763A">
      <w:pPr>
        <w:spacing w:after="0" w:line="240" w:lineRule="auto"/>
        <w:ind w:left="0"/>
        <w:rPr>
          <w:rFonts w:ascii="Bookman Old Style" w:hAnsi="Bookman Old Style"/>
          <w:color w:val="auto"/>
          <w:sz w:val="24"/>
          <w:szCs w:val="24"/>
        </w:rPr>
      </w:pPr>
      <w:r>
        <w:rPr>
          <w:rFonts w:ascii="Bookman Old Style" w:hAnsi="Bookman Old Style"/>
          <w:b/>
          <w:bCs/>
          <w:color w:val="auto"/>
          <w:sz w:val="24"/>
          <w:szCs w:val="24"/>
          <w:u w:val="single"/>
        </w:rPr>
        <w:t xml:space="preserve">BOTH </w:t>
      </w:r>
      <w:r w:rsidR="0088763A" w:rsidRPr="005C542C">
        <w:rPr>
          <w:rFonts w:ascii="Bookman Old Style" w:hAnsi="Bookman Old Style"/>
          <w:b/>
          <w:bCs/>
          <w:color w:val="auto"/>
          <w:sz w:val="24"/>
          <w:szCs w:val="24"/>
          <w:u w:val="single"/>
        </w:rPr>
        <w:t>RESIDING AT:</w:t>
      </w:r>
      <w:r w:rsidR="0088763A" w:rsidRPr="005C542C">
        <w:rPr>
          <w:rFonts w:ascii="Bookman Old Style" w:hAnsi="Bookman Old Style"/>
          <w:b/>
          <w:bCs/>
          <w:color w:val="auto"/>
          <w:sz w:val="24"/>
          <w:szCs w:val="24"/>
        </w:rPr>
        <w:t xml:space="preserve"> </w:t>
      </w:r>
    </w:p>
    <w:p w14:paraId="7B264D66" w14:textId="48DC0477" w:rsidR="009D1692" w:rsidRDefault="009D1692" w:rsidP="00011ABF">
      <w:pPr>
        <w:spacing w:after="0" w:line="276" w:lineRule="auto"/>
        <w:ind w:left="720"/>
        <w:rPr>
          <w:rFonts w:ascii="Bookman Old Style" w:hAnsi="Bookman Old Style"/>
          <w:color w:val="auto"/>
          <w:sz w:val="24"/>
          <w:szCs w:val="24"/>
        </w:rPr>
      </w:pPr>
    </w:p>
    <w:p w14:paraId="07743CA4" w14:textId="77777777" w:rsidR="009D1692" w:rsidRDefault="009D1692" w:rsidP="00011ABF">
      <w:pPr>
        <w:tabs>
          <w:tab w:val="left" w:pos="180"/>
        </w:tabs>
        <w:spacing w:after="0" w:line="276" w:lineRule="auto"/>
        <w:ind w:left="720"/>
        <w:rPr>
          <w:rFonts w:ascii="Bookman Old Style" w:hAnsi="Bookman Old Style"/>
          <w:color w:val="auto"/>
          <w:sz w:val="24"/>
          <w:szCs w:val="24"/>
        </w:rPr>
      </w:pPr>
    </w:p>
    <w:p w14:paraId="3883932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4A6B74D"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JOINT ALLOTTEES</w:t>
      </w:r>
      <w:r w:rsidRPr="000442A3">
        <w:rPr>
          <w:rFonts w:ascii="Bookman Old Style" w:hAnsi="Bookman Old Style"/>
          <w:color w:val="auto"/>
          <w:sz w:val="24"/>
          <w:szCs w:val="24"/>
          <w:u w:val="single"/>
        </w:rPr>
        <w:t xml:space="preserve"> </w:t>
      </w:r>
    </w:p>
    <w:p w14:paraId="3AD2EB7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0442A3" w:rsidRDefault="007E3B1B" w:rsidP="00011ABF">
      <w:pPr>
        <w:spacing w:after="0" w:line="276" w:lineRule="auto"/>
        <w:ind w:left="0"/>
        <w:rPr>
          <w:rFonts w:ascii="Bookman Old Style" w:hAnsi="Bookman Old Style"/>
          <w:b/>
          <w:color w:val="auto"/>
          <w:sz w:val="24"/>
          <w:szCs w:val="24"/>
        </w:rPr>
      </w:pPr>
    </w:p>
    <w:p w14:paraId="4D90F5B5" w14:textId="77777777" w:rsidR="00573C0F" w:rsidRPr="000442A3" w:rsidRDefault="00573C0F"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STAMP DUTY AND REGISTRATION</w:t>
      </w:r>
    </w:p>
    <w:p w14:paraId="4D2F07EE" w14:textId="1F10BEE8"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consideration of the said agreement between the Promoter and the </w:t>
      </w:r>
      <w:r w:rsidR="00D80086" w:rsidRPr="000442A3">
        <w:rPr>
          <w:rFonts w:ascii="Bookman Old Style" w:hAnsi="Bookman Old Style"/>
          <w:color w:val="auto"/>
        </w:rPr>
        <w:t>Allottee</w:t>
      </w:r>
      <w:r w:rsidRPr="000442A3">
        <w:rPr>
          <w:rFonts w:ascii="Bookman Old Style" w:hAnsi="Bookman Old Style"/>
          <w:color w:val="auto"/>
        </w:rPr>
        <w:t>/s herein is as per the prevailing market rate in the subject locality. This agreement is executed by the parties hereto under the Maharashtra Ownership Flats Act, 1963</w:t>
      </w:r>
      <w:r w:rsidR="00F138DD" w:rsidRPr="000442A3">
        <w:rPr>
          <w:rFonts w:ascii="Bookman Old Style" w:hAnsi="Bookman Old Style"/>
          <w:color w:val="auto"/>
        </w:rPr>
        <w:t>, Maharashtra Apartment Ownership Act, 1970 and The Real Estate (Regulation and Development) Act, 2016</w:t>
      </w:r>
      <w:r w:rsidRPr="000442A3">
        <w:rPr>
          <w:rFonts w:ascii="Bookman Old Style" w:hAnsi="Bookman Old Style"/>
          <w:color w:val="auto"/>
        </w:rPr>
        <w:t xml:space="preserve"> and the stamp duty for this transaction is payable as per the Bombay Stamp Act, 1958, Schedule-1, Article 25 (d). The </w:t>
      </w:r>
      <w:r w:rsidR="00D80086" w:rsidRPr="000442A3">
        <w:rPr>
          <w:rFonts w:ascii="Bookman Old Style" w:hAnsi="Bookman Old Style"/>
          <w:color w:val="auto"/>
        </w:rPr>
        <w:t>Allottee</w:t>
      </w:r>
      <w:r w:rsidRPr="000442A3">
        <w:rPr>
          <w:rFonts w:ascii="Bookman Old Style" w:hAnsi="Bookman Old Style"/>
          <w:color w:val="auto"/>
        </w:rPr>
        <w:t xml:space="preserve"> herein has paid stamp duty at the rate of 5% of the agreed consideration and </w:t>
      </w:r>
      <w:r w:rsidR="00D80086" w:rsidRPr="000442A3">
        <w:rPr>
          <w:rFonts w:ascii="Bookman Old Style" w:hAnsi="Bookman Old Style"/>
          <w:color w:val="auto"/>
        </w:rPr>
        <w:t>Allottee</w:t>
      </w:r>
      <w:r w:rsidRPr="000442A3">
        <w:rPr>
          <w:rFonts w:ascii="Bookman Old Style" w:hAnsi="Bookman Old Style"/>
          <w:color w:val="auto"/>
        </w:rPr>
        <w:t xml:space="preserve"> herein has paid 1% Levy Surcharge (LBT) under section 149A of the Maharashtra Municipal Corporation Act (Bom. LIX of 1949) and</w:t>
      </w:r>
      <w:r w:rsidR="00EB7C64" w:rsidRPr="000442A3">
        <w:rPr>
          <w:rFonts w:ascii="Bookman Old Style" w:hAnsi="Bookman Old Style"/>
          <w:color w:val="auto"/>
        </w:rPr>
        <w:t xml:space="preserve"> Allottee herein has paid 1% Levy Surcharge (Metro Rail) under section 149</w:t>
      </w:r>
      <w:r w:rsidR="00AA7A64" w:rsidRPr="000442A3">
        <w:rPr>
          <w:rFonts w:ascii="Bookman Old Style" w:hAnsi="Bookman Old Style"/>
          <w:color w:val="auto"/>
        </w:rPr>
        <w:t>B</w:t>
      </w:r>
      <w:r w:rsidR="00EB7C64" w:rsidRPr="000442A3">
        <w:rPr>
          <w:rFonts w:ascii="Bookman Old Style" w:hAnsi="Bookman Old Style"/>
          <w:color w:val="auto"/>
        </w:rPr>
        <w:t xml:space="preserve"> of the Maharashtra Municipal Corporation Act (Bom. LIX of 1949) and</w:t>
      </w:r>
      <w:r w:rsidRPr="000442A3">
        <w:rPr>
          <w:rFonts w:ascii="Bookman Old Style" w:hAnsi="Bookman Old Style"/>
          <w:color w:val="auto"/>
        </w:rPr>
        <w:t xml:space="preserve"> shall pay appropriate registration fees and expenses. The parties hereto shall be entitled to get the aforesaid stamp duty, adjusted, livable on the conveyance, which is to be executed by the Promoter/Owners herein in favor of the </w:t>
      </w:r>
      <w:r w:rsidR="00D80086" w:rsidRPr="000442A3">
        <w:rPr>
          <w:rFonts w:ascii="Bookman Old Style" w:hAnsi="Bookman Old Style"/>
          <w:color w:val="auto"/>
        </w:rPr>
        <w:t>Allottee</w:t>
      </w:r>
      <w:r w:rsidRPr="000442A3">
        <w:rPr>
          <w:rFonts w:ascii="Bookman Old Style" w:hAnsi="Bookman Old Style"/>
          <w:color w:val="auto"/>
        </w:rPr>
        <w:t xml:space="preserve">/s herein. If any additional stamp duty or other charges are required to be paid at the time of conveyance the same shall be paid by the </w:t>
      </w:r>
      <w:r w:rsidR="00D80086" w:rsidRPr="000442A3">
        <w:rPr>
          <w:rFonts w:ascii="Bookman Old Style" w:hAnsi="Bookman Old Style"/>
          <w:color w:val="auto"/>
        </w:rPr>
        <w:t>Allottee</w:t>
      </w:r>
      <w:r w:rsidRPr="000442A3">
        <w:rPr>
          <w:rFonts w:ascii="Bookman Old Style" w:hAnsi="Bookman Old Style"/>
          <w:color w:val="auto"/>
        </w:rPr>
        <w:t xml:space="preserve"> alone. The parties are aware that the government of state of Maharashtra proposed to increase the stamp duty as levied on the </w:t>
      </w:r>
      <w:r w:rsidRPr="000442A3">
        <w:rPr>
          <w:rFonts w:ascii="Bookman Old Style" w:hAnsi="Bookman Old Style"/>
          <w:color w:val="auto"/>
        </w:rPr>
        <w:lastRenderedPageBreak/>
        <w:t xml:space="preserve">registration of Agreement to Sale from current </w:t>
      </w:r>
      <w:r w:rsidR="00694DE1" w:rsidRPr="000442A3">
        <w:rPr>
          <w:rFonts w:ascii="Bookman Old Style" w:hAnsi="Bookman Old Style"/>
          <w:color w:val="auto"/>
        </w:rPr>
        <w:t>7</w:t>
      </w:r>
      <w:r w:rsidRPr="000442A3">
        <w:rPr>
          <w:rFonts w:ascii="Bookman Old Style" w:hAnsi="Bookman Old Style"/>
          <w:color w:val="auto"/>
        </w:rPr>
        <w:t>% of the value (5% stamp duty + 1% LBT</w:t>
      </w:r>
      <w:r w:rsidR="00694DE1" w:rsidRPr="000442A3">
        <w:rPr>
          <w:rFonts w:ascii="Bookman Old Style" w:hAnsi="Bookman Old Style"/>
          <w:color w:val="auto"/>
        </w:rPr>
        <w:t xml:space="preserve"> +1% Metro Rail</w:t>
      </w:r>
      <w:r w:rsidRPr="000442A3">
        <w:rPr>
          <w:rFonts w:ascii="Bookman Old Style" w:hAnsi="Bookman Old Style"/>
          <w:color w:val="auto"/>
        </w:rPr>
        <w:t xml:space="preserve">) to </w:t>
      </w:r>
      <w:r w:rsidR="00694DE1" w:rsidRPr="000442A3">
        <w:rPr>
          <w:rFonts w:ascii="Bookman Old Style" w:hAnsi="Bookman Old Style"/>
          <w:color w:val="auto"/>
        </w:rPr>
        <w:t>8</w:t>
      </w:r>
      <w:r w:rsidRPr="000442A3">
        <w:rPr>
          <w:rFonts w:ascii="Bookman Old Style" w:hAnsi="Bookman Old Style"/>
          <w:color w:val="auto"/>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 In case the </w:t>
      </w:r>
      <w:r w:rsidR="00D80086" w:rsidRPr="000442A3">
        <w:rPr>
          <w:rFonts w:ascii="Bookman Old Style" w:hAnsi="Bookman Old Style"/>
          <w:color w:val="auto"/>
        </w:rPr>
        <w:t>Allottee</w:t>
      </w:r>
      <w:r w:rsidRPr="000442A3">
        <w:rPr>
          <w:rFonts w:ascii="Bookman Old Style" w:hAnsi="Bookman Old Style"/>
          <w:color w:val="auto"/>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w:t>
      </w:r>
    </w:p>
    <w:p w14:paraId="205013DF" w14:textId="77777777" w:rsidR="00573C0F" w:rsidRPr="000442A3" w:rsidRDefault="00573C0F" w:rsidP="00011ABF">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w:t>
      </w:r>
      <w:r w:rsidR="00EA54B8" w:rsidRPr="000442A3">
        <w:rPr>
          <w:rFonts w:ascii="Bookman Old Style" w:hAnsi="Bookman Old Style"/>
          <w:color w:val="auto"/>
        </w:rPr>
        <w:t>Allottee</w:t>
      </w:r>
      <w:r w:rsidRPr="000442A3">
        <w:rPr>
          <w:rFonts w:ascii="Bookman Old Style" w:hAnsi="Bookman Old Style"/>
          <w:color w:val="auto"/>
        </w:rPr>
        <w:t xml:space="preserve"> herein has agreed to purchase the said </w:t>
      </w:r>
      <w:r w:rsidR="00D80086" w:rsidRPr="000442A3">
        <w:rPr>
          <w:rFonts w:ascii="Bookman Old Style" w:hAnsi="Bookman Old Style"/>
          <w:color w:val="auto"/>
        </w:rPr>
        <w:t>Apartment</w:t>
      </w:r>
      <w:r w:rsidRPr="000442A3">
        <w:rPr>
          <w:rFonts w:ascii="Bookman Old Style" w:hAnsi="Bookman Old Style"/>
          <w:color w:val="auto"/>
        </w:rPr>
        <w:t xml:space="preserve"> as on investor as laid down in Article 5(2) of the Bombay Stamp Act 1958 &amp; hence it is entitled to adjust the stamp duty to the agreement against the duty payable to the agreement by the </w:t>
      </w:r>
      <w:r w:rsidR="00D80086" w:rsidRPr="000442A3">
        <w:rPr>
          <w:rFonts w:ascii="Bookman Old Style" w:hAnsi="Bookman Old Style"/>
          <w:color w:val="auto"/>
        </w:rPr>
        <w:t>Allottee</w:t>
      </w:r>
      <w:r w:rsidRPr="000442A3">
        <w:rPr>
          <w:rFonts w:ascii="Bookman Old Style" w:hAnsi="Bookman Old Style"/>
          <w:color w:val="auto"/>
        </w:rPr>
        <w:t xml:space="preserve"> herein to the subsequent </w:t>
      </w:r>
      <w:r w:rsidR="00D80086" w:rsidRPr="000442A3">
        <w:rPr>
          <w:rFonts w:ascii="Bookman Old Style" w:hAnsi="Bookman Old Style"/>
          <w:color w:val="auto"/>
        </w:rPr>
        <w:t>Allottee</w:t>
      </w:r>
      <w:r w:rsidRPr="000442A3">
        <w:rPr>
          <w:rFonts w:ascii="Bookman Old Style" w:hAnsi="Bookman Old Style"/>
          <w:color w:val="auto"/>
        </w:rPr>
        <w:t xml:space="preserve"> as per provision of the said clause Article 5(2). </w:t>
      </w:r>
    </w:p>
    <w:p w14:paraId="0236A4AA" w14:textId="77777777" w:rsidR="007E3B1B" w:rsidRPr="000442A3" w:rsidRDefault="007E3B1B" w:rsidP="00011ABF">
      <w:pPr>
        <w:spacing w:after="0" w:line="276" w:lineRule="auto"/>
        <w:ind w:left="0"/>
        <w:rPr>
          <w:rFonts w:ascii="Bookman Old Style" w:hAnsi="Bookman Old Style"/>
          <w:color w:val="auto"/>
          <w:sz w:val="24"/>
          <w:szCs w:val="24"/>
        </w:rPr>
      </w:pPr>
    </w:p>
    <w:p w14:paraId="0557CC7A" w14:textId="77777777" w:rsidR="00573C0F" w:rsidRPr="000442A3" w:rsidRDefault="004A0488"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DISPUTE</w:t>
      </w:r>
      <w:r w:rsidR="00573C0F" w:rsidRPr="000442A3">
        <w:rPr>
          <w:rFonts w:ascii="Bookman Old Style" w:hAnsi="Bookman Old Style"/>
          <w:b/>
          <w:bCs/>
          <w:color w:val="auto"/>
          <w:sz w:val="24"/>
          <w:szCs w:val="24"/>
          <w:u w:val="single"/>
        </w:rPr>
        <w:t xml:space="preserve"> &amp; JURISDICTION</w:t>
      </w:r>
    </w:p>
    <w:p w14:paraId="144C1913" w14:textId="77777777" w:rsidR="00C56E3E" w:rsidRPr="000442A3" w:rsidRDefault="00C56E3E"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Any dispute between parties shall be settled amicably</w:t>
      </w:r>
      <w:r w:rsidRPr="000442A3">
        <w:rPr>
          <w:rFonts w:ascii="Bookman Old Style" w:hAnsi="Bookman Old Style"/>
          <w:b/>
          <w:color w:val="auto"/>
          <w:sz w:val="24"/>
          <w:szCs w:val="24"/>
        </w:rPr>
        <w:t xml:space="preserve">. </w:t>
      </w:r>
    </w:p>
    <w:p w14:paraId="466AB394" w14:textId="77777777" w:rsidR="00C56E3E" w:rsidRPr="000442A3" w:rsidRDefault="00C56E3E" w:rsidP="00011ABF">
      <w:pPr>
        <w:spacing w:after="0" w:line="276" w:lineRule="auto"/>
        <w:ind w:left="0" w:right="13"/>
        <w:rPr>
          <w:rFonts w:ascii="Bookman Old Style" w:hAnsi="Bookman Old Style"/>
          <w:color w:val="auto"/>
          <w:sz w:val="24"/>
          <w:szCs w:val="24"/>
        </w:rPr>
      </w:pPr>
    </w:p>
    <w:p w14:paraId="0677FC83"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Further in case the dispute remains unresolved then in that case </w:t>
      </w:r>
      <w:r w:rsidRPr="000442A3">
        <w:rPr>
          <w:rFonts w:ascii="Bookman Old Style" w:hAnsi="Bookman Old Style"/>
          <w:color w:val="auto"/>
          <w:sz w:val="24"/>
          <w:szCs w:val="24"/>
        </w:rPr>
        <w:t xml:space="preserve">Parties to this agreement submit to the exclusive jurisdiction of </w:t>
      </w:r>
      <w:r w:rsidR="00CF29E2" w:rsidRPr="000442A3">
        <w:rPr>
          <w:rFonts w:ascii="Bookman Old Style" w:hAnsi="Bookman Old Style"/>
          <w:color w:val="auto"/>
          <w:sz w:val="24"/>
          <w:szCs w:val="24"/>
        </w:rPr>
        <w:t>Real Estate Regulatory Authority</w:t>
      </w:r>
      <w:r w:rsidR="002964ED" w:rsidRPr="000442A3">
        <w:rPr>
          <w:rFonts w:ascii="Bookman Old Style" w:hAnsi="Bookman Old Style"/>
          <w:color w:val="auto"/>
          <w:sz w:val="24"/>
          <w:szCs w:val="24"/>
        </w:rPr>
        <w:t xml:space="preserve"> at Pune</w:t>
      </w:r>
      <w:r w:rsidR="004A0488" w:rsidRPr="000442A3">
        <w:rPr>
          <w:rFonts w:ascii="Bookman Old Style" w:hAnsi="Bookman Old Style"/>
          <w:color w:val="auto"/>
          <w:sz w:val="24"/>
          <w:szCs w:val="24"/>
        </w:rPr>
        <w:t xml:space="preserve"> / Competent Authority as provided under The Real Estate Act 2016 / Maharashtra Ownership of Flats Act 1963</w:t>
      </w:r>
      <w:r w:rsidRPr="000442A3">
        <w:rPr>
          <w:rFonts w:ascii="Bookman Old Style" w:hAnsi="Bookman Old Style"/>
          <w:color w:val="auto"/>
          <w:sz w:val="24"/>
          <w:szCs w:val="24"/>
        </w:rPr>
        <w:t xml:space="preserve"> will have exclusive jurisdiction to try and entertain the </w:t>
      </w:r>
      <w:r w:rsidR="00CF29E2" w:rsidRPr="000442A3">
        <w:rPr>
          <w:rFonts w:ascii="Bookman Old Style" w:hAnsi="Bookman Old Style"/>
          <w:color w:val="auto"/>
          <w:sz w:val="24"/>
          <w:szCs w:val="24"/>
        </w:rPr>
        <w:t>dispute</w:t>
      </w:r>
      <w:r w:rsidRPr="000442A3">
        <w:rPr>
          <w:rFonts w:ascii="Bookman Old Style" w:hAnsi="Bookman Old Style"/>
          <w:color w:val="auto"/>
          <w:sz w:val="24"/>
          <w:szCs w:val="24"/>
        </w:rPr>
        <w:t>.</w:t>
      </w:r>
    </w:p>
    <w:p w14:paraId="441EF12D" w14:textId="77777777" w:rsidR="00573C0F" w:rsidRDefault="00573C0F" w:rsidP="00011ABF">
      <w:pPr>
        <w:spacing w:after="0" w:line="276" w:lineRule="auto"/>
        <w:ind w:left="0" w:hanging="900"/>
        <w:rPr>
          <w:rFonts w:ascii="Bookman Old Style" w:hAnsi="Bookman Old Style"/>
          <w:color w:val="auto"/>
          <w:sz w:val="24"/>
          <w:szCs w:val="24"/>
        </w:rPr>
      </w:pPr>
    </w:p>
    <w:p w14:paraId="648A500E" w14:textId="77777777" w:rsidR="00B47157" w:rsidRPr="000442A3" w:rsidRDefault="00B47157" w:rsidP="00011ABF">
      <w:pPr>
        <w:spacing w:after="0" w:line="276" w:lineRule="auto"/>
        <w:ind w:left="0" w:hanging="900"/>
        <w:rPr>
          <w:rFonts w:ascii="Bookman Old Style" w:hAnsi="Bookman Old Style"/>
          <w:color w:val="auto"/>
          <w:sz w:val="24"/>
          <w:szCs w:val="24"/>
        </w:rPr>
      </w:pPr>
    </w:p>
    <w:p w14:paraId="72171F0A" w14:textId="77777777" w:rsidR="007E3B1B" w:rsidRPr="000442A3" w:rsidRDefault="007E3B1B" w:rsidP="00011ABF">
      <w:pPr>
        <w:spacing w:after="0" w:line="276" w:lineRule="auto"/>
        <w:ind w:left="0" w:hanging="540"/>
        <w:rPr>
          <w:rFonts w:ascii="Bookman Old Style" w:hAnsi="Bookman Old Style"/>
          <w:b/>
          <w:color w:val="auto"/>
          <w:sz w:val="24"/>
          <w:szCs w:val="24"/>
          <w:u w:val="single"/>
        </w:rPr>
      </w:pPr>
      <w:r w:rsidRPr="000442A3">
        <w:rPr>
          <w:rFonts w:ascii="Bookman Old Style" w:hAnsi="Bookman Old Style"/>
          <w:b/>
          <w:color w:val="auto"/>
          <w:sz w:val="24"/>
          <w:szCs w:val="24"/>
        </w:rPr>
        <w:tab/>
      </w:r>
      <w:r w:rsidR="0008157A" w:rsidRPr="000442A3">
        <w:rPr>
          <w:rFonts w:ascii="Bookman Old Style" w:hAnsi="Bookman Old Style"/>
          <w:b/>
          <w:color w:val="auto"/>
          <w:sz w:val="24"/>
          <w:szCs w:val="24"/>
          <w:u w:val="single"/>
        </w:rPr>
        <w:t xml:space="preserve">GOVERNING LAW </w:t>
      </w:r>
    </w:p>
    <w:p w14:paraId="7C0EBEB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the rights and obligations of the parties under or arising out of this </w:t>
      </w:r>
      <w:r w:rsidRPr="000442A3">
        <w:rPr>
          <w:rFonts w:ascii="Bookman Old Style" w:hAnsi="Bookman Old Style"/>
          <w:bCs/>
          <w:color w:val="auto"/>
          <w:sz w:val="24"/>
          <w:szCs w:val="24"/>
        </w:rPr>
        <w:t>Agreement</w:t>
      </w:r>
      <w:r w:rsidRPr="000442A3">
        <w:rPr>
          <w:rFonts w:ascii="Bookman Old Style" w:hAnsi="Bookman Old Style"/>
          <w:color w:val="auto"/>
          <w:sz w:val="24"/>
          <w:szCs w:val="24"/>
        </w:rPr>
        <w:t xml:space="preserve"> shall be construed and enforced in accordance with the laws of India for th</w:t>
      </w:r>
      <w:r w:rsidR="007E3B1B" w:rsidRPr="000442A3">
        <w:rPr>
          <w:rFonts w:ascii="Bookman Old Style" w:hAnsi="Bookman Old Style"/>
          <w:color w:val="auto"/>
          <w:sz w:val="24"/>
          <w:szCs w:val="24"/>
        </w:rPr>
        <w:t xml:space="preserve">e time being in force and the </w:t>
      </w:r>
      <w:r w:rsidR="00CF29E2" w:rsidRPr="000442A3">
        <w:rPr>
          <w:rFonts w:ascii="Bookman Old Style" w:hAnsi="Bookman Old Style"/>
          <w:color w:val="auto"/>
          <w:sz w:val="24"/>
          <w:szCs w:val="24"/>
        </w:rPr>
        <w:t xml:space="preserve">Real Estate Regulatory Authority </w:t>
      </w:r>
      <w:r w:rsidRPr="000442A3">
        <w:rPr>
          <w:rFonts w:ascii="Bookman Old Style" w:hAnsi="Bookman Old Style"/>
          <w:color w:val="auto"/>
          <w:sz w:val="24"/>
          <w:szCs w:val="24"/>
        </w:rPr>
        <w:t xml:space="preserve">will have the jurisdiction for this Agreement </w:t>
      </w:r>
    </w:p>
    <w:p w14:paraId="5CB74487"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7DCCC4FB" w14:textId="77777777" w:rsidR="00573C0F" w:rsidRPr="000442A3" w:rsidRDefault="00573C0F"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WAIVER</w:t>
      </w:r>
      <w:r w:rsidRPr="000442A3">
        <w:rPr>
          <w:rFonts w:ascii="Bookman Old Style" w:hAnsi="Bookman Old Style"/>
          <w:bCs/>
          <w:color w:val="auto"/>
          <w:sz w:val="24"/>
          <w:szCs w:val="24"/>
        </w:rPr>
        <w:tab/>
        <w:t xml:space="preserve">      </w:t>
      </w:r>
    </w:p>
    <w:p w14:paraId="33ADDE80" w14:textId="77777777" w:rsidR="00573C0F" w:rsidRPr="000442A3" w:rsidRDefault="00573C0F" w:rsidP="00011ABF">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nor shall the same in any manner prejudice the rights of the Promoter.</w:t>
      </w:r>
    </w:p>
    <w:p w14:paraId="303D9E28"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46E92D36" w14:textId="77777777" w:rsidR="00CF29E2" w:rsidRPr="000442A3" w:rsidRDefault="00CF29E2" w:rsidP="00011ABF">
      <w:pPr>
        <w:pStyle w:val="ListParagraph"/>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 xml:space="preserve">DECLARATION BY </w:t>
      </w:r>
      <w:r w:rsidR="00D80086" w:rsidRPr="000442A3">
        <w:rPr>
          <w:rFonts w:ascii="Bookman Old Style" w:hAnsi="Bookman Old Style"/>
          <w:b/>
          <w:bCs/>
          <w:color w:val="auto"/>
          <w:sz w:val="24"/>
          <w:szCs w:val="24"/>
          <w:u w:val="single"/>
        </w:rPr>
        <w:t>ALLOTTEE</w:t>
      </w:r>
    </w:p>
    <w:p w14:paraId="7A7851C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bCs/>
          <w:color w:val="auto"/>
        </w:rPr>
        <w:t xml:space="preserve">The </w:t>
      </w:r>
      <w:r w:rsidR="00D80086" w:rsidRPr="000442A3">
        <w:rPr>
          <w:rFonts w:ascii="Bookman Old Style" w:hAnsi="Bookman Old Style"/>
          <w:bCs/>
          <w:color w:val="auto"/>
        </w:rPr>
        <w:t>Allottee</w:t>
      </w:r>
      <w:r w:rsidRPr="000442A3">
        <w:rPr>
          <w:rFonts w:ascii="Bookman Old Style" w:hAnsi="Bookman Old Style"/>
          <w:bCs/>
          <w:color w:val="auto"/>
        </w:rPr>
        <w:t xml:space="preserve">/s declares hereby that he/ she/ they has/ have read </w:t>
      </w:r>
      <w:r w:rsidRPr="000442A3">
        <w:rPr>
          <w:rFonts w:ascii="Bookman Old Style" w:hAnsi="Bookman Old Style"/>
          <w:bCs/>
          <w:color w:val="auto"/>
          <w:sz w:val="24"/>
          <w:szCs w:val="24"/>
        </w:rPr>
        <w:t>and</w:t>
      </w:r>
      <w:r w:rsidRPr="000442A3">
        <w:rPr>
          <w:rFonts w:ascii="Bookman Old Style" w:hAnsi="Bookman Old Style"/>
          <w:bCs/>
          <w:color w:val="auto"/>
        </w:rPr>
        <w:t xml:space="preserve"> fully understood and agreed to the contents of this agreement and thereafter the same has been executed by the </w:t>
      </w:r>
      <w:r w:rsidR="00D80086" w:rsidRPr="000442A3">
        <w:rPr>
          <w:rFonts w:ascii="Bookman Old Style" w:hAnsi="Bookman Old Style"/>
          <w:bCs/>
          <w:color w:val="auto"/>
        </w:rPr>
        <w:t>Allottee</w:t>
      </w:r>
      <w:r w:rsidRPr="000442A3">
        <w:rPr>
          <w:rFonts w:ascii="Bookman Old Style" w:hAnsi="Bookman Old Style"/>
          <w:bCs/>
          <w:color w:val="auto"/>
        </w:rPr>
        <w:t>/s.</w:t>
      </w:r>
    </w:p>
    <w:p w14:paraId="74E6EF80"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5A7EED05" w14:textId="77777777" w:rsidR="00573C0F" w:rsidRPr="000442A3" w:rsidRDefault="00573C0F" w:rsidP="00011ABF">
      <w:pPr>
        <w:pStyle w:val="ListParagraph"/>
        <w:spacing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INTERPRETATION:</w:t>
      </w:r>
    </w:p>
    <w:p w14:paraId="5257CBD5"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section headings in this Agreement are for convenient reference only </w:t>
      </w:r>
      <w:r w:rsidRPr="000442A3">
        <w:rPr>
          <w:rFonts w:ascii="Bookman Old Style" w:hAnsi="Bookman Old Style"/>
          <w:bCs/>
          <w:color w:val="auto"/>
          <w:sz w:val="24"/>
          <w:szCs w:val="24"/>
        </w:rPr>
        <w:t>and</w:t>
      </w:r>
      <w:r w:rsidRPr="000442A3">
        <w:rPr>
          <w:rFonts w:ascii="Bookman Old Style" w:hAnsi="Bookman Old Style"/>
          <w:color w:val="auto"/>
          <w:sz w:val="24"/>
          <w:szCs w:val="24"/>
        </w:rPr>
        <w:t xml:space="preserve"> shall be given no substantive or interpretive effect.</w:t>
      </w:r>
    </w:p>
    <w:p w14:paraId="0D337D41" w14:textId="77777777" w:rsidR="00573C0F" w:rsidRPr="000442A3" w:rsidRDefault="00573C0F" w:rsidP="00011ABF">
      <w:pPr>
        <w:pStyle w:val="ListParagraph"/>
        <w:spacing w:line="276" w:lineRule="auto"/>
        <w:ind w:left="180"/>
        <w:rPr>
          <w:rFonts w:ascii="Bookman Old Style" w:hAnsi="Bookman Old Style"/>
          <w:color w:val="auto"/>
          <w:sz w:val="24"/>
          <w:szCs w:val="24"/>
        </w:rPr>
      </w:pPr>
    </w:p>
    <w:p w14:paraId="0B58D60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0442A3" w:rsidRDefault="00573C0F" w:rsidP="00011ABF">
      <w:pPr>
        <w:pStyle w:val="ListParagraph"/>
        <w:spacing w:line="276" w:lineRule="auto"/>
        <w:rPr>
          <w:rFonts w:ascii="Bookman Old Style" w:hAnsi="Bookman Old Style"/>
          <w:color w:val="auto"/>
          <w:sz w:val="24"/>
          <w:szCs w:val="24"/>
        </w:rPr>
      </w:pPr>
    </w:p>
    <w:p w14:paraId="3EE96DD6"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All the dates and periods shall be determined by reference to the Gregorian calendar.</w:t>
      </w:r>
    </w:p>
    <w:p w14:paraId="1C278B1A" w14:textId="77777777" w:rsidR="00573C0F" w:rsidRPr="000442A3" w:rsidRDefault="00573C0F" w:rsidP="00011ABF">
      <w:pPr>
        <w:pStyle w:val="ListParagraph"/>
        <w:spacing w:line="276" w:lineRule="auto"/>
        <w:rPr>
          <w:rFonts w:ascii="Bookman Old Style" w:hAnsi="Bookman Old Style"/>
          <w:color w:val="auto"/>
          <w:sz w:val="24"/>
          <w:szCs w:val="24"/>
        </w:rPr>
      </w:pPr>
    </w:p>
    <w:p w14:paraId="34102E8D"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Reference to any party to this agreement includes his/her/its heirs, executors, administrators, successors </w:t>
      </w:r>
      <w:r w:rsidR="00115541" w:rsidRPr="000442A3">
        <w:rPr>
          <w:rFonts w:ascii="Bookman Old Style" w:hAnsi="Bookman Old Style"/>
          <w:color w:val="auto"/>
          <w:sz w:val="24"/>
          <w:szCs w:val="24"/>
        </w:rPr>
        <w:tab/>
      </w:r>
      <w:r w:rsidRPr="000442A3">
        <w:rPr>
          <w:rFonts w:ascii="Bookman Old Style" w:hAnsi="Bookman Old Style"/>
          <w:color w:val="auto"/>
          <w:sz w:val="24"/>
          <w:szCs w:val="24"/>
        </w:rPr>
        <w:t>and permitted assigns.</w:t>
      </w:r>
    </w:p>
    <w:p w14:paraId="6BD6A359" w14:textId="77777777" w:rsidR="00573C0F" w:rsidRPr="000442A3" w:rsidRDefault="00573C0F" w:rsidP="00320272">
      <w:pPr>
        <w:spacing w:after="0" w:line="240" w:lineRule="auto"/>
        <w:ind w:left="0"/>
        <w:jc w:val="left"/>
        <w:rPr>
          <w:rFonts w:ascii="Bookman Old Style" w:hAnsi="Bookman Old Style"/>
          <w:color w:val="auto"/>
          <w:sz w:val="24"/>
          <w:szCs w:val="24"/>
        </w:rPr>
      </w:pPr>
    </w:p>
    <w:p w14:paraId="24457C27" w14:textId="401ABDA9" w:rsidR="00844E3C" w:rsidRDefault="00FA7CAC" w:rsidP="00320272">
      <w:pPr>
        <w:spacing w:after="0" w:line="240" w:lineRule="auto"/>
        <w:ind w:left="0" w:hanging="10"/>
        <w:jc w:val="center"/>
        <w:rPr>
          <w:rFonts w:ascii="Bookman Old Style" w:hAnsi="Bookman Old Style"/>
          <w:b/>
          <w:color w:val="auto"/>
          <w:sz w:val="24"/>
          <w:szCs w:val="24"/>
          <w:u w:val="single"/>
        </w:rPr>
      </w:pPr>
      <w:r>
        <w:rPr>
          <w:rFonts w:ascii="Bookman Old Style" w:hAnsi="Bookman Old Style"/>
          <w:b/>
          <w:color w:val="auto"/>
          <w:sz w:val="24"/>
          <w:szCs w:val="24"/>
          <w:u w:val="single"/>
        </w:rPr>
        <w:t>SCHEDULE</w:t>
      </w:r>
    </w:p>
    <w:p w14:paraId="37CAB1BD"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18B8B086" w14:textId="77777777" w:rsidR="005060B2" w:rsidRDefault="0011554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w:t>
      </w:r>
      <w:r w:rsidR="005060B2" w:rsidRPr="000442A3">
        <w:rPr>
          <w:rFonts w:ascii="Bookman Old Style" w:hAnsi="Bookman Old Style"/>
          <w:color w:val="auto"/>
          <w:sz w:val="24"/>
          <w:szCs w:val="24"/>
        </w:rPr>
        <w:t>DESCRIPTION OF THE</w:t>
      </w:r>
      <w:r w:rsidR="00844E3C" w:rsidRPr="000442A3">
        <w:rPr>
          <w:rFonts w:ascii="Bookman Old Style" w:hAnsi="Bookman Old Style"/>
          <w:color w:val="auto"/>
          <w:sz w:val="24"/>
          <w:szCs w:val="24"/>
        </w:rPr>
        <w:t xml:space="preserve"> </w:t>
      </w:r>
      <w:r w:rsidR="002E4E4F" w:rsidRPr="000442A3">
        <w:rPr>
          <w:rFonts w:ascii="Bookman Old Style" w:hAnsi="Bookman Old Style"/>
          <w:color w:val="auto"/>
          <w:sz w:val="24"/>
          <w:szCs w:val="24"/>
        </w:rPr>
        <w:t xml:space="preserve">ENTIRE </w:t>
      </w:r>
      <w:r w:rsidR="005060B2" w:rsidRPr="000442A3">
        <w:rPr>
          <w:rFonts w:ascii="Bookman Old Style" w:hAnsi="Bookman Old Style"/>
          <w:color w:val="auto"/>
          <w:sz w:val="24"/>
          <w:szCs w:val="24"/>
        </w:rPr>
        <w:t>LAND</w:t>
      </w:r>
      <w:r w:rsidRPr="000442A3">
        <w:rPr>
          <w:rFonts w:ascii="Bookman Old Style" w:hAnsi="Bookman Old Style"/>
          <w:color w:val="auto"/>
          <w:sz w:val="24"/>
          <w:szCs w:val="24"/>
        </w:rPr>
        <w:t>]</w:t>
      </w:r>
    </w:p>
    <w:p w14:paraId="5CEAD3C2" w14:textId="77777777" w:rsidR="00FA7CAC" w:rsidRPr="000442A3" w:rsidRDefault="00FA7CAC" w:rsidP="00320272">
      <w:pPr>
        <w:spacing w:after="0" w:line="240" w:lineRule="auto"/>
        <w:ind w:left="0"/>
        <w:jc w:val="center"/>
        <w:rPr>
          <w:rFonts w:ascii="Bookman Old Style" w:hAnsi="Bookman Old Style"/>
          <w:color w:val="auto"/>
          <w:sz w:val="24"/>
          <w:szCs w:val="24"/>
        </w:rPr>
      </w:pPr>
    </w:p>
    <w:p w14:paraId="0058BBAE" w14:textId="77777777" w:rsidR="00163AB2" w:rsidRPr="000442A3" w:rsidRDefault="00163AB2" w:rsidP="00320272">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00E0622C" w:rsidRPr="000442A3">
        <w:rPr>
          <w:rFonts w:ascii="Bookman Old Style" w:hAnsi="Bookman Old Style"/>
          <w:bCs/>
          <w:color w:val="auto"/>
          <w:sz w:val="24"/>
          <w:szCs w:val="24"/>
        </w:rPr>
        <w:t xml:space="preserve"> land admeasuring </w:t>
      </w:r>
      <w:r w:rsidR="00E0622C" w:rsidRPr="000442A3">
        <w:rPr>
          <w:rFonts w:ascii="Bookman Old Style" w:hAnsi="Bookman Old Style"/>
          <w:color w:val="auto"/>
          <w:sz w:val="24"/>
          <w:szCs w:val="24"/>
        </w:rPr>
        <w:t xml:space="preserve">about </w:t>
      </w:r>
      <w:r w:rsidR="00E0622C" w:rsidRPr="000442A3">
        <w:rPr>
          <w:rFonts w:ascii="Bookman Old Style" w:hAnsi="Bookman Old Style"/>
          <w:b/>
          <w:color w:val="auto"/>
          <w:sz w:val="24"/>
          <w:szCs w:val="24"/>
        </w:rPr>
        <w:t xml:space="preserve">00H 65.5R </w:t>
      </w:r>
      <w:r w:rsidR="00E0622C" w:rsidRPr="000442A3">
        <w:rPr>
          <w:rFonts w:ascii="Bookman Old Style" w:hAnsi="Bookman Old Style"/>
          <w:color w:val="auto"/>
          <w:sz w:val="24"/>
          <w:szCs w:val="24"/>
        </w:rPr>
        <w:t xml:space="preserve">i.e. </w:t>
      </w:r>
      <w:r w:rsidR="00E0622C" w:rsidRPr="000442A3">
        <w:rPr>
          <w:rFonts w:ascii="Bookman Old Style" w:hAnsi="Bookman Old Style"/>
          <w:b/>
          <w:color w:val="auto"/>
          <w:sz w:val="24"/>
          <w:szCs w:val="24"/>
        </w:rPr>
        <w:t>6550 Square Meters</w:t>
      </w:r>
      <w:r w:rsidR="00E0622C" w:rsidRPr="000442A3">
        <w:rPr>
          <w:rFonts w:ascii="Bookman Old Style" w:hAnsi="Bookman Old Style"/>
          <w:color w:val="auto"/>
          <w:sz w:val="24"/>
          <w:szCs w:val="24"/>
        </w:rPr>
        <w:t xml:space="preserve"> bearing </w:t>
      </w:r>
      <w:r w:rsidR="00E0622C" w:rsidRPr="000442A3">
        <w:rPr>
          <w:rFonts w:ascii="Bookman Old Style" w:hAnsi="Bookman Old Style"/>
          <w:b/>
          <w:color w:val="auto"/>
          <w:sz w:val="24"/>
          <w:szCs w:val="24"/>
        </w:rPr>
        <w:t>Survey No. 145 Hissa No. 1B</w:t>
      </w:r>
      <w:r w:rsidR="00E0622C" w:rsidRPr="000442A3">
        <w:rPr>
          <w:rFonts w:ascii="Bookman Old Style" w:hAnsi="Bookman Old Style"/>
          <w:color w:val="auto"/>
          <w:sz w:val="24"/>
          <w:szCs w:val="24"/>
        </w:rPr>
        <w:t xml:space="preserve"> </w:t>
      </w:r>
      <w:r w:rsidR="00E0622C" w:rsidRPr="000442A3">
        <w:rPr>
          <w:rFonts w:ascii="Bookman Old Style" w:hAnsi="Bookman Old Style" w:cs="Bookman Old Style"/>
          <w:iCs/>
          <w:color w:val="auto"/>
          <w:sz w:val="24"/>
          <w:szCs w:val="24"/>
        </w:rPr>
        <w:t xml:space="preserve">situated at Gaon Mauje: </w:t>
      </w:r>
      <w:r w:rsidR="00E0622C" w:rsidRPr="000442A3">
        <w:rPr>
          <w:rFonts w:ascii="Bookman Old Style" w:hAnsi="Bookman Old Style" w:cs="Bookman Old Style"/>
          <w:b/>
          <w:iCs/>
          <w:color w:val="auto"/>
          <w:sz w:val="24"/>
          <w:szCs w:val="24"/>
        </w:rPr>
        <w:t>Tathawade</w:t>
      </w:r>
      <w:r w:rsidR="00E0622C" w:rsidRPr="000442A3">
        <w:rPr>
          <w:rFonts w:ascii="Bookman Old Style" w:hAnsi="Bookman Old Style"/>
          <w:color w:val="auto"/>
          <w:sz w:val="24"/>
          <w:szCs w:val="24"/>
        </w:rPr>
        <w:t xml:space="preserve">, Taluka: </w:t>
      </w:r>
      <w:r w:rsidR="00E0622C" w:rsidRPr="000442A3">
        <w:rPr>
          <w:rFonts w:ascii="Bookman Old Style" w:hAnsi="Bookman Old Style"/>
          <w:b/>
          <w:color w:val="auto"/>
          <w:sz w:val="24"/>
          <w:szCs w:val="24"/>
        </w:rPr>
        <w:t>Mulshi</w:t>
      </w:r>
      <w:r w:rsidR="00E0622C" w:rsidRPr="000442A3">
        <w:rPr>
          <w:rFonts w:ascii="Bookman Old Style" w:hAnsi="Bookman Old Style"/>
          <w:color w:val="auto"/>
          <w:sz w:val="24"/>
          <w:szCs w:val="24"/>
        </w:rPr>
        <w:t xml:space="preserve">, Jillah: </w:t>
      </w:r>
      <w:r w:rsidR="00E0622C" w:rsidRPr="000442A3">
        <w:rPr>
          <w:rFonts w:ascii="Bookman Old Style" w:hAnsi="Bookman Old Style"/>
          <w:b/>
          <w:color w:val="auto"/>
          <w:sz w:val="24"/>
          <w:szCs w:val="24"/>
        </w:rPr>
        <w:t>Pune</w:t>
      </w:r>
      <w:r w:rsidR="00E0622C"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color w:val="auto"/>
          <w:sz w:val="24"/>
          <w:szCs w:val="24"/>
        </w:rPr>
        <w:t>:</w:t>
      </w:r>
    </w:p>
    <w:p w14:paraId="6724C21F" w14:textId="77777777" w:rsidR="00A2170B" w:rsidRPr="000442A3" w:rsidRDefault="00A2170B" w:rsidP="00320272">
      <w:pPr>
        <w:spacing w:after="0" w:line="240" w:lineRule="auto"/>
        <w:ind w:left="0"/>
        <w:rPr>
          <w:rFonts w:ascii="Bookman Old Style" w:hAnsi="Bookman Old Style"/>
          <w:color w:val="auto"/>
          <w:sz w:val="24"/>
          <w:szCs w:val="24"/>
        </w:rPr>
      </w:pPr>
    </w:p>
    <w:p w14:paraId="08381D25" w14:textId="292E1326"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East </w:t>
      </w:r>
      <w:r w:rsidRPr="000442A3">
        <w:rPr>
          <w:rFonts w:ascii="Bookman Old Style" w:hAnsi="Bookman Old Style"/>
          <w:color w:val="auto"/>
          <w:sz w:val="24"/>
          <w:szCs w:val="24"/>
        </w:rPr>
        <w:tab/>
        <w:t xml:space="preserve">: By </w:t>
      </w:r>
      <w:r w:rsidR="002E4E4F" w:rsidRPr="000442A3">
        <w:rPr>
          <w:rFonts w:ascii="Bookman Old Style" w:hAnsi="Bookman Old Style"/>
          <w:color w:val="auto"/>
          <w:sz w:val="24"/>
          <w:szCs w:val="24"/>
        </w:rPr>
        <w:t xml:space="preserve">Property of Mr. Ashok Khaire, Mr. Nilesh </w:t>
      </w:r>
      <w:r w:rsidR="00B47157">
        <w:rPr>
          <w:rFonts w:ascii="Bookman Old Style" w:hAnsi="Bookman Old Style"/>
          <w:color w:val="auto"/>
          <w:sz w:val="24"/>
          <w:szCs w:val="24"/>
        </w:rPr>
        <w:t xml:space="preserve">  </w:t>
      </w:r>
      <w:r w:rsidR="002E4E4F" w:rsidRPr="000442A3">
        <w:rPr>
          <w:rFonts w:ascii="Bookman Old Style" w:hAnsi="Bookman Old Style"/>
          <w:color w:val="auto"/>
          <w:sz w:val="24"/>
          <w:szCs w:val="24"/>
        </w:rPr>
        <w:t>Pawar &amp; Others.</w:t>
      </w:r>
    </w:p>
    <w:p w14:paraId="6BC2DC4C" w14:textId="77777777"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West </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Sukhwani &amp; Others out of S. No. 149/1/2.</w:t>
      </w:r>
    </w:p>
    <w:p w14:paraId="2D8A30DE" w14:textId="77777777" w:rsidR="00163AB2" w:rsidRPr="000442A3" w:rsidRDefault="00163AB2" w:rsidP="00B47157">
      <w:pPr>
        <w:pStyle w:val="BodyText"/>
        <w:tabs>
          <w:tab w:val="left" w:pos="2880"/>
          <w:tab w:val="left" w:pos="3060"/>
        </w:tabs>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On or towards North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Hanumant Pawar</w:t>
      </w:r>
    </w:p>
    <w:p w14:paraId="298185CC" w14:textId="10A9DB26" w:rsidR="00163AB2" w:rsidRPr="000442A3" w:rsidRDefault="00163AB2" w:rsidP="00B47157">
      <w:pPr>
        <w:tabs>
          <w:tab w:val="left" w:pos="2880"/>
          <w:tab w:val="left" w:pos="3060"/>
        </w:tabs>
        <w:spacing w:line="240" w:lineRule="auto"/>
        <w:ind w:left="0"/>
        <w:rPr>
          <w:rFonts w:ascii="Bookman Old Style" w:hAnsi="Bookman Old Style" w:cs="Bookman Old Style"/>
          <w:iCs/>
          <w:color w:val="auto"/>
          <w:sz w:val="24"/>
          <w:szCs w:val="24"/>
        </w:rPr>
      </w:pPr>
      <w:r w:rsidRPr="000442A3">
        <w:rPr>
          <w:rFonts w:ascii="Bookman Old Style" w:hAnsi="Bookman Old Style"/>
          <w:color w:val="auto"/>
          <w:sz w:val="24"/>
          <w:szCs w:val="24"/>
        </w:rPr>
        <w:t>On or towards South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Sanjay Dhagliya &amp; Road.</w:t>
      </w:r>
    </w:p>
    <w:p w14:paraId="68F6B215" w14:textId="77777777" w:rsidR="00163AB2" w:rsidRPr="000442A3" w:rsidRDefault="00163AB2" w:rsidP="00B47157">
      <w:pPr>
        <w:tabs>
          <w:tab w:val="left" w:pos="2880"/>
        </w:tabs>
        <w:spacing w:line="240" w:lineRule="auto"/>
        <w:ind w:left="3060"/>
        <w:rPr>
          <w:rFonts w:ascii="Bookman Old Style" w:hAnsi="Bookman Old Style" w:cs="Bookman Old Style"/>
          <w:iCs/>
          <w:color w:val="auto"/>
          <w:sz w:val="24"/>
          <w:szCs w:val="24"/>
        </w:rPr>
      </w:pPr>
    </w:p>
    <w:p w14:paraId="5B1ABAB3" w14:textId="77777777" w:rsidR="00844E3C" w:rsidRPr="000442A3" w:rsidRDefault="00163AB2" w:rsidP="00320272">
      <w:pPr>
        <w:spacing w:after="0" w:line="240" w:lineRule="auto"/>
        <w:ind w:left="0" w:right="27"/>
        <w:rPr>
          <w:rFonts w:ascii="Bookman Old Style" w:hAnsi="Bookman Old Style" w:cs="Bookman Old Style"/>
          <w:iCs/>
          <w:color w:val="auto"/>
          <w:sz w:val="24"/>
          <w:szCs w:val="24"/>
        </w:rPr>
      </w:pPr>
      <w:r w:rsidRPr="000442A3">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0442A3" w:rsidRDefault="00F614D1" w:rsidP="00320272">
      <w:pPr>
        <w:spacing w:after="0" w:line="240" w:lineRule="auto"/>
        <w:ind w:left="0" w:right="27"/>
        <w:rPr>
          <w:rFonts w:ascii="Bookman Old Style" w:hAnsi="Bookman Old Style"/>
          <w:color w:val="auto"/>
          <w:sz w:val="24"/>
          <w:szCs w:val="24"/>
        </w:rPr>
      </w:pPr>
    </w:p>
    <w:p w14:paraId="68AC56F1" w14:textId="77777777" w:rsidR="00F614D1" w:rsidRDefault="00F614D1" w:rsidP="00320272">
      <w:pPr>
        <w:spacing w:after="0" w:line="240" w:lineRule="auto"/>
        <w:ind w:left="0" w:hanging="1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SCHEDULE-A</w:t>
      </w:r>
    </w:p>
    <w:p w14:paraId="76116797"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36905995" w14:textId="77777777" w:rsidR="00F614D1" w:rsidRPr="000442A3" w:rsidRDefault="00F614D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[DESCRIPTION OF THE SAID LAND/PROJECT LAND]</w:t>
      </w:r>
    </w:p>
    <w:p w14:paraId="5AC97089" w14:textId="77777777" w:rsidR="004C5855" w:rsidRPr="000442A3" w:rsidRDefault="004C5855" w:rsidP="00320272">
      <w:pPr>
        <w:spacing w:after="0" w:line="240" w:lineRule="auto"/>
        <w:ind w:left="0"/>
        <w:jc w:val="center"/>
        <w:rPr>
          <w:rFonts w:ascii="Bookman Old Style" w:hAnsi="Bookman Old Style"/>
          <w:color w:val="auto"/>
          <w:sz w:val="24"/>
          <w:szCs w:val="24"/>
        </w:rPr>
      </w:pPr>
    </w:p>
    <w:p w14:paraId="7CEF1594" w14:textId="77777777" w:rsidR="00F614D1" w:rsidRPr="000442A3" w:rsidRDefault="00F614D1" w:rsidP="00120C61">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00367938" w:rsidRPr="000442A3">
        <w:rPr>
          <w:rFonts w:ascii="Bookman Old Style" w:hAnsi="Bookman Old Style"/>
          <w:b/>
          <w:color w:val="auto"/>
          <w:sz w:val="24"/>
          <w:szCs w:val="24"/>
        </w:rPr>
        <w:t xml:space="preserve">00H 61.50R </w:t>
      </w:r>
      <w:r w:rsidR="00367938" w:rsidRPr="000442A3">
        <w:rPr>
          <w:rFonts w:ascii="Bookman Old Style" w:hAnsi="Bookman Old Style"/>
          <w:color w:val="auto"/>
          <w:sz w:val="24"/>
          <w:szCs w:val="24"/>
        </w:rPr>
        <w:t xml:space="preserve">i.e. </w:t>
      </w:r>
      <w:r w:rsidR="00367938" w:rsidRPr="000442A3">
        <w:rPr>
          <w:rFonts w:ascii="Bookman Old Style" w:hAnsi="Bookman Old Style"/>
          <w:b/>
          <w:color w:val="auto"/>
          <w:sz w:val="24"/>
          <w:szCs w:val="24"/>
        </w:rPr>
        <w:t>6150 Square Meters</w:t>
      </w:r>
      <w:r w:rsidR="00367938" w:rsidRPr="000442A3">
        <w:rPr>
          <w:rFonts w:ascii="Bookman Old Style" w:hAnsi="Bookman Old Style"/>
          <w:bCs/>
          <w:color w:val="auto"/>
          <w:sz w:val="24"/>
          <w:szCs w:val="24"/>
        </w:rPr>
        <w:t xml:space="preserve"> (which is consisting of Proposed area of Road Set-Back</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admeasuring</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 xml:space="preserve">2161.49 Square Meters and Balance Plot area +  Open Space area </w:t>
      </w:r>
      <w:r w:rsidR="00BE10F3" w:rsidRPr="000442A3">
        <w:rPr>
          <w:rFonts w:ascii="Bookman Old Style" w:hAnsi="Bookman Old Style"/>
          <w:bCs/>
          <w:color w:val="auto"/>
          <w:sz w:val="24"/>
          <w:szCs w:val="24"/>
        </w:rPr>
        <w:t xml:space="preserve">totally </w:t>
      </w:r>
      <w:r w:rsidR="00367938" w:rsidRPr="000442A3">
        <w:rPr>
          <w:rFonts w:ascii="Bookman Old Style" w:hAnsi="Bookman Old Style"/>
          <w:bCs/>
          <w:color w:val="auto"/>
          <w:sz w:val="24"/>
          <w:szCs w:val="24"/>
        </w:rPr>
        <w:t>admeasuring</w:t>
      </w:r>
      <w:r w:rsidR="00BE10F3" w:rsidRPr="000442A3">
        <w:rPr>
          <w:rFonts w:ascii="Bookman Old Style" w:hAnsi="Bookman Old Style"/>
          <w:bCs/>
          <w:color w:val="auto"/>
          <w:sz w:val="24"/>
          <w:szCs w:val="24"/>
        </w:rPr>
        <w:t xml:space="preserve"> about</w:t>
      </w:r>
      <w:r w:rsidR="00367938" w:rsidRPr="000442A3">
        <w:rPr>
          <w:rFonts w:ascii="Bookman Old Style" w:hAnsi="Bookman Old Style"/>
          <w:bCs/>
          <w:color w:val="auto"/>
          <w:sz w:val="24"/>
          <w:szCs w:val="24"/>
        </w:rPr>
        <w:t xml:space="preserve"> 3988.51 Square Meters) </w:t>
      </w:r>
      <w:r w:rsidR="00BC04C4" w:rsidRPr="000442A3">
        <w:rPr>
          <w:rFonts w:ascii="Bookman Old Style" w:hAnsi="Bookman Old Style"/>
          <w:color w:val="auto"/>
          <w:sz w:val="24"/>
          <w:szCs w:val="24"/>
        </w:rPr>
        <w:t xml:space="preserve">carved out of said entire </w:t>
      </w:r>
      <w:r w:rsidR="00BC04C4" w:rsidRPr="000442A3">
        <w:rPr>
          <w:rFonts w:ascii="Bookman Old Style" w:hAnsi="Bookman Old Style"/>
          <w:bCs/>
          <w:color w:val="auto"/>
          <w:sz w:val="24"/>
          <w:szCs w:val="24"/>
        </w:rPr>
        <w:t xml:space="preserve">land admeasuring </w:t>
      </w:r>
      <w:r w:rsidR="00BC04C4" w:rsidRPr="000442A3">
        <w:rPr>
          <w:rFonts w:ascii="Bookman Old Style" w:hAnsi="Bookman Old Style"/>
          <w:color w:val="auto"/>
          <w:sz w:val="24"/>
          <w:szCs w:val="24"/>
        </w:rPr>
        <w:t xml:space="preserve">about </w:t>
      </w:r>
      <w:r w:rsidR="00BC04C4" w:rsidRPr="000442A3">
        <w:rPr>
          <w:rFonts w:ascii="Bookman Old Style" w:hAnsi="Bookman Old Style"/>
          <w:b/>
          <w:color w:val="auto"/>
          <w:sz w:val="24"/>
          <w:szCs w:val="24"/>
        </w:rPr>
        <w:t xml:space="preserve">00H 65.5R </w:t>
      </w:r>
      <w:r w:rsidR="00BC04C4" w:rsidRPr="000442A3">
        <w:rPr>
          <w:rFonts w:ascii="Bookman Old Style" w:hAnsi="Bookman Old Style"/>
          <w:color w:val="auto"/>
          <w:sz w:val="24"/>
          <w:szCs w:val="24"/>
        </w:rPr>
        <w:t xml:space="preserve">i.e. </w:t>
      </w:r>
      <w:r w:rsidR="00BC04C4" w:rsidRPr="000442A3">
        <w:rPr>
          <w:rFonts w:ascii="Bookman Old Style" w:hAnsi="Bookman Old Style"/>
          <w:b/>
          <w:color w:val="auto"/>
          <w:sz w:val="24"/>
          <w:szCs w:val="24"/>
        </w:rPr>
        <w:t>6550 Square Meters</w:t>
      </w:r>
      <w:r w:rsidR="00BC04C4"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bearing </w:t>
      </w:r>
      <w:r w:rsidRPr="000442A3">
        <w:rPr>
          <w:rFonts w:ascii="Bookman Old Style" w:hAnsi="Bookman Old Style"/>
          <w:b/>
          <w:color w:val="auto"/>
          <w:sz w:val="24"/>
          <w:szCs w:val="24"/>
        </w:rPr>
        <w:t>Survey No. 145 Hissa No. 1B</w:t>
      </w:r>
      <w:r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w:t>
      </w:r>
      <w:r w:rsidRPr="000442A3">
        <w:rPr>
          <w:rFonts w:ascii="Bookman Old Style" w:hAnsi="Bookman Old Style" w:cs="Bookman Old Style"/>
          <w:iCs/>
          <w:color w:val="auto"/>
          <w:sz w:val="24"/>
          <w:szCs w:val="24"/>
        </w:rPr>
        <w:lastRenderedPageBreak/>
        <w:t xml:space="preserve">Gaon Mauje: </w:t>
      </w:r>
      <w:r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w:t>
      </w:r>
      <w:r w:rsidRPr="000442A3">
        <w:rPr>
          <w:rFonts w:ascii="Bookman Old Style" w:hAnsi="Bookman Old Style" w:cs="Bookman Old Style"/>
          <w:iCs/>
          <w:color w:val="auto"/>
          <w:sz w:val="24"/>
          <w:szCs w:val="24"/>
        </w:rPr>
        <w:t>.</w:t>
      </w:r>
    </w:p>
    <w:p w14:paraId="7B1BB87C" w14:textId="77777777" w:rsidR="00893E1D" w:rsidRPr="000442A3" w:rsidRDefault="00893E1D" w:rsidP="00320272">
      <w:pPr>
        <w:spacing w:line="240" w:lineRule="auto"/>
        <w:ind w:left="0" w:right="13"/>
        <w:jc w:val="center"/>
        <w:rPr>
          <w:rFonts w:ascii="Bookman Old Style" w:hAnsi="Bookman Old Style"/>
          <w:b/>
          <w:color w:val="auto"/>
          <w:sz w:val="24"/>
          <w:szCs w:val="24"/>
          <w:u w:val="single"/>
        </w:rPr>
      </w:pPr>
    </w:p>
    <w:p w14:paraId="718178A3" w14:textId="77777777" w:rsidR="00844E3C" w:rsidRPr="000442A3" w:rsidRDefault="00844E3C" w:rsidP="00320272">
      <w:pPr>
        <w:spacing w:after="0" w:line="240"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SCHEDULE-B</w:t>
      </w:r>
    </w:p>
    <w:p w14:paraId="0EFDEE58" w14:textId="77777777" w:rsidR="005060B2" w:rsidRPr="000442A3" w:rsidRDefault="00115541" w:rsidP="00320272">
      <w:pPr>
        <w:spacing w:after="0" w:line="240" w:lineRule="auto"/>
        <w:ind w:left="0" w:right="13"/>
        <w:jc w:val="center"/>
        <w:rPr>
          <w:rFonts w:ascii="Bookman Old Style" w:hAnsi="Bookman Old Style"/>
          <w:color w:val="auto"/>
          <w:sz w:val="24"/>
          <w:szCs w:val="24"/>
          <w:u w:val="single"/>
        </w:rPr>
      </w:pPr>
      <w:r w:rsidRPr="000442A3">
        <w:rPr>
          <w:rFonts w:ascii="Bookman Old Style" w:hAnsi="Bookman Old Style"/>
          <w:color w:val="auto"/>
          <w:sz w:val="24"/>
          <w:szCs w:val="24"/>
          <w:u w:val="single"/>
        </w:rPr>
        <w:t>[</w:t>
      </w:r>
      <w:r w:rsidR="005060B2" w:rsidRPr="000442A3">
        <w:rPr>
          <w:rFonts w:ascii="Bookman Old Style" w:hAnsi="Bookman Old Style"/>
          <w:color w:val="auto"/>
          <w:sz w:val="24"/>
          <w:szCs w:val="24"/>
          <w:u w:val="single"/>
        </w:rPr>
        <w:t>DESCRIPTION OF THE APARTMENT</w:t>
      </w:r>
      <w:r w:rsidRPr="000442A3">
        <w:rPr>
          <w:rFonts w:ascii="Bookman Old Style" w:hAnsi="Bookman Old Style"/>
          <w:color w:val="auto"/>
          <w:sz w:val="24"/>
          <w:szCs w:val="24"/>
          <w:u w:val="single"/>
        </w:rPr>
        <w:t>]</w:t>
      </w:r>
    </w:p>
    <w:p w14:paraId="3EAD5373" w14:textId="77777777" w:rsidR="00155134" w:rsidRPr="000442A3" w:rsidRDefault="00155134" w:rsidP="00320272">
      <w:pPr>
        <w:spacing w:after="0" w:line="240" w:lineRule="auto"/>
        <w:ind w:left="0"/>
        <w:jc w:val="center"/>
        <w:rPr>
          <w:rFonts w:ascii="Bookman Old Style" w:hAnsi="Bookman Old Style"/>
          <w:b/>
          <w:bCs/>
          <w:color w:val="auto"/>
          <w:sz w:val="24"/>
          <w:szCs w:val="24"/>
        </w:rPr>
      </w:pPr>
    </w:p>
    <w:p w14:paraId="1A67466F" w14:textId="62A17731" w:rsidR="00842C72" w:rsidRPr="000442A3" w:rsidRDefault="00D80086"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Apartment</w:t>
      </w:r>
      <w:r w:rsidR="00842C72" w:rsidRPr="000442A3">
        <w:rPr>
          <w:rFonts w:ascii="Bookman Old Style" w:hAnsi="Bookman Old Style"/>
          <w:bCs/>
          <w:color w:val="auto"/>
          <w:sz w:val="24"/>
          <w:szCs w:val="24"/>
        </w:rPr>
        <w:t xml:space="preserve"> No.</w:t>
      </w:r>
      <w:r w:rsidR="00842C72" w:rsidRPr="000442A3">
        <w:rPr>
          <w:rFonts w:ascii="Bookman Old Style" w:hAnsi="Bookman Old Style"/>
          <w:bCs/>
          <w:color w:val="auto"/>
          <w:sz w:val="24"/>
          <w:szCs w:val="24"/>
        </w:rPr>
        <w:tab/>
      </w:r>
      <w:r w:rsidR="00842C72"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w:t>
      </w:r>
      <w:r>
        <w:rPr>
          <w:rFonts w:ascii="Bookman Old Style" w:hAnsi="Bookman Old Style"/>
          <w:b/>
          <w:bCs/>
          <w:color w:val="auto"/>
          <w:sz w:val="24"/>
          <w:szCs w:val="24"/>
        </w:rPr>
        <w:t>A - 101</w:t>
      </w:r>
      <w:r w:rsidR="00FA7CAC">
        <w:rPr>
          <w:rFonts w:ascii="Bookman Old Style" w:hAnsi="Bookman Old Style"/>
          <w:b/>
          <w:bCs/>
          <w:color w:val="auto"/>
          <w:sz w:val="24"/>
          <w:szCs w:val="24"/>
        </w:rPr>
        <w:t>”</w:t>
      </w:r>
      <w:r w:rsidR="00FA7CAC">
        <w:rPr>
          <w:rFonts w:ascii="Bookman Old Style" w:hAnsi="Bookman Old Style"/>
          <w:bCs/>
          <w:color w:val="auto"/>
          <w:sz w:val="24"/>
          <w:szCs w:val="24"/>
        </w:rPr>
        <w:t>,</w:t>
      </w:r>
    </w:p>
    <w:p w14:paraId="0705DA22" w14:textId="4591F517" w:rsidR="00842C72" w:rsidRPr="000442A3" w:rsidRDefault="00842C72"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01st Floor</w:t>
      </w:r>
    </w:p>
    <w:p w14:paraId="068DFA9C" w14:textId="644EB18B" w:rsidR="00B6207A" w:rsidRPr="000442A3" w:rsidRDefault="00B6207A" w:rsidP="000442A3">
      <w:pPr>
        <w:spacing w:after="0" w:line="240" w:lineRule="auto"/>
        <w:ind w:left="0"/>
        <w:rPr>
          <w:rFonts w:ascii="Bookman Old Style" w:hAnsi="Bookman Old Style"/>
          <w:b/>
          <w:color w:val="auto"/>
          <w:sz w:val="24"/>
          <w:szCs w:val="24"/>
        </w:rPr>
      </w:pPr>
      <w:r w:rsidRPr="000442A3">
        <w:rPr>
          <w:rFonts w:ascii="Bookman Old Style" w:hAnsi="Bookman Old Style"/>
          <w:bCs/>
          <w:color w:val="auto"/>
          <w:sz w:val="24"/>
          <w:szCs w:val="24"/>
        </w:rPr>
        <w:t>Building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p>
    <w:p w14:paraId="0FD3E540" w14:textId="38AF22CA" w:rsidR="00B6207A" w:rsidRPr="000442A3" w:rsidRDefault="00B6207A"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Phase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410122" w:rsidRPr="000442A3">
        <w:rPr>
          <w:rFonts w:ascii="Bookman Old Style" w:hAnsi="Bookman Old Style"/>
          <w:b/>
          <w:bCs/>
          <w:color w:val="auto"/>
          <w:sz w:val="24"/>
          <w:szCs w:val="24"/>
        </w:rPr>
        <w:t>I</w:t>
      </w:r>
    </w:p>
    <w:p w14:paraId="4F0E9307" w14:textId="77777777" w:rsidR="00842C72" w:rsidRPr="000442A3" w:rsidRDefault="00842C72"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Scheme</w:t>
      </w:r>
      <w:r w:rsidR="00084ACB" w:rsidRPr="000442A3">
        <w:rPr>
          <w:rFonts w:ascii="Bookman Old Style" w:hAnsi="Bookman Old Style"/>
          <w:bCs/>
          <w:color w:val="auto"/>
          <w:sz w:val="24"/>
          <w:szCs w:val="24"/>
        </w:rPr>
        <w:t>/Project</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11554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p>
    <w:p w14:paraId="7D2B5805" w14:textId="36D7B1B1" w:rsidR="00842C72" w:rsidRPr="000442A3" w:rsidRDefault="00842C72" w:rsidP="000442A3">
      <w:pPr>
        <w:spacing w:after="0" w:line="276" w:lineRule="auto"/>
        <w:ind w:left="0"/>
        <w:rPr>
          <w:rFonts w:ascii="Bookman Old Style" w:hAnsi="Bookman Old Style"/>
          <w:b/>
          <w:bCs/>
          <w:color w:val="auto"/>
          <w:sz w:val="24"/>
          <w:szCs w:val="24"/>
        </w:rPr>
      </w:pPr>
      <w:r w:rsidRPr="000442A3">
        <w:rPr>
          <w:rFonts w:ascii="Bookman Old Style" w:hAnsi="Bookman Old Style"/>
          <w:bCs/>
          <w:color w:val="auto"/>
          <w:sz w:val="24"/>
          <w:szCs w:val="24"/>
        </w:rPr>
        <w:t>Carpet Area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56.58</w:t>
      </w:r>
      <w:r w:rsidR="00FA7CAC">
        <w:rPr>
          <w:rFonts w:ascii="Bookman Old Style" w:hAnsi="Bookman Old Style"/>
          <w:b/>
          <w:bCs/>
          <w:color w:val="auto"/>
          <w:sz w:val="24"/>
          <w:szCs w:val="24"/>
        </w:rPr>
        <w:t xml:space="preserve"> </w:t>
      </w:r>
      <w:r w:rsidR="00B6207A" w:rsidRPr="000442A3">
        <w:rPr>
          <w:rFonts w:ascii="Bookman Old Style" w:hAnsi="Bookman Old Style"/>
          <w:b/>
          <w:bCs/>
          <w:color w:val="auto"/>
          <w:sz w:val="24"/>
          <w:szCs w:val="24"/>
        </w:rPr>
        <w:t>Square Meters</w:t>
      </w:r>
    </w:p>
    <w:p w14:paraId="02DCA7EA" w14:textId="77777777" w:rsidR="00170035" w:rsidRPr="000442A3" w:rsidRDefault="00170035" w:rsidP="000442A3">
      <w:pPr>
        <w:spacing w:after="0" w:line="276" w:lineRule="auto"/>
        <w:ind w:left="0"/>
        <w:rPr>
          <w:rFonts w:ascii="Bookman Old Style" w:hAnsi="Bookman Old Style"/>
          <w:b/>
          <w:bCs/>
          <w:color w:val="auto"/>
          <w:sz w:val="24"/>
          <w:szCs w:val="24"/>
        </w:rPr>
      </w:pPr>
    </w:p>
    <w:p w14:paraId="6622654B" w14:textId="77777777" w:rsidR="003C621A" w:rsidRPr="000442A3" w:rsidRDefault="00CF29E2" w:rsidP="000442A3">
      <w:pPr>
        <w:pStyle w:val="BodyText"/>
        <w:kinsoku w:val="0"/>
        <w:overflowPunct w:val="0"/>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OTHERS</w:t>
      </w:r>
    </w:p>
    <w:p w14:paraId="5094CB4F" w14:textId="77777777" w:rsidR="00842C72" w:rsidRPr="000442A3" w:rsidRDefault="00CB282F" w:rsidP="000442A3">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[EX GRATIA: AREA ALLOTTED FOR EXCLUSIVE USE]</w:t>
      </w:r>
    </w:p>
    <w:p w14:paraId="7748771A" w14:textId="77777777" w:rsidR="00842C72" w:rsidRPr="000442A3" w:rsidRDefault="00842C72" w:rsidP="000442A3">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320E25BE" w14:textId="482641A8"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Enclosed Balcony Area</w:t>
      </w:r>
      <w:r w:rsidRPr="000442A3">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63CAC941" w14:textId="7EB19E79"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Dry/Open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&lt;&lt;&lt;AREA6SQMT&gt;&gt;&gt;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7597BDA5" w14:textId="7F197CFE"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bCs/>
          <w:color w:val="auto"/>
          <w:sz w:val="24"/>
          <w:szCs w:val="24"/>
        </w:rPr>
        <w:t>Terrace Area</w:t>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59534685" w14:textId="77777777" w:rsidR="00922816" w:rsidRPr="000442A3" w:rsidRDefault="00B6207A" w:rsidP="000442A3">
      <w:pPr>
        <w:pStyle w:val="BodyText"/>
        <w:kinsoku w:val="0"/>
        <w:overflowPunct w:val="0"/>
        <w:spacing w:after="0" w:line="276" w:lineRule="auto"/>
        <w:ind w:left="3240" w:hanging="3240"/>
        <w:rPr>
          <w:rFonts w:ascii="Bookman Old Style" w:hAnsi="Bookman Old Style"/>
          <w:b/>
          <w:color w:val="auto"/>
          <w:sz w:val="24"/>
          <w:szCs w:val="24"/>
        </w:rPr>
      </w:pPr>
      <w:r w:rsidRPr="00703251">
        <w:rPr>
          <w:rFonts w:ascii="Bookman Old Style" w:hAnsi="Bookman Old Style"/>
          <w:color w:val="auto"/>
          <w:sz w:val="24"/>
          <w:szCs w:val="24"/>
        </w:rPr>
        <w:t>Allotted Parking Space</w:t>
      </w:r>
      <w:r w:rsidRPr="00703251">
        <w:rPr>
          <w:rFonts w:ascii="Bookman Old Style" w:hAnsi="Bookman Old Style"/>
          <w:color w:val="auto"/>
          <w:sz w:val="24"/>
          <w:szCs w:val="24"/>
        </w:rPr>
        <w:tab/>
        <w:t xml:space="preserve">: </w:t>
      </w:r>
      <w:r w:rsidRPr="00703251">
        <w:rPr>
          <w:rFonts w:ascii="Bookman Old Style" w:hAnsi="Bookman Old Style"/>
          <w:b/>
          <w:color w:val="auto"/>
          <w:sz w:val="24"/>
          <w:szCs w:val="24"/>
        </w:rPr>
        <w:t>One Covered</w:t>
      </w:r>
      <w:r w:rsidRPr="00703251">
        <w:rPr>
          <w:rFonts w:ascii="Bookman Old Style" w:hAnsi="Bookman Old Style"/>
          <w:b/>
          <w:bCs/>
          <w:color w:val="auto"/>
          <w:sz w:val="24"/>
          <w:szCs w:val="24"/>
        </w:rPr>
        <w:t xml:space="preserve"> Car</w:t>
      </w:r>
      <w:r w:rsidRPr="00703251">
        <w:rPr>
          <w:rFonts w:ascii="Bookman Old Style" w:hAnsi="Bookman Old Style"/>
          <w:b/>
          <w:color w:val="auto"/>
          <w:sz w:val="24"/>
          <w:szCs w:val="24"/>
        </w:rPr>
        <w:t xml:space="preserve"> Parking</w:t>
      </w:r>
    </w:p>
    <w:p w14:paraId="6AC54597" w14:textId="77777777" w:rsidR="00922816" w:rsidRPr="000442A3" w:rsidRDefault="00922816" w:rsidP="000442A3">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0442A3" w:rsidRDefault="003C621A" w:rsidP="000442A3">
      <w:pPr>
        <w:pStyle w:val="BodyText"/>
        <w:spacing w:after="0" w:line="276" w:lineRule="auto"/>
        <w:ind w:left="0"/>
        <w:rPr>
          <w:rFonts w:ascii="Bookman Old Style" w:hAnsi="Bookman Old Style"/>
          <w:b/>
          <w:bCs/>
          <w:color w:val="auto"/>
          <w:szCs w:val="24"/>
          <w:u w:val="single"/>
        </w:rPr>
      </w:pPr>
      <w:r w:rsidRPr="000442A3">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67618443" w:rsidR="00E0622C" w:rsidRPr="000442A3" w:rsidRDefault="00E0622C" w:rsidP="000442A3">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BD25B7" w:rsidRPr="000442A3" w14:paraId="636A80F7" w14:textId="77777777" w:rsidTr="00703251">
        <w:trPr>
          <w:gridAfter w:val="1"/>
          <w:wAfter w:w="8" w:type="dxa"/>
          <w:trHeight w:val="170"/>
        </w:trPr>
        <w:tc>
          <w:tcPr>
            <w:tcW w:w="2610" w:type="dxa"/>
            <w:tcBorders>
              <w:bottom w:val="single" w:sz="4" w:space="0" w:color="auto"/>
              <w:right w:val="single" w:sz="4" w:space="0" w:color="auto"/>
            </w:tcBorders>
          </w:tcPr>
          <w:p w14:paraId="28B71427" w14:textId="77777777" w:rsidR="00BD25B7" w:rsidRPr="000442A3" w:rsidRDefault="00BD25B7" w:rsidP="000442A3">
            <w:pPr>
              <w:spacing w:after="0" w:line="240" w:lineRule="auto"/>
              <w:jc w:val="center"/>
              <w:rPr>
                <w:rFonts w:ascii="Bookman Old Style" w:hAnsi="Bookman Old Style"/>
                <w:color w:val="auto"/>
                <w:sz w:val="12"/>
                <w:szCs w:val="16"/>
                <w:u w:val="single"/>
              </w:rPr>
            </w:pPr>
            <w:r w:rsidRPr="000442A3">
              <w:rPr>
                <w:rFonts w:ascii="Bookman Old Style" w:hAnsi="Bookman Old Style"/>
                <w:bCs/>
                <w:color w:val="auto"/>
                <w:sz w:val="12"/>
                <w:szCs w:val="16"/>
              </w:rPr>
              <w:br w:type="page"/>
            </w:r>
          </w:p>
          <w:p w14:paraId="4884AD61" w14:textId="77777777" w:rsidR="00BD25B7" w:rsidRDefault="00BD25B7" w:rsidP="000442A3">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128CEB5F" w14:textId="35C894B3" w:rsidR="00125B97" w:rsidRPr="000442A3" w:rsidRDefault="00125B97" w:rsidP="000442A3">
            <w:pPr>
              <w:spacing w:after="0" w:line="240" w:lineRule="auto"/>
              <w:ind w:left="168"/>
              <w:jc w:val="center"/>
              <w:rPr>
                <w:rFonts w:ascii="Bookman Old Style" w:hAnsi="Bookman Old Style"/>
                <w:color w:val="auto"/>
                <w:sz w:val="12"/>
                <w:szCs w:val="16"/>
                <w:u w:val="single"/>
              </w:rPr>
            </w:pPr>
            <w:r>
              <w:object w:dxaOrig="13935" w:dyaOrig="17175" w14:anchorId="21899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32.75pt" o:ole="">
                  <v:imagedata r:id="rId8" o:title=""/>
                </v:shape>
                <o:OLEObject Type="Embed" ProgID="PBrush" ShapeID="_x0000_i1025" DrawAspect="Content" ObjectID="_1669210239" r:id="rId9"/>
              </w:object>
            </w:r>
          </w:p>
        </w:tc>
        <w:tc>
          <w:tcPr>
            <w:tcW w:w="1620" w:type="dxa"/>
            <w:tcBorders>
              <w:bottom w:val="single" w:sz="4" w:space="0" w:color="auto"/>
              <w:right w:val="single" w:sz="4" w:space="0" w:color="auto"/>
            </w:tcBorders>
          </w:tcPr>
          <w:p w14:paraId="432E4EC3" w14:textId="77777777" w:rsidR="00BD25B7" w:rsidRPr="000442A3" w:rsidRDefault="00BD25B7" w:rsidP="000442A3">
            <w:pPr>
              <w:spacing w:after="0" w:line="240" w:lineRule="auto"/>
              <w:ind w:left="71"/>
              <w:jc w:val="center"/>
              <w:rPr>
                <w:rFonts w:ascii="Bookman Old Style" w:hAnsi="Bookman Old Style"/>
                <w:i/>
                <w:iCs/>
                <w:color w:val="auto"/>
                <w:sz w:val="12"/>
                <w:szCs w:val="16"/>
                <w:u w:val="single"/>
              </w:rPr>
            </w:pPr>
          </w:p>
          <w:p w14:paraId="629071F8" w14:textId="77777777" w:rsidR="00BD25B7" w:rsidRPr="000442A3" w:rsidRDefault="00E0622C" w:rsidP="000442A3">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1584"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B02FF" id="Oval 12" o:spid="_x0000_s1026" style="position:absolute;margin-left:8.25pt;margin-top:40.75pt;width:56.95pt;height:7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0442A3">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0442A3" w:rsidRDefault="00602BA9" w:rsidP="000442A3">
            <w:pPr>
              <w:pStyle w:val="Heading1"/>
              <w:ind w:left="44"/>
              <w:jc w:val="both"/>
              <w:rPr>
                <w:rFonts w:ascii="Bookman Old Style" w:hAnsi="Bookman Old Style"/>
                <w:b w:val="0"/>
                <w:bCs/>
                <w:color w:val="auto"/>
                <w:sz w:val="18"/>
                <w:szCs w:val="18"/>
                <w:u w:val="single"/>
              </w:rPr>
            </w:pPr>
            <w:r w:rsidRPr="000442A3">
              <w:rPr>
                <w:rFonts w:ascii="Bookman Old Style" w:hAnsi="Bookman Old Style"/>
                <w:bCs/>
                <w:color w:val="auto"/>
                <w:sz w:val="18"/>
                <w:szCs w:val="18"/>
                <w:u w:val="single"/>
              </w:rPr>
              <w:t xml:space="preserve">SIGNED, SEALED AND DELIVERED BY THE WITHIN </w:t>
            </w:r>
          </w:p>
          <w:p w14:paraId="406C7DEF" w14:textId="77777777" w:rsidR="00941730" w:rsidRPr="000442A3" w:rsidRDefault="00602BA9" w:rsidP="000442A3">
            <w:pPr>
              <w:ind w:left="75"/>
              <w:rPr>
                <w:rFonts w:ascii="Bookman Old Style" w:hAnsi="Bookman Old Style"/>
                <w:bCs/>
                <w:i/>
                <w:color w:val="auto"/>
                <w:sz w:val="18"/>
                <w:szCs w:val="18"/>
                <w:u w:val="single"/>
              </w:rPr>
            </w:pPr>
            <w:r w:rsidRPr="000442A3">
              <w:rPr>
                <w:rFonts w:ascii="Bookman Old Style" w:hAnsi="Bookman Old Style"/>
                <w:b/>
                <w:bCs/>
                <w:color w:val="auto"/>
                <w:sz w:val="18"/>
                <w:szCs w:val="18"/>
                <w:u w:val="single"/>
              </w:rPr>
              <w:t>NAMED PROMOTER</w:t>
            </w:r>
            <w:r w:rsidR="00AB29F8" w:rsidRPr="000442A3">
              <w:rPr>
                <w:rFonts w:ascii="Bookman Old Style" w:hAnsi="Bookman Old Style"/>
                <w:b/>
                <w:bCs/>
                <w:color w:val="auto"/>
                <w:sz w:val="18"/>
                <w:szCs w:val="18"/>
                <w:u w:val="single"/>
              </w:rPr>
              <w:t xml:space="preserve"> </w:t>
            </w:r>
            <w:r w:rsidR="00AB29F8" w:rsidRPr="000442A3">
              <w:rPr>
                <w:rFonts w:ascii="Bookman Old Style" w:hAnsi="Bookman Old Style"/>
                <w:bCs/>
                <w:color w:val="auto"/>
                <w:sz w:val="18"/>
                <w:szCs w:val="18"/>
                <w:u w:val="single"/>
              </w:rPr>
              <w:t>i.e.</w:t>
            </w:r>
            <w:r w:rsidRPr="000442A3">
              <w:rPr>
                <w:rFonts w:ascii="Bookman Old Style" w:hAnsi="Bookman Old Style"/>
                <w:b/>
                <w:bCs/>
                <w:color w:val="auto"/>
                <w:sz w:val="18"/>
                <w:szCs w:val="18"/>
                <w:u w:val="single"/>
              </w:rPr>
              <w:t xml:space="preserve"> </w:t>
            </w:r>
            <w:r w:rsidR="00E0622C" w:rsidRPr="000442A3">
              <w:rPr>
                <w:rFonts w:ascii="Bookman Old Style" w:hAnsi="Bookman Old Style"/>
                <w:b/>
                <w:bCs/>
                <w:color w:val="auto"/>
                <w:sz w:val="18"/>
                <w:szCs w:val="18"/>
                <w:u w:val="single"/>
              </w:rPr>
              <w:t>M/S. KRISALA ENTERPRISES</w:t>
            </w:r>
            <w:r w:rsidR="00F14F31"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Also As Power of Attorney Holder of </w:t>
            </w:r>
            <w:r w:rsidR="00AB29F8" w:rsidRPr="000442A3">
              <w:rPr>
                <w:rFonts w:ascii="Bookman Old Style" w:hAnsi="Bookman Old Style"/>
                <w:b/>
                <w:bCs/>
                <w:color w:val="auto"/>
                <w:sz w:val="18"/>
                <w:szCs w:val="18"/>
                <w:u w:val="single"/>
              </w:rPr>
              <w:t>LAND</w:t>
            </w:r>
            <w:r w:rsidR="00F14F31" w:rsidRPr="000442A3">
              <w:rPr>
                <w:rFonts w:ascii="Bookman Old Style" w:hAnsi="Bookman Old Style"/>
                <w:b/>
                <w:bCs/>
                <w:color w:val="auto"/>
                <w:sz w:val="18"/>
                <w:szCs w:val="18"/>
                <w:u w:val="single"/>
              </w:rPr>
              <w:t xml:space="preserve"> OWNERS/CONSENTING PARTY</w:t>
            </w:r>
            <w:r w:rsidRPr="000442A3">
              <w:rPr>
                <w:rFonts w:ascii="Bookman Old Style" w:hAnsi="Bookman Old Style"/>
                <w:b/>
                <w:bCs/>
                <w:color w:val="auto"/>
                <w:sz w:val="18"/>
                <w:szCs w:val="18"/>
                <w:u w:val="single"/>
              </w:rPr>
              <w:t xml:space="preserve">] </w:t>
            </w:r>
            <w:r w:rsidRPr="000442A3">
              <w:rPr>
                <w:rFonts w:ascii="Bookman Old Style" w:hAnsi="Bookman Old Style"/>
                <w:bCs/>
                <w:i/>
                <w:color w:val="auto"/>
                <w:sz w:val="18"/>
                <w:szCs w:val="18"/>
                <w:u w:val="single"/>
              </w:rPr>
              <w:t>Through Its Partner;</w:t>
            </w:r>
            <w:r w:rsidR="00F14F31" w:rsidRPr="000442A3">
              <w:rPr>
                <w:rFonts w:ascii="Bookman Old Style" w:hAnsi="Bookman Old Style"/>
                <w:bCs/>
                <w:i/>
                <w:color w:val="auto"/>
                <w:sz w:val="18"/>
                <w:szCs w:val="18"/>
                <w:u w:val="single"/>
              </w:rPr>
              <w:t xml:space="preserve"> </w:t>
            </w:r>
          </w:p>
          <w:p w14:paraId="1D281025" w14:textId="77777777" w:rsidR="00941730" w:rsidRPr="000442A3" w:rsidRDefault="00941730" w:rsidP="000442A3">
            <w:pPr>
              <w:ind w:left="75"/>
              <w:rPr>
                <w:rFonts w:ascii="Bookman Old Style" w:hAnsi="Bookman Old Style"/>
                <w:b/>
                <w:bCs/>
                <w:color w:val="auto"/>
                <w:sz w:val="18"/>
                <w:szCs w:val="18"/>
                <w:u w:val="single"/>
              </w:rPr>
            </w:pPr>
          </w:p>
          <w:p w14:paraId="25001883" w14:textId="77777777" w:rsidR="00F11DB0" w:rsidRPr="000442A3" w:rsidRDefault="00F11DB0" w:rsidP="000442A3">
            <w:pPr>
              <w:ind w:left="75"/>
              <w:rPr>
                <w:rFonts w:ascii="Bookman Old Style" w:hAnsi="Bookman Old Style"/>
                <w:b/>
                <w:bCs/>
                <w:color w:val="auto"/>
                <w:sz w:val="18"/>
                <w:szCs w:val="18"/>
                <w:u w:val="single"/>
              </w:rPr>
            </w:pPr>
          </w:p>
          <w:p w14:paraId="496DB464" w14:textId="260E58AF" w:rsidR="00F11DB0" w:rsidRDefault="00F11DB0" w:rsidP="000442A3">
            <w:pPr>
              <w:ind w:left="75"/>
              <w:rPr>
                <w:rFonts w:ascii="Bookman Old Style" w:hAnsi="Bookman Old Style"/>
                <w:b/>
                <w:bCs/>
                <w:color w:val="auto"/>
                <w:sz w:val="18"/>
                <w:szCs w:val="18"/>
                <w:u w:val="single"/>
              </w:rPr>
            </w:pPr>
          </w:p>
          <w:p w14:paraId="0F6D032D" w14:textId="77777777" w:rsidR="00320272" w:rsidRPr="000442A3" w:rsidRDefault="00320272" w:rsidP="000442A3">
            <w:pPr>
              <w:ind w:left="75"/>
              <w:rPr>
                <w:rFonts w:ascii="Bookman Old Style" w:hAnsi="Bookman Old Style"/>
                <w:b/>
                <w:bCs/>
                <w:color w:val="auto"/>
                <w:sz w:val="18"/>
                <w:szCs w:val="18"/>
                <w:u w:val="single"/>
              </w:rPr>
            </w:pPr>
          </w:p>
          <w:p w14:paraId="10AE3826" w14:textId="77777777" w:rsidR="00941730" w:rsidRPr="000442A3" w:rsidRDefault="00941730" w:rsidP="000442A3">
            <w:pPr>
              <w:ind w:left="75"/>
              <w:rPr>
                <w:rFonts w:ascii="Bookman Old Style" w:hAnsi="Bookman Old Style"/>
                <w:b/>
                <w:bCs/>
                <w:color w:val="auto"/>
                <w:sz w:val="18"/>
                <w:szCs w:val="18"/>
                <w:u w:val="single"/>
              </w:rPr>
            </w:pPr>
            <w:r w:rsidRPr="000442A3">
              <w:rPr>
                <w:rFonts w:ascii="Bookman Old Style" w:hAnsi="Bookman Old Style"/>
                <w:bCs/>
                <w:color w:val="auto"/>
                <w:sz w:val="18"/>
                <w:szCs w:val="18"/>
              </w:rPr>
              <w:t>Sign……………………………………….</w:t>
            </w:r>
          </w:p>
          <w:p w14:paraId="06ACB8CA" w14:textId="368C1C0C" w:rsidR="00E0622C" w:rsidRPr="000442A3" w:rsidRDefault="00E0622C" w:rsidP="000442A3">
            <w:pPr>
              <w:ind w:left="75"/>
              <w:rPr>
                <w:rFonts w:ascii="Bookman Old Style" w:hAnsi="Bookman Old Style"/>
                <w:b/>
                <w:bCs/>
                <w:color w:val="auto"/>
                <w:sz w:val="18"/>
                <w:szCs w:val="18"/>
                <w:u w:val="single"/>
              </w:rPr>
            </w:pPr>
            <w:r w:rsidRPr="000442A3">
              <w:rPr>
                <w:rFonts w:ascii="Bookman Old Style" w:hAnsi="Bookman Old Style"/>
                <w:b/>
                <w:bCs/>
                <w:color w:val="auto"/>
                <w:sz w:val="18"/>
                <w:szCs w:val="18"/>
                <w:u w:val="single"/>
              </w:rPr>
              <w:t xml:space="preserve">M/S. KRISALA </w:t>
            </w:r>
            <w:r w:rsidR="00125B97">
              <w:rPr>
                <w:rFonts w:ascii="Bookman Old Style" w:hAnsi="Bookman Old Style"/>
                <w:b/>
                <w:bCs/>
                <w:color w:val="auto"/>
                <w:sz w:val="18"/>
                <w:szCs w:val="18"/>
                <w:u w:val="single"/>
              </w:rPr>
              <w:t>ENTERPRISES</w:t>
            </w:r>
            <w:r w:rsidR="00DF3920"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Through Its </w:t>
            </w:r>
            <w:r w:rsidR="003D2B03" w:rsidRPr="000442A3">
              <w:rPr>
                <w:rFonts w:ascii="Bookman Old Style" w:hAnsi="Bookman Old Style"/>
                <w:bCs/>
                <w:i/>
                <w:color w:val="auto"/>
                <w:sz w:val="18"/>
                <w:szCs w:val="18"/>
                <w:u w:val="single"/>
              </w:rPr>
              <w:t>Partner</w:t>
            </w:r>
            <w:r w:rsidR="00F14F31" w:rsidRPr="000442A3">
              <w:rPr>
                <w:rFonts w:ascii="Bookman Old Style" w:hAnsi="Bookman Old Style"/>
                <w:bCs/>
                <w:i/>
                <w:color w:val="auto"/>
                <w:sz w:val="18"/>
                <w:szCs w:val="18"/>
                <w:u w:val="single"/>
              </w:rPr>
              <w:t>;</w:t>
            </w:r>
            <w:r w:rsidR="00941730" w:rsidRPr="000442A3">
              <w:rPr>
                <w:rFonts w:ascii="Bookman Old Style" w:hAnsi="Bookman Old Style"/>
                <w:bCs/>
                <w:i/>
                <w:color w:val="auto"/>
                <w:sz w:val="18"/>
                <w:szCs w:val="18"/>
                <w:u w:val="single"/>
              </w:rPr>
              <w:t xml:space="preserve"> </w:t>
            </w:r>
            <w:r w:rsidR="00F14F31" w:rsidRPr="000442A3">
              <w:rPr>
                <w:rFonts w:ascii="Bookman Old Style" w:hAnsi="Bookman Old Style"/>
                <w:b/>
                <w:bCs/>
                <w:color w:val="auto"/>
                <w:sz w:val="18"/>
                <w:szCs w:val="18"/>
                <w:u w:val="single"/>
              </w:rPr>
              <w:t xml:space="preserve">MR.  </w:t>
            </w:r>
            <w:r w:rsidR="00125B97">
              <w:rPr>
                <w:rFonts w:ascii="Bookman Old Style" w:hAnsi="Bookman Old Style"/>
                <w:b/>
                <w:bCs/>
                <w:color w:val="auto"/>
                <w:sz w:val="18"/>
                <w:szCs w:val="18"/>
                <w:u w:val="single"/>
              </w:rPr>
              <w:t>MAHESH SHIVAJI RAUT</w:t>
            </w:r>
          </w:p>
          <w:p w14:paraId="2B39CC97" w14:textId="77777777" w:rsidR="00D803D0" w:rsidRPr="000442A3" w:rsidRDefault="00D803D0" w:rsidP="000442A3">
            <w:pPr>
              <w:ind w:left="75"/>
              <w:rPr>
                <w:rFonts w:ascii="Bookman Old Style" w:hAnsi="Bookman Old Style"/>
                <w:b/>
                <w:bCs/>
                <w:color w:val="auto"/>
                <w:sz w:val="18"/>
                <w:szCs w:val="18"/>
                <w:u w:val="single"/>
              </w:rPr>
            </w:pPr>
          </w:p>
        </w:tc>
      </w:tr>
      <w:tr w:rsidR="00F9560B" w:rsidRPr="000442A3"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F9560B" w:rsidRPr="000442A3" w:rsidRDefault="00F9560B" w:rsidP="00F9560B">
            <w:pPr>
              <w:spacing w:after="0" w:line="240" w:lineRule="auto"/>
              <w:jc w:val="center"/>
              <w:rPr>
                <w:rFonts w:ascii="Bookman Old Style" w:hAnsi="Bookman Old Style"/>
                <w:color w:val="auto"/>
                <w:sz w:val="12"/>
                <w:szCs w:val="16"/>
                <w:u w:val="single"/>
              </w:rPr>
            </w:pPr>
          </w:p>
          <w:p w14:paraId="45AE69C4" w14:textId="77777777" w:rsidR="00F9560B" w:rsidRDefault="00F9560B" w:rsidP="00F9560B">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56275A34" w14:textId="4491055B" w:rsidR="00125B97" w:rsidRDefault="00125B97" w:rsidP="00F9560B">
            <w:pPr>
              <w:spacing w:after="0" w:line="240" w:lineRule="auto"/>
              <w:ind w:left="168"/>
              <w:jc w:val="center"/>
            </w:pPr>
          </w:p>
          <w:p w14:paraId="08E865B7" w14:textId="769DE582" w:rsidR="00125B97" w:rsidRDefault="00125B97" w:rsidP="00F9560B">
            <w:pPr>
              <w:spacing w:after="0" w:line="240" w:lineRule="auto"/>
              <w:ind w:left="168"/>
              <w:jc w:val="center"/>
            </w:pPr>
          </w:p>
          <w:p w14:paraId="2B477C77" w14:textId="77777777" w:rsidR="00154AFC" w:rsidRDefault="00154AFC" w:rsidP="00F9560B">
            <w:pPr>
              <w:spacing w:after="0" w:line="240" w:lineRule="auto"/>
              <w:ind w:left="168"/>
              <w:jc w:val="center"/>
            </w:pPr>
          </w:p>
          <w:p w14:paraId="12D05458" w14:textId="170FB8D2" w:rsidR="00154AFC" w:rsidRPr="000442A3" w:rsidRDefault="00154AFC" w:rsidP="00F9560B">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14:paraId="5D406246" w14:textId="77777777" w:rsidR="00F9560B" w:rsidRPr="000442A3" w:rsidRDefault="00F9560B" w:rsidP="00F9560B">
            <w:pPr>
              <w:spacing w:after="0" w:line="240" w:lineRule="auto"/>
              <w:jc w:val="center"/>
              <w:rPr>
                <w:rFonts w:ascii="Bookman Old Style" w:hAnsi="Bookman Old Style"/>
                <w:i/>
                <w:iCs/>
                <w:color w:val="auto"/>
                <w:sz w:val="12"/>
                <w:szCs w:val="16"/>
                <w:u w:val="single"/>
              </w:rPr>
            </w:pPr>
          </w:p>
          <w:p w14:paraId="0A06FB03" w14:textId="27D33F1F" w:rsidR="00F9560B" w:rsidRPr="000442A3" w:rsidRDefault="00F9560B" w:rsidP="00F9560B">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3632" behindDoc="0" locked="0" layoutInCell="1" allowOverlap="1" wp14:anchorId="572DC582" wp14:editId="5A934E7C">
                      <wp:simplePos x="0" y="0"/>
                      <wp:positionH relativeFrom="column">
                        <wp:posOffset>36195</wp:posOffset>
                      </wp:positionH>
                      <wp:positionV relativeFrom="paragraph">
                        <wp:posOffset>841375</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0042F" id="Oval 12" o:spid="_x0000_s1026" style="position:absolute;margin-left:2.85pt;margin-top:66.25pt;width:56.95pt;height: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"/>
                  </w:pict>
                </mc:Fallback>
              </mc:AlternateContent>
            </w:r>
            <w:r w:rsidRPr="000442A3">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14:paraId="71E58169" w14:textId="77777777" w:rsidR="00F9560B" w:rsidRDefault="00F9560B" w:rsidP="00F9560B">
            <w:pPr>
              <w:pStyle w:val="Heading1"/>
              <w:ind w:left="44"/>
              <w:jc w:val="both"/>
              <w:rPr>
                <w:rFonts w:ascii="Bookman Old Style" w:hAnsi="Bookman Old Style"/>
                <w:b w:val="0"/>
                <w:bCs/>
                <w:color w:val="auto"/>
                <w:sz w:val="18"/>
                <w:szCs w:val="18"/>
                <w:u w:val="single"/>
              </w:rPr>
            </w:pPr>
            <w:r>
              <w:rPr>
                <w:rFonts w:ascii="Bookman Old Style" w:hAnsi="Bookman Old Style"/>
                <w:bCs/>
                <w:color w:val="auto"/>
                <w:sz w:val="18"/>
                <w:szCs w:val="18"/>
                <w:u w:val="single"/>
              </w:rPr>
              <w:t>SIGNED, SEALED AND DELIVERED BY THE WITHIN NAMED ALLOTTEE/S</w:t>
            </w:r>
          </w:p>
          <w:p w14:paraId="0CA29DC5" w14:textId="77777777" w:rsidR="00F9560B" w:rsidRDefault="00F9560B" w:rsidP="00F9560B">
            <w:pPr>
              <w:tabs>
                <w:tab w:val="left" w:pos="0"/>
              </w:tabs>
              <w:ind w:left="44"/>
              <w:rPr>
                <w:rFonts w:ascii="Bookman Old Style" w:hAnsi="Bookman Old Style"/>
                <w:b/>
                <w:bCs/>
                <w:color w:val="auto"/>
                <w:sz w:val="18"/>
                <w:szCs w:val="18"/>
              </w:rPr>
            </w:pPr>
          </w:p>
          <w:p w14:paraId="5D5CD00B" w14:textId="77777777" w:rsidR="00F9560B" w:rsidRDefault="00F9560B" w:rsidP="00F9560B">
            <w:pPr>
              <w:ind w:left="44"/>
              <w:rPr>
                <w:color w:val="auto"/>
                <w:sz w:val="18"/>
                <w:szCs w:val="18"/>
                <w:lang w:bidi="hi-IN"/>
              </w:rPr>
            </w:pPr>
          </w:p>
          <w:p w14:paraId="4CA61215" w14:textId="77777777" w:rsidR="00F9560B" w:rsidRDefault="00F9560B" w:rsidP="00F9560B">
            <w:pPr>
              <w:ind w:left="44"/>
              <w:rPr>
                <w:color w:val="auto"/>
                <w:sz w:val="18"/>
                <w:szCs w:val="18"/>
              </w:rPr>
            </w:pPr>
          </w:p>
          <w:p w14:paraId="1A109289" w14:textId="77777777" w:rsidR="00F9560B" w:rsidRDefault="00F9560B" w:rsidP="00F9560B">
            <w:pPr>
              <w:ind w:left="44"/>
              <w:rPr>
                <w:color w:val="auto"/>
                <w:sz w:val="18"/>
                <w:szCs w:val="18"/>
              </w:rPr>
            </w:pPr>
          </w:p>
          <w:p w14:paraId="6036CC74" w14:textId="77777777" w:rsidR="006E1FD6" w:rsidRDefault="006E1FD6" w:rsidP="00F9560B">
            <w:pPr>
              <w:ind w:left="44"/>
              <w:rPr>
                <w:color w:val="auto"/>
                <w:sz w:val="18"/>
                <w:szCs w:val="18"/>
              </w:rPr>
            </w:pPr>
          </w:p>
          <w:p w14:paraId="314E5D13" w14:textId="77777777" w:rsidR="006E1FD6" w:rsidRDefault="006E1FD6" w:rsidP="00F9560B">
            <w:pPr>
              <w:ind w:left="44"/>
              <w:rPr>
                <w:color w:val="auto"/>
                <w:sz w:val="18"/>
                <w:szCs w:val="18"/>
              </w:rPr>
            </w:pPr>
          </w:p>
          <w:p w14:paraId="5FA92CAB" w14:textId="77777777" w:rsidR="00154AFC" w:rsidRDefault="00154AFC" w:rsidP="00F9560B">
            <w:pPr>
              <w:ind w:left="44"/>
              <w:rPr>
                <w:color w:val="auto"/>
                <w:sz w:val="18"/>
                <w:szCs w:val="18"/>
              </w:rPr>
            </w:pPr>
          </w:p>
          <w:p w14:paraId="782381F2" w14:textId="77777777" w:rsidR="00154AFC" w:rsidRDefault="00154AFC" w:rsidP="00F9560B">
            <w:pPr>
              <w:ind w:left="44"/>
              <w:rPr>
                <w:color w:val="auto"/>
                <w:sz w:val="18"/>
                <w:szCs w:val="18"/>
              </w:rPr>
            </w:pPr>
          </w:p>
          <w:p w14:paraId="08D2629F" w14:textId="77777777" w:rsidR="00F9560B" w:rsidRDefault="00F9560B" w:rsidP="00F9560B">
            <w:pPr>
              <w:ind w:left="44"/>
              <w:rPr>
                <w:color w:val="auto"/>
                <w:sz w:val="18"/>
                <w:szCs w:val="18"/>
              </w:rPr>
            </w:pPr>
          </w:p>
          <w:p w14:paraId="0A1E20DE"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4384F8C7" w14:textId="22962F36" w:rsidR="00F9560B" w:rsidRDefault="006E1FD6" w:rsidP="00F9560B">
            <w:pPr>
              <w:ind w:left="44"/>
              <w:rPr>
                <w:color w:val="auto"/>
                <w:sz w:val="18"/>
                <w:szCs w:val="18"/>
              </w:rPr>
            </w:pPr>
            <w:r>
              <w:rPr>
                <w:rFonts w:ascii="Bookman Old Style" w:hAnsi="Bookman Old Style"/>
                <w:b/>
                <w:bCs/>
                <w:color w:val="auto"/>
                <w:sz w:val="24"/>
                <w:szCs w:val="24"/>
              </w:rPr>
              <w:t>GANESH SHINDE</w:t>
            </w:r>
          </w:p>
          <w:p w14:paraId="5F48C7A7" w14:textId="77777777" w:rsidR="00F9560B" w:rsidRDefault="00F9560B" w:rsidP="00F9560B">
            <w:pPr>
              <w:ind w:left="44"/>
              <w:rPr>
                <w:color w:val="auto"/>
                <w:sz w:val="18"/>
                <w:szCs w:val="18"/>
              </w:rPr>
            </w:pPr>
          </w:p>
          <w:p w14:paraId="062037F3" w14:textId="77777777" w:rsidR="00F9560B" w:rsidRDefault="00F9560B" w:rsidP="00F9560B">
            <w:pPr>
              <w:ind w:left="44"/>
              <w:rPr>
                <w:color w:val="auto"/>
                <w:sz w:val="18"/>
                <w:szCs w:val="18"/>
              </w:rPr>
            </w:pPr>
          </w:p>
          <w:p w14:paraId="707EB659" w14:textId="77777777" w:rsidR="00154AFC" w:rsidRDefault="00154AFC" w:rsidP="00F9560B">
            <w:pPr>
              <w:ind w:left="44"/>
              <w:rPr>
                <w:color w:val="auto"/>
                <w:sz w:val="18"/>
                <w:szCs w:val="18"/>
              </w:rPr>
            </w:pPr>
          </w:p>
          <w:p w14:paraId="24962602" w14:textId="77777777" w:rsidR="006E1FD6" w:rsidRDefault="006E1FD6" w:rsidP="00F9560B">
            <w:pPr>
              <w:ind w:left="44"/>
              <w:rPr>
                <w:color w:val="auto"/>
                <w:sz w:val="18"/>
                <w:szCs w:val="18"/>
              </w:rPr>
            </w:pPr>
          </w:p>
          <w:p w14:paraId="1391582B" w14:textId="77777777" w:rsidR="006E1FD6" w:rsidRDefault="006E1FD6" w:rsidP="00F9560B">
            <w:pPr>
              <w:ind w:left="44"/>
              <w:rPr>
                <w:color w:val="auto"/>
                <w:sz w:val="18"/>
                <w:szCs w:val="18"/>
              </w:rPr>
            </w:pPr>
          </w:p>
          <w:p w14:paraId="49F022CB" w14:textId="77777777" w:rsidR="006E1FD6" w:rsidRDefault="006E1FD6" w:rsidP="00F9560B">
            <w:pPr>
              <w:ind w:left="44"/>
              <w:rPr>
                <w:color w:val="auto"/>
                <w:sz w:val="18"/>
                <w:szCs w:val="18"/>
              </w:rPr>
            </w:pPr>
          </w:p>
          <w:p w14:paraId="1C738FED" w14:textId="77777777" w:rsidR="006E1FD6" w:rsidRDefault="006E1FD6" w:rsidP="00F9560B">
            <w:pPr>
              <w:ind w:left="44"/>
              <w:rPr>
                <w:color w:val="auto"/>
                <w:sz w:val="18"/>
                <w:szCs w:val="18"/>
              </w:rPr>
            </w:pPr>
          </w:p>
          <w:p w14:paraId="18654A32" w14:textId="77777777" w:rsidR="006E1FD6" w:rsidRDefault="006E1FD6" w:rsidP="00F9560B">
            <w:pPr>
              <w:ind w:left="44"/>
              <w:rPr>
                <w:color w:val="auto"/>
                <w:sz w:val="18"/>
                <w:szCs w:val="18"/>
              </w:rPr>
            </w:pPr>
          </w:p>
          <w:p w14:paraId="00DC2481" w14:textId="77777777" w:rsidR="006E1FD6" w:rsidRDefault="006E1FD6" w:rsidP="00F9560B">
            <w:pPr>
              <w:ind w:left="44"/>
              <w:rPr>
                <w:color w:val="auto"/>
                <w:sz w:val="18"/>
                <w:szCs w:val="18"/>
              </w:rPr>
            </w:pPr>
          </w:p>
          <w:p w14:paraId="18710F28" w14:textId="77777777" w:rsidR="006E1FD6" w:rsidRDefault="006E1FD6" w:rsidP="00F9560B">
            <w:pPr>
              <w:ind w:left="44"/>
              <w:rPr>
                <w:color w:val="auto"/>
                <w:sz w:val="18"/>
                <w:szCs w:val="18"/>
              </w:rPr>
            </w:pPr>
          </w:p>
          <w:p w14:paraId="1D0F166F" w14:textId="77777777" w:rsidR="00F9560B" w:rsidRDefault="00F9560B" w:rsidP="00F9560B">
            <w:pPr>
              <w:ind w:left="44"/>
              <w:rPr>
                <w:color w:val="auto"/>
                <w:sz w:val="18"/>
                <w:szCs w:val="18"/>
              </w:rPr>
            </w:pPr>
          </w:p>
          <w:p w14:paraId="66DC59CB"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2E6DA6CD" w14:textId="20FF723E" w:rsidR="00F9560B" w:rsidRPr="006E1FD6" w:rsidRDefault="006E1FD6" w:rsidP="00154AFC">
            <w:pPr>
              <w:pStyle w:val="Heading1"/>
              <w:ind w:left="44"/>
              <w:jc w:val="both"/>
              <w:rPr>
                <w:rFonts w:ascii="Bookman Old Style" w:hAnsi="Bookman Old Style"/>
                <w:color w:val="auto"/>
                <w:sz w:val="18"/>
                <w:szCs w:val="18"/>
              </w:rPr>
            </w:pPr>
            <w:r w:rsidRPr="006E1FD6">
              <w:rPr>
                <w:rFonts w:ascii="Bookman Old Style" w:hAnsi="Bookman Old Style"/>
                <w:bCs/>
                <w:color w:val="auto"/>
                <w:sz w:val="24"/>
                <w:szCs w:val="24"/>
              </w:rPr>
              <w:t>.</w:t>
            </w:r>
          </w:p>
        </w:tc>
      </w:tr>
      <w:tr w:rsidR="00FD2966" w:rsidRPr="000442A3" w14:paraId="38330890" w14:textId="77777777" w:rsidTr="00155134">
        <w:tc>
          <w:tcPr>
            <w:tcW w:w="4702" w:type="dxa"/>
            <w:gridSpan w:val="3"/>
          </w:tcPr>
          <w:p w14:paraId="764FF308" w14:textId="77777777" w:rsidR="00FD2966" w:rsidRPr="000442A3" w:rsidRDefault="00FD2966" w:rsidP="000442A3">
            <w:pPr>
              <w:spacing w:after="0" w:line="240" w:lineRule="auto"/>
              <w:rPr>
                <w:rFonts w:ascii="Bookman Old Style" w:hAnsi="Bookman Old Style"/>
                <w:b/>
                <w:color w:val="auto"/>
                <w:sz w:val="18"/>
                <w:szCs w:val="18"/>
                <w:u w:val="single"/>
              </w:rPr>
            </w:pPr>
          </w:p>
          <w:p w14:paraId="742B713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01</w:t>
            </w:r>
            <w:r w:rsidRPr="000442A3">
              <w:rPr>
                <w:rFonts w:ascii="Bookman Old Style" w:hAnsi="Bookman Old Style"/>
                <w:b/>
                <w:color w:val="auto"/>
                <w:sz w:val="18"/>
                <w:szCs w:val="18"/>
              </w:rPr>
              <w:t>;</w:t>
            </w:r>
          </w:p>
          <w:p w14:paraId="41A2453C" w14:textId="77777777" w:rsidR="00FD2966" w:rsidRPr="000442A3" w:rsidRDefault="00FD2966" w:rsidP="000442A3">
            <w:pPr>
              <w:spacing w:after="0" w:line="240" w:lineRule="auto"/>
              <w:rPr>
                <w:rFonts w:ascii="Bookman Old Style" w:hAnsi="Bookman Old Style"/>
                <w:b/>
                <w:color w:val="auto"/>
                <w:sz w:val="18"/>
                <w:szCs w:val="18"/>
              </w:rPr>
            </w:pPr>
          </w:p>
          <w:p w14:paraId="0946DFF3"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7F0A15E3" w14:textId="77777777" w:rsidR="00FD2966" w:rsidRPr="000442A3" w:rsidRDefault="00FD2966" w:rsidP="000442A3">
            <w:pPr>
              <w:spacing w:after="0" w:line="240" w:lineRule="auto"/>
              <w:rPr>
                <w:rFonts w:ascii="Bookman Old Style" w:hAnsi="Bookman Old Style"/>
                <w:b/>
                <w:color w:val="auto"/>
                <w:sz w:val="18"/>
                <w:szCs w:val="18"/>
              </w:rPr>
            </w:pPr>
          </w:p>
          <w:p w14:paraId="40F6908A"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4E13C756" w14:textId="77777777" w:rsidR="00281602" w:rsidRPr="000442A3" w:rsidRDefault="00281602" w:rsidP="000442A3">
            <w:pPr>
              <w:spacing w:after="0" w:line="240" w:lineRule="auto"/>
              <w:rPr>
                <w:rFonts w:ascii="Bookman Old Style" w:hAnsi="Bookman Old Style"/>
                <w:b/>
                <w:color w:val="auto"/>
                <w:sz w:val="18"/>
                <w:szCs w:val="18"/>
              </w:rPr>
            </w:pPr>
          </w:p>
          <w:p w14:paraId="67D319D6"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289320A7" w14:textId="77777777" w:rsidR="00FD2966" w:rsidRPr="000442A3" w:rsidRDefault="00FD2966" w:rsidP="000442A3">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0442A3" w:rsidRDefault="00FD2966" w:rsidP="000442A3">
            <w:pPr>
              <w:spacing w:after="0" w:line="240" w:lineRule="auto"/>
              <w:rPr>
                <w:rFonts w:ascii="Bookman Old Style" w:hAnsi="Bookman Old Style"/>
                <w:b/>
                <w:color w:val="auto"/>
                <w:sz w:val="18"/>
                <w:szCs w:val="18"/>
                <w:u w:val="single"/>
              </w:rPr>
            </w:pPr>
          </w:p>
          <w:p w14:paraId="6E920C1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02</w:t>
            </w:r>
            <w:r w:rsidRPr="000442A3">
              <w:rPr>
                <w:rFonts w:ascii="Bookman Old Style" w:hAnsi="Bookman Old Style"/>
                <w:b/>
                <w:color w:val="auto"/>
                <w:sz w:val="18"/>
                <w:szCs w:val="18"/>
              </w:rPr>
              <w:t>;</w:t>
            </w:r>
          </w:p>
          <w:p w14:paraId="73E5BD4B" w14:textId="77777777" w:rsidR="00FD2966" w:rsidRPr="000442A3" w:rsidRDefault="00FD2966" w:rsidP="000442A3">
            <w:pPr>
              <w:spacing w:after="0" w:line="240" w:lineRule="auto"/>
              <w:rPr>
                <w:rFonts w:ascii="Bookman Old Style" w:hAnsi="Bookman Old Style"/>
                <w:b/>
                <w:color w:val="auto"/>
                <w:sz w:val="18"/>
                <w:szCs w:val="18"/>
              </w:rPr>
            </w:pPr>
          </w:p>
          <w:p w14:paraId="4F9BCD4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271EC6FB" w14:textId="77777777" w:rsidR="00FD2966" w:rsidRPr="000442A3" w:rsidRDefault="00FD2966" w:rsidP="000442A3">
            <w:pPr>
              <w:spacing w:after="0" w:line="240" w:lineRule="auto"/>
              <w:rPr>
                <w:rFonts w:ascii="Bookman Old Style" w:hAnsi="Bookman Old Style"/>
                <w:b/>
                <w:color w:val="auto"/>
                <w:sz w:val="18"/>
                <w:szCs w:val="18"/>
              </w:rPr>
            </w:pPr>
          </w:p>
          <w:p w14:paraId="62C448C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1F28B99C" w14:textId="77777777" w:rsidR="00281602" w:rsidRPr="000442A3" w:rsidRDefault="00281602" w:rsidP="000442A3">
            <w:pPr>
              <w:spacing w:after="0" w:line="240" w:lineRule="auto"/>
              <w:rPr>
                <w:rFonts w:ascii="Bookman Old Style" w:hAnsi="Bookman Old Style"/>
                <w:b/>
                <w:color w:val="auto"/>
                <w:sz w:val="18"/>
                <w:szCs w:val="18"/>
              </w:rPr>
            </w:pPr>
          </w:p>
          <w:p w14:paraId="78655BCD"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637FC846" w14:textId="77777777" w:rsidR="00FD2966" w:rsidRPr="000442A3" w:rsidRDefault="00FD2966" w:rsidP="000442A3">
            <w:pPr>
              <w:spacing w:after="0" w:line="240" w:lineRule="auto"/>
              <w:rPr>
                <w:rFonts w:ascii="Bookman Old Style" w:hAnsi="Bookman Old Style"/>
                <w:bCs/>
                <w:color w:val="auto"/>
                <w:sz w:val="18"/>
                <w:szCs w:val="18"/>
              </w:rPr>
            </w:pPr>
          </w:p>
        </w:tc>
      </w:tr>
    </w:tbl>
    <w:p w14:paraId="18DC3BB4" w14:textId="3291D150" w:rsidR="00005A0D" w:rsidRPr="000442A3" w:rsidRDefault="006E1FD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7728" behindDoc="0" locked="0" layoutInCell="1" allowOverlap="1" wp14:anchorId="50B7F143" wp14:editId="4FCA1836">
                <wp:simplePos x="0" y="0"/>
                <wp:positionH relativeFrom="column">
                  <wp:posOffset>1381760</wp:posOffset>
                </wp:positionH>
                <wp:positionV relativeFrom="paragraph">
                  <wp:posOffset>-2717800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6A513" id="Oval 12" o:spid="_x0000_s1026" style="position:absolute;margin-left:108.8pt;margin-top:-214pt;width:56.95pt;height: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"/>
            </w:pict>
          </mc:Fallback>
        </mc:AlternateContent>
      </w:r>
    </w:p>
    <w:p w14:paraId="53EB357E" w14:textId="5F72AE20" w:rsidR="008B5946" w:rsidRPr="000442A3" w:rsidRDefault="008B5946" w:rsidP="000442A3">
      <w:pPr>
        <w:spacing w:after="0" w:line="276" w:lineRule="auto"/>
        <w:ind w:left="0"/>
        <w:jc w:val="center"/>
        <w:rPr>
          <w:rFonts w:ascii="Bookman Old Style" w:hAnsi="Bookman Old Style"/>
          <w:b/>
          <w:color w:val="auto"/>
          <w:sz w:val="24"/>
          <w:szCs w:val="24"/>
          <w:u w:val="single"/>
        </w:rPr>
      </w:pPr>
    </w:p>
    <w:p w14:paraId="7E97BBA5" w14:textId="59F54CD8" w:rsidR="00703251" w:rsidRDefault="00703251">
      <w:pPr>
        <w:spacing w:after="160" w:line="259"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14:paraId="016FF918" w14:textId="1547CD32" w:rsidR="00634FE9" w:rsidRPr="000442A3" w:rsidRDefault="00634FE9" w:rsidP="000442A3">
      <w:pPr>
        <w:spacing w:after="0" w:line="276" w:lineRule="auto"/>
        <w:ind w:left="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SCHEDULE-C</w:t>
      </w:r>
    </w:p>
    <w:p w14:paraId="3FB3CAC9" w14:textId="77777777" w:rsidR="00FD2966" w:rsidRPr="000442A3" w:rsidRDefault="005060B2" w:rsidP="000442A3">
      <w:pPr>
        <w:pStyle w:val="Heading4"/>
        <w:spacing w:line="240" w:lineRule="auto"/>
        <w:rPr>
          <w:rFonts w:ascii="Bookman Old Style" w:hAnsi="Bookman Old Style"/>
          <w:bCs/>
          <w:color w:val="auto"/>
          <w:szCs w:val="24"/>
          <w:u w:val="single"/>
        </w:rPr>
      </w:pPr>
      <w:r w:rsidRPr="000442A3">
        <w:rPr>
          <w:rFonts w:ascii="Bookman Old Style" w:hAnsi="Bookman Old Style"/>
          <w:bCs/>
          <w:color w:val="auto"/>
          <w:szCs w:val="24"/>
          <w:u w:val="single"/>
        </w:rPr>
        <w:t>COMMON AREAS AND FACILITIES</w:t>
      </w:r>
    </w:p>
    <w:p w14:paraId="6F775C48" w14:textId="77777777" w:rsidR="00413145" w:rsidRPr="000442A3" w:rsidRDefault="00413145" w:rsidP="000442A3"/>
    <w:p w14:paraId="511C249A"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COMMON AREAS</w:t>
      </w:r>
    </w:p>
    <w:p w14:paraId="3FB4F7E5" w14:textId="77777777" w:rsidR="00413145" w:rsidRPr="000442A3" w:rsidRDefault="00413145" w:rsidP="000442A3">
      <w:pPr>
        <w:rPr>
          <w:rFonts w:ascii="Bookman Old Style" w:hAnsi="Bookman Old Style"/>
          <w:bCs/>
          <w:color w:val="auto"/>
          <w:sz w:val="24"/>
          <w:szCs w:val="24"/>
          <w:u w:val="single"/>
        </w:rPr>
      </w:pPr>
    </w:p>
    <w:p w14:paraId="1C96DEC4"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land under the buildings.</w:t>
      </w:r>
    </w:p>
    <w:p w14:paraId="62ECBF1F"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footings, RCC structures and main walls of the buildings.</w:t>
      </w:r>
    </w:p>
    <w:p w14:paraId="2F6CF1C3"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Staircase, columns and lift as with lift room in/on/above the building/s.</w:t>
      </w:r>
    </w:p>
    <w:p w14:paraId="01839618"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Common ground, water storage tank and overhead tank.</w:t>
      </w:r>
    </w:p>
    <w:p w14:paraId="3021B870"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Electrical meters, wiring connected to common lights, lifts, pumps, solar water heating system.</w:t>
      </w:r>
    </w:p>
    <w:p w14:paraId="18AD707D" w14:textId="77777777" w:rsidR="00413145" w:rsidRPr="000442A3" w:rsidRDefault="00413145" w:rsidP="000442A3">
      <w:pPr>
        <w:pStyle w:val="BodyTextIndent2"/>
        <w:spacing w:line="240" w:lineRule="auto"/>
        <w:ind w:left="0"/>
        <w:rPr>
          <w:rFonts w:ascii="Bookman Old Style" w:hAnsi="Bookman Old Style"/>
          <w:bCs/>
          <w:color w:val="auto"/>
          <w:szCs w:val="24"/>
        </w:rPr>
      </w:pPr>
    </w:p>
    <w:p w14:paraId="50C13B8C"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LIMITED COMMON AREAS AND FACILITIES:</w:t>
      </w:r>
    </w:p>
    <w:p w14:paraId="20163AAC" w14:textId="77777777" w:rsidR="00413145" w:rsidRPr="000442A3" w:rsidRDefault="00413145" w:rsidP="000442A3">
      <w:pPr>
        <w:rPr>
          <w:rFonts w:ascii="Bookman Old Style" w:hAnsi="Bookman Old Style"/>
          <w:bCs/>
          <w:color w:val="auto"/>
          <w:sz w:val="24"/>
          <w:szCs w:val="24"/>
          <w:u w:val="single"/>
        </w:rPr>
      </w:pPr>
    </w:p>
    <w:p w14:paraId="0FD59B53"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Other exclusive and limited common area and facilities as mentioned in the agreement.</w:t>
      </w:r>
    </w:p>
    <w:p w14:paraId="028F60FA"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Land around building and open areas.</w:t>
      </w:r>
    </w:p>
    <w:p w14:paraId="69F1A370"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0442A3">
        <w:rPr>
          <w:rFonts w:ascii="Bookman Old Style" w:hAnsi="Bookman Old Style"/>
          <w:color w:val="auto"/>
          <w:sz w:val="24"/>
        </w:rPr>
        <w:t>Terrace on the top of Building including the self-contained lift room</w:t>
      </w:r>
    </w:p>
    <w:p w14:paraId="7617F3D3" w14:textId="77777777" w:rsidR="00413145" w:rsidRPr="000442A3" w:rsidRDefault="00413145" w:rsidP="000442A3">
      <w:pPr>
        <w:numPr>
          <w:ilvl w:val="0"/>
          <w:numId w:val="22"/>
        </w:numPr>
        <w:tabs>
          <w:tab w:val="clear" w:pos="720"/>
          <w:tab w:val="num" w:pos="1440"/>
        </w:tabs>
        <w:spacing w:after="0" w:line="360" w:lineRule="auto"/>
        <w:ind w:left="1440" w:hanging="360"/>
      </w:pPr>
      <w:r w:rsidRPr="000442A3">
        <w:rPr>
          <w:rFonts w:ascii="Bookman Old Style" w:hAnsi="Bookman Old Style"/>
          <w:color w:val="auto"/>
          <w:sz w:val="24"/>
        </w:rPr>
        <w:t>Passage</w:t>
      </w:r>
      <w:r w:rsidRPr="000442A3">
        <w:rPr>
          <w:rFonts w:ascii="Bookman Old Style" w:hAnsi="Bookman Old Style"/>
          <w:color w:val="auto"/>
          <w:sz w:val="24"/>
          <w:szCs w:val="24"/>
        </w:rPr>
        <w:t xml:space="preserve"> </w:t>
      </w:r>
      <w:r w:rsidRPr="000442A3">
        <w:rPr>
          <w:rFonts w:ascii="Bookman Old Style" w:hAnsi="Bookman Old Style"/>
          <w:color w:val="auto"/>
          <w:sz w:val="24"/>
        </w:rPr>
        <w:t>leading</w:t>
      </w:r>
      <w:r w:rsidRPr="000442A3">
        <w:rPr>
          <w:rFonts w:ascii="Bookman Old Style" w:hAnsi="Bookman Old Style"/>
          <w:color w:val="auto"/>
          <w:sz w:val="24"/>
          <w:szCs w:val="24"/>
        </w:rPr>
        <w:t xml:space="preserve"> to top terrace from the last floor.</w:t>
      </w:r>
    </w:p>
    <w:p w14:paraId="0FF1D453" w14:textId="77777777" w:rsidR="00FD2966" w:rsidRPr="000442A3" w:rsidRDefault="00FD2966" w:rsidP="000442A3">
      <w:pPr>
        <w:pStyle w:val="Heading4"/>
        <w:spacing w:line="240" w:lineRule="auto"/>
        <w:rPr>
          <w:color w:val="auto"/>
        </w:rPr>
      </w:pPr>
    </w:p>
    <w:p w14:paraId="4B6B3291" w14:textId="77777777" w:rsidR="00FD2966" w:rsidRPr="000442A3" w:rsidRDefault="00FD2966" w:rsidP="000442A3">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0442A3">
        <w:rPr>
          <w:rFonts w:ascii="Bookman Old Style" w:hAnsi="Bookman Old Style"/>
          <w:color w:val="auto"/>
          <w:sz w:val="24"/>
          <w:szCs w:val="24"/>
        </w:rPr>
        <w:br w:type="page"/>
      </w:r>
    </w:p>
    <w:p w14:paraId="6A7FCA47" w14:textId="77777777" w:rsidR="005060B2" w:rsidRPr="000442A3" w:rsidRDefault="005060B2"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ANNEXURE-A</w:t>
      </w:r>
    </w:p>
    <w:p w14:paraId="437FEB52"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[CERTIFICATE OF TITLE]</w:t>
      </w:r>
    </w:p>
    <w:p w14:paraId="1D73875A" w14:textId="77777777" w:rsidR="00EF13CF" w:rsidRPr="000442A3" w:rsidRDefault="00EF13CF" w:rsidP="000442A3">
      <w:pPr>
        <w:spacing w:after="0" w:line="276" w:lineRule="auto"/>
        <w:ind w:left="0"/>
        <w:jc w:val="center"/>
        <w:rPr>
          <w:rFonts w:ascii="Bookman Old Style" w:hAnsi="Bookman Old Style"/>
          <w:bCs/>
          <w:color w:val="auto"/>
          <w:sz w:val="24"/>
          <w:szCs w:val="24"/>
        </w:rPr>
      </w:pPr>
    </w:p>
    <w:p w14:paraId="741C4402" w14:textId="00E29DD9" w:rsidR="00EF13CF"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r w:rsidR="006E1FD6">
        <w:rPr>
          <w:noProof/>
          <w:lang w:val="en-US" w:eastAsia="en-US"/>
        </w:rPr>
        <w:drawing>
          <wp:inline distT="0" distB="0" distL="0" distR="0" wp14:anchorId="125AAB9C" wp14:editId="719BCBB4">
            <wp:extent cx="5486400" cy="742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p>
    <w:p w14:paraId="7B6A0964" w14:textId="77777777" w:rsidR="004478D0" w:rsidRPr="000442A3" w:rsidRDefault="004478D0" w:rsidP="000442A3">
      <w:pPr>
        <w:spacing w:after="0" w:line="276" w:lineRule="auto"/>
        <w:ind w:left="-360"/>
        <w:rPr>
          <w:noProof/>
        </w:rPr>
      </w:pPr>
    </w:p>
    <w:p w14:paraId="2DF74D85" w14:textId="77777777" w:rsidR="004478D0" w:rsidRPr="000442A3" w:rsidRDefault="004478D0" w:rsidP="000442A3">
      <w:pPr>
        <w:spacing w:after="0" w:line="276" w:lineRule="auto"/>
        <w:ind w:left="-360"/>
        <w:rPr>
          <w:rFonts w:ascii="Bookman Old Style" w:hAnsi="Bookman Old Style"/>
          <w:bCs/>
          <w:color w:val="auto"/>
          <w:sz w:val="24"/>
          <w:szCs w:val="24"/>
        </w:rPr>
      </w:pPr>
    </w:p>
    <w:p w14:paraId="0365BB77" w14:textId="2E4954B5" w:rsidR="004478D0"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p>
    <w:p w14:paraId="70D57707" w14:textId="77777777" w:rsidR="004478D0" w:rsidRPr="000442A3" w:rsidRDefault="004478D0" w:rsidP="000442A3">
      <w:pPr>
        <w:spacing w:after="0" w:line="276" w:lineRule="auto"/>
        <w:ind w:left="-360"/>
        <w:rPr>
          <w:rFonts w:ascii="Bookman Old Style" w:hAnsi="Bookman Old Style"/>
          <w:bCs/>
          <w:color w:val="auto"/>
          <w:sz w:val="24"/>
          <w:szCs w:val="24"/>
        </w:rPr>
      </w:pPr>
    </w:p>
    <w:p w14:paraId="48444D97" w14:textId="77777777" w:rsidR="004478D0" w:rsidRPr="000442A3" w:rsidRDefault="004478D0" w:rsidP="000442A3">
      <w:pPr>
        <w:spacing w:after="0" w:line="276" w:lineRule="auto"/>
        <w:ind w:left="-360"/>
        <w:rPr>
          <w:rFonts w:ascii="Bookman Old Style" w:hAnsi="Bookman Old Style"/>
          <w:bCs/>
          <w:color w:val="auto"/>
          <w:sz w:val="24"/>
          <w:szCs w:val="24"/>
        </w:rPr>
      </w:pPr>
    </w:p>
    <w:p w14:paraId="7F61720B" w14:textId="4E438203" w:rsidR="004478D0" w:rsidRPr="000442A3" w:rsidRDefault="004478D0" w:rsidP="000442A3">
      <w:pPr>
        <w:spacing w:after="0" w:line="276" w:lineRule="auto"/>
        <w:ind w:left="-360"/>
        <w:jc w:val="center"/>
        <w:rPr>
          <w:rFonts w:ascii="Bookman Old Style" w:hAnsi="Bookman Old Style"/>
          <w:bCs/>
          <w:color w:val="auto"/>
          <w:sz w:val="24"/>
          <w:szCs w:val="24"/>
        </w:rPr>
      </w:pPr>
    </w:p>
    <w:p w14:paraId="5861082E" w14:textId="77777777" w:rsidR="004478D0" w:rsidRPr="000442A3" w:rsidRDefault="004478D0" w:rsidP="000442A3">
      <w:pPr>
        <w:spacing w:after="0" w:line="276" w:lineRule="auto"/>
        <w:ind w:left="-360"/>
        <w:jc w:val="center"/>
        <w:rPr>
          <w:rFonts w:ascii="Bookman Old Style" w:hAnsi="Bookman Old Style"/>
          <w:bCs/>
          <w:color w:val="auto"/>
          <w:sz w:val="24"/>
          <w:szCs w:val="24"/>
        </w:rPr>
      </w:pPr>
    </w:p>
    <w:p w14:paraId="41DDDEE7" w14:textId="10CE3F37" w:rsidR="00B220D4" w:rsidRPr="000442A3" w:rsidRDefault="00B220D4" w:rsidP="000442A3">
      <w:pPr>
        <w:spacing w:after="0" w:line="276" w:lineRule="auto"/>
        <w:ind w:left="-450"/>
        <w:rPr>
          <w:rFonts w:ascii="Bookman Old Style" w:hAnsi="Bookman Old Style"/>
          <w:b/>
          <w:bCs/>
          <w:color w:val="auto"/>
          <w:sz w:val="24"/>
          <w:szCs w:val="24"/>
          <w:u w:val="single"/>
        </w:rPr>
      </w:pPr>
    </w:p>
    <w:p w14:paraId="77BD08D9" w14:textId="77777777" w:rsidR="005060B2" w:rsidRPr="000442A3" w:rsidRDefault="00150D7D"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w:t>
      </w:r>
      <w:r w:rsidR="005060B2" w:rsidRPr="000442A3">
        <w:rPr>
          <w:rFonts w:ascii="Bookman Old Style" w:hAnsi="Bookman Old Style"/>
          <w:b/>
          <w:bCs/>
          <w:color w:val="auto"/>
          <w:sz w:val="24"/>
          <w:szCs w:val="24"/>
          <w:u w:val="single"/>
        </w:rPr>
        <w:t>B</w:t>
      </w:r>
    </w:p>
    <w:p w14:paraId="2A09713B"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[7/12 EXTRACT OF LAND]</w:t>
      </w:r>
    </w:p>
    <w:p w14:paraId="4749BCC6" w14:textId="77777777" w:rsidR="004478D0" w:rsidRPr="000442A3" w:rsidRDefault="004478D0" w:rsidP="000442A3">
      <w:pPr>
        <w:spacing w:after="0" w:line="276" w:lineRule="auto"/>
        <w:ind w:left="0"/>
        <w:jc w:val="center"/>
        <w:rPr>
          <w:rFonts w:ascii="Bookman Old Style" w:hAnsi="Bookman Old Style"/>
          <w:bCs/>
          <w:color w:val="auto"/>
          <w:sz w:val="24"/>
          <w:szCs w:val="24"/>
        </w:rPr>
      </w:pPr>
    </w:p>
    <w:p w14:paraId="72DBD7AF" w14:textId="77777777" w:rsidR="004478D0" w:rsidRPr="000442A3" w:rsidRDefault="004478D0"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271405B7" wp14:editId="462C008B">
            <wp:extent cx="4259179" cy="407924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7274" cy="4096571"/>
                    </a:xfrm>
                    <a:prstGeom prst="rect">
                      <a:avLst/>
                    </a:prstGeom>
                    <a:noFill/>
                    <a:ln>
                      <a:noFill/>
                    </a:ln>
                  </pic:spPr>
                </pic:pic>
              </a:graphicData>
            </a:graphic>
          </wp:inline>
        </w:drawing>
      </w:r>
      <w:r w:rsidRPr="000442A3">
        <w:t xml:space="preserve"> </w:t>
      </w:r>
      <w:r w:rsidRPr="000442A3">
        <w:rPr>
          <w:noProof/>
          <w:lang w:val="en-US" w:eastAsia="en-US"/>
        </w:rPr>
        <w:drawing>
          <wp:inline distT="0" distB="0" distL="0" distR="0" wp14:anchorId="211D9DC7" wp14:editId="083AA780">
            <wp:extent cx="4378577" cy="449981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852" cy="4509341"/>
                    </a:xfrm>
                    <a:prstGeom prst="rect">
                      <a:avLst/>
                    </a:prstGeom>
                    <a:noFill/>
                    <a:ln>
                      <a:noFill/>
                    </a:ln>
                  </pic:spPr>
                </pic:pic>
              </a:graphicData>
            </a:graphic>
          </wp:inline>
        </w:drawing>
      </w:r>
    </w:p>
    <w:p w14:paraId="76EE5A05" w14:textId="77777777" w:rsidR="004211FF" w:rsidRPr="000442A3" w:rsidRDefault="004211FF" w:rsidP="000442A3">
      <w:pPr>
        <w:spacing w:after="0" w:line="276" w:lineRule="auto"/>
        <w:ind w:left="-450" w:right="-270"/>
        <w:rPr>
          <w:noProof/>
          <w:color w:val="auto"/>
        </w:rPr>
      </w:pPr>
      <w:r w:rsidRPr="000442A3">
        <w:rPr>
          <w:noProof/>
          <w:color w:val="auto"/>
        </w:rPr>
        <w:lastRenderedPageBreak/>
        <w:t xml:space="preserve"> </w:t>
      </w:r>
    </w:p>
    <w:p w14:paraId="31005EFD" w14:textId="77777777" w:rsidR="00B44251" w:rsidRPr="000442A3" w:rsidRDefault="00B44251"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ANNEXURE-C</w:t>
      </w:r>
      <w:r w:rsidR="00170204" w:rsidRPr="000442A3">
        <w:rPr>
          <w:rFonts w:ascii="Bookman Old Style" w:hAnsi="Bookman Old Style"/>
          <w:b/>
          <w:bCs/>
          <w:color w:val="auto"/>
          <w:sz w:val="24"/>
          <w:szCs w:val="24"/>
          <w:u w:val="single"/>
        </w:rPr>
        <w:t>1</w:t>
      </w:r>
    </w:p>
    <w:p w14:paraId="7648DC69" w14:textId="77777777" w:rsidR="00B44251" w:rsidRDefault="00B44251"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[LAY OUT OF THE PROJECT]</w:t>
      </w:r>
    </w:p>
    <w:p w14:paraId="643C9371" w14:textId="77777777" w:rsidR="00FB0CA6" w:rsidRPr="000442A3" w:rsidRDefault="00E72305"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4D38828F" wp14:editId="67CD04F3">
            <wp:extent cx="3870260" cy="86239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7535" cy="8640146"/>
                    </a:xfrm>
                    <a:prstGeom prst="rect">
                      <a:avLst/>
                    </a:prstGeom>
                    <a:noFill/>
                    <a:ln>
                      <a:noFill/>
                    </a:ln>
                  </pic:spPr>
                </pic:pic>
              </a:graphicData>
            </a:graphic>
          </wp:inline>
        </w:drawing>
      </w:r>
    </w:p>
    <w:p w14:paraId="27AFBDE5" w14:textId="77777777" w:rsidR="006E1FD6" w:rsidRDefault="006E1FD6">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02F13417" w14:textId="3F43D0D8" w:rsidR="005710AC" w:rsidRPr="000442A3" w:rsidRDefault="005710AC"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ANNEXURE-C2</w:t>
      </w:r>
      <w:r w:rsidR="00A966CC" w:rsidRPr="000442A3">
        <w:rPr>
          <w:rFonts w:ascii="Bookman Old Style" w:hAnsi="Bookman Old Style"/>
          <w:b/>
          <w:bCs/>
          <w:color w:val="auto"/>
          <w:sz w:val="24"/>
          <w:szCs w:val="24"/>
          <w:u w:val="single"/>
        </w:rPr>
        <w:t xml:space="preserve"> + C3</w:t>
      </w:r>
    </w:p>
    <w:p w14:paraId="7A680841" w14:textId="77777777" w:rsidR="005710AC" w:rsidRPr="000442A3" w:rsidRDefault="005710AC" w:rsidP="000442A3">
      <w:pPr>
        <w:spacing w:after="0" w:line="276" w:lineRule="auto"/>
        <w:ind w:left="-540"/>
        <w:jc w:val="center"/>
        <w:rPr>
          <w:rFonts w:ascii="Bookman Old Style" w:hAnsi="Bookman Old Style"/>
          <w:bCs/>
          <w:color w:val="auto"/>
          <w:sz w:val="24"/>
          <w:szCs w:val="24"/>
        </w:rPr>
      </w:pPr>
      <w:r w:rsidRPr="000442A3">
        <w:rPr>
          <w:rFonts w:ascii="Bookman Old Style" w:hAnsi="Bookman Old Style"/>
          <w:bCs/>
          <w:color w:val="auto"/>
          <w:sz w:val="24"/>
          <w:szCs w:val="24"/>
        </w:rPr>
        <w:t>[BUILDING PLAN MAP</w:t>
      </w:r>
      <w:r w:rsidR="00A966CC" w:rsidRPr="000442A3">
        <w:rPr>
          <w:rFonts w:ascii="Bookman Old Style" w:hAnsi="Bookman Old Style"/>
          <w:bCs/>
          <w:color w:val="auto"/>
          <w:sz w:val="24"/>
          <w:szCs w:val="24"/>
        </w:rPr>
        <w:t xml:space="preserve"> + OPEN SPACE MAP OF PROJECT</w:t>
      </w:r>
      <w:r w:rsidRPr="000442A3">
        <w:rPr>
          <w:rFonts w:ascii="Bookman Old Style" w:hAnsi="Bookman Old Style"/>
          <w:bCs/>
          <w:color w:val="auto"/>
          <w:sz w:val="24"/>
          <w:szCs w:val="24"/>
        </w:rPr>
        <w:t>]</w:t>
      </w:r>
    </w:p>
    <w:p w14:paraId="0411A4C6" w14:textId="5F0332B5" w:rsidR="00522B7B" w:rsidRPr="000442A3" w:rsidRDefault="001D4C15" w:rsidP="000442A3">
      <w:pPr>
        <w:spacing w:after="0" w:line="276" w:lineRule="auto"/>
        <w:ind w:left="-450"/>
        <w:rPr>
          <w:rFonts w:ascii="Bookman Old Style" w:hAnsi="Bookman Old Style"/>
          <w:bCs/>
          <w:color w:val="auto"/>
          <w:sz w:val="24"/>
          <w:szCs w:val="24"/>
        </w:rPr>
      </w:pPr>
      <w:r w:rsidRPr="000442A3">
        <w:rPr>
          <w:noProof/>
          <w:lang w:val="en-US" w:eastAsia="en-US"/>
        </w:rPr>
        <w:drawing>
          <wp:inline distT="0" distB="0" distL="0" distR="0" wp14:anchorId="0F203B10" wp14:editId="2EA0A036">
            <wp:extent cx="5608783" cy="867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326" cy="8682757"/>
                    </a:xfrm>
                    <a:prstGeom prst="rect">
                      <a:avLst/>
                    </a:prstGeom>
                    <a:noFill/>
                    <a:ln>
                      <a:noFill/>
                    </a:ln>
                  </pic:spPr>
                </pic:pic>
              </a:graphicData>
            </a:graphic>
          </wp:inline>
        </w:drawing>
      </w:r>
    </w:p>
    <w:p w14:paraId="33EAED6A" w14:textId="77777777" w:rsidR="005060B2" w:rsidRPr="000442A3" w:rsidRDefault="00B44251"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Cs/>
          <w:color w:val="auto"/>
          <w:sz w:val="24"/>
          <w:szCs w:val="24"/>
        </w:rPr>
        <w:br w:type="page"/>
      </w:r>
      <w:r w:rsidR="005060B2" w:rsidRPr="000442A3">
        <w:rPr>
          <w:rFonts w:ascii="Bookman Old Style" w:hAnsi="Bookman Old Style"/>
          <w:b/>
          <w:bCs/>
          <w:color w:val="auto"/>
          <w:sz w:val="24"/>
          <w:szCs w:val="24"/>
          <w:u w:val="single"/>
        </w:rPr>
        <w:lastRenderedPageBreak/>
        <w:t>ANNEXURE-</w:t>
      </w:r>
      <w:r w:rsidRPr="000442A3">
        <w:rPr>
          <w:rFonts w:ascii="Bookman Old Style" w:hAnsi="Bookman Old Style"/>
          <w:b/>
          <w:bCs/>
          <w:color w:val="auto"/>
          <w:sz w:val="24"/>
          <w:szCs w:val="24"/>
          <w:u w:val="single"/>
        </w:rPr>
        <w:t>D</w:t>
      </w:r>
    </w:p>
    <w:p w14:paraId="56EE2488" w14:textId="77777777" w:rsidR="00910959"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r w:rsidR="005060B2" w:rsidRPr="000442A3">
        <w:rPr>
          <w:rFonts w:ascii="Bookman Old Style" w:hAnsi="Bookman Old Style"/>
          <w:bCs/>
          <w:color w:val="auto"/>
          <w:sz w:val="24"/>
          <w:szCs w:val="24"/>
        </w:rPr>
        <w:t>[</w:t>
      </w:r>
      <w:r w:rsidR="006E1FD6" w:rsidRPr="006E1FD6">
        <w:rPr>
          <w:rFonts w:ascii="Bookman Old Style" w:hAnsi="Bookman Old Style"/>
          <w:color w:val="auto"/>
          <w:sz w:val="24"/>
          <w:szCs w:val="24"/>
        </w:rPr>
        <w:t>FLOOR PLAN OF THE APARTMENT</w:t>
      </w:r>
      <w:r w:rsidR="005060B2" w:rsidRPr="000442A3">
        <w:rPr>
          <w:rFonts w:ascii="Bookman Old Style" w:hAnsi="Bookman Old Style"/>
          <w:bCs/>
          <w:color w:val="auto"/>
          <w:sz w:val="24"/>
          <w:szCs w:val="24"/>
        </w:rPr>
        <w:t>]</w:t>
      </w:r>
    </w:p>
    <w:p w14:paraId="56196BC9" w14:textId="77777777" w:rsidR="00910959" w:rsidRDefault="00910959" w:rsidP="000442A3">
      <w:pPr>
        <w:tabs>
          <w:tab w:val="center" w:pos="4320"/>
          <w:tab w:val="left" w:pos="7073"/>
        </w:tabs>
        <w:spacing w:after="0" w:line="276" w:lineRule="auto"/>
        <w:ind w:left="0"/>
        <w:jc w:val="left"/>
        <w:rPr>
          <w:rFonts w:ascii="Bookman Old Style" w:hAnsi="Bookman Old Style"/>
          <w:bCs/>
          <w:color w:val="auto"/>
          <w:sz w:val="24"/>
          <w:szCs w:val="24"/>
        </w:rPr>
      </w:pPr>
    </w:p>
    <w:p w14:paraId="56A2B8CC" w14:textId="08FC6773" w:rsidR="005060B2"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p>
    <w:p w14:paraId="3E504CF0" w14:textId="3120A5C9" w:rsidR="00910959" w:rsidRDefault="00910959" w:rsidP="00DF0133">
      <w:pPr>
        <w:spacing w:after="160" w:line="259"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14:anchorId="597C2340" wp14:editId="206301BC">
            <wp:extent cx="5314950" cy="759806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6652" cy="7600500"/>
                    </a:xfrm>
                    <a:prstGeom prst="rect">
                      <a:avLst/>
                    </a:prstGeom>
                    <a:noFill/>
                    <a:ln>
                      <a:noFill/>
                    </a:ln>
                  </pic:spPr>
                </pic:pic>
              </a:graphicData>
            </a:graphic>
          </wp:inline>
        </w:drawing>
      </w:r>
    </w:p>
    <w:p w14:paraId="0CBE942B" w14:textId="5E5AF312" w:rsidR="00230F55" w:rsidRPr="000442A3" w:rsidRDefault="00230F55" w:rsidP="000442A3">
      <w:pPr>
        <w:tabs>
          <w:tab w:val="center" w:pos="4320"/>
          <w:tab w:val="left" w:pos="7073"/>
        </w:tabs>
        <w:spacing w:after="0" w:line="276" w:lineRule="auto"/>
        <w:ind w:left="0"/>
        <w:jc w:val="left"/>
        <w:rPr>
          <w:rFonts w:ascii="Bookman Old Style" w:hAnsi="Bookman Old Style"/>
          <w:bCs/>
          <w:color w:val="auto"/>
          <w:sz w:val="24"/>
          <w:szCs w:val="24"/>
        </w:rPr>
      </w:pPr>
    </w:p>
    <w:p w14:paraId="5C18D431" w14:textId="77777777" w:rsidR="005268E7" w:rsidRPr="000442A3" w:rsidRDefault="005268E7" w:rsidP="000442A3">
      <w:pPr>
        <w:rPr>
          <w:rFonts w:ascii="Bookman Old Style" w:hAnsi="Bookman Old Style"/>
          <w:sz w:val="24"/>
          <w:szCs w:val="24"/>
        </w:rPr>
      </w:pPr>
    </w:p>
    <w:p w14:paraId="4FC1FB5E" w14:textId="4B0D152A" w:rsidR="00126D79" w:rsidRPr="000442A3" w:rsidRDefault="00126D79" w:rsidP="000442A3">
      <w:pPr>
        <w:tabs>
          <w:tab w:val="center" w:pos="4320"/>
          <w:tab w:val="left" w:pos="7073"/>
        </w:tabs>
        <w:spacing w:after="0" w:line="276" w:lineRule="auto"/>
        <w:ind w:left="-450"/>
        <w:jc w:val="left"/>
        <w:rPr>
          <w:rFonts w:ascii="Bookman Old Style" w:hAnsi="Bookman Old Style"/>
          <w:bCs/>
          <w:color w:val="auto"/>
          <w:sz w:val="24"/>
          <w:szCs w:val="24"/>
        </w:rPr>
      </w:pPr>
    </w:p>
    <w:p w14:paraId="16D967E2" w14:textId="61089B64"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8886782" w14:textId="11A0DB53"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1C40708" w14:textId="77777777" w:rsidR="00126D79" w:rsidRPr="000442A3" w:rsidRDefault="00126D79" w:rsidP="000442A3">
      <w:pPr>
        <w:rPr>
          <w:rFonts w:ascii="Bookman Old Style" w:hAnsi="Bookman Old Style"/>
          <w:sz w:val="24"/>
          <w:szCs w:val="24"/>
        </w:rPr>
      </w:pPr>
    </w:p>
    <w:p w14:paraId="07EA058A"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5FB8AAAB"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2F9A147" w14:textId="6689EDAD" w:rsidR="00126D79" w:rsidRPr="000442A3" w:rsidRDefault="00126D79" w:rsidP="00DF0133">
      <w:pPr>
        <w:tabs>
          <w:tab w:val="center" w:pos="4320"/>
          <w:tab w:val="left" w:pos="7073"/>
        </w:tabs>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br w:type="textWrapping" w:clear="all"/>
      </w:r>
      <w:r w:rsidR="00910959">
        <w:rPr>
          <w:rFonts w:ascii="Bookman Old Style" w:hAnsi="Bookman Old Style"/>
          <w:bCs/>
          <w:noProof/>
          <w:color w:val="auto"/>
          <w:sz w:val="24"/>
          <w:szCs w:val="24"/>
          <w:lang w:val="en-US" w:eastAsia="en-US"/>
        </w:rPr>
        <w:drawing>
          <wp:inline distT="0" distB="0" distL="0" distR="0" wp14:anchorId="209C28D5" wp14:editId="7E56E486">
            <wp:extent cx="5476875" cy="7096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7096125"/>
                    </a:xfrm>
                    <a:prstGeom prst="rect">
                      <a:avLst/>
                    </a:prstGeom>
                    <a:noFill/>
                    <a:ln>
                      <a:noFill/>
                    </a:ln>
                  </pic:spPr>
                </pic:pic>
              </a:graphicData>
            </a:graphic>
          </wp:inline>
        </w:drawing>
      </w:r>
    </w:p>
    <w:p w14:paraId="15B68027" w14:textId="0E4DAEB5" w:rsidR="00153B4E" w:rsidRPr="000442A3" w:rsidRDefault="00153B4E" w:rsidP="000442A3">
      <w:pPr>
        <w:spacing w:after="0" w:line="276" w:lineRule="auto"/>
        <w:ind w:left="-540"/>
        <w:jc w:val="center"/>
        <w:rPr>
          <w:rFonts w:ascii="Bookman Old Style" w:hAnsi="Bookman Old Style"/>
          <w:sz w:val="24"/>
          <w:szCs w:val="24"/>
        </w:rPr>
      </w:pPr>
    </w:p>
    <w:p w14:paraId="47B7B222"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6B447A5" w14:textId="77777777" w:rsidR="00910959" w:rsidRDefault="00910959">
      <w:pPr>
        <w:spacing w:after="160" w:line="259" w:lineRule="auto"/>
        <w:ind w:left="0"/>
        <w:jc w:val="left"/>
        <w:rPr>
          <w:rFonts w:ascii="Bookman Old Style" w:hAnsi="Bookman Old Style"/>
          <w:b/>
          <w:bCs/>
          <w:color w:val="auto"/>
          <w:sz w:val="24"/>
          <w:szCs w:val="24"/>
        </w:rPr>
      </w:pPr>
    </w:p>
    <w:p w14:paraId="60A34073" w14:textId="77777777" w:rsidR="00DF0133" w:rsidRDefault="00DF0133">
      <w:pPr>
        <w:spacing w:after="160" w:line="259" w:lineRule="auto"/>
        <w:ind w:left="0"/>
        <w:jc w:val="left"/>
        <w:rPr>
          <w:rFonts w:ascii="Bookman Old Style" w:hAnsi="Bookman Old Style"/>
          <w:b/>
          <w:bCs/>
          <w:color w:val="auto"/>
          <w:sz w:val="24"/>
          <w:szCs w:val="24"/>
        </w:rPr>
      </w:pPr>
    </w:p>
    <w:p w14:paraId="71EC5647" w14:textId="77777777" w:rsidR="00DF0133" w:rsidRDefault="00DF0133">
      <w:pPr>
        <w:spacing w:after="160" w:line="259" w:lineRule="auto"/>
        <w:ind w:left="0"/>
        <w:jc w:val="left"/>
        <w:rPr>
          <w:rFonts w:ascii="Bookman Old Style" w:hAnsi="Bookman Old Style"/>
          <w:b/>
          <w:bCs/>
          <w:color w:val="auto"/>
          <w:sz w:val="24"/>
          <w:szCs w:val="24"/>
        </w:rPr>
      </w:pPr>
    </w:p>
    <w:p w14:paraId="65469931" w14:textId="3D2D4C33" w:rsidR="00910959" w:rsidRDefault="00910959"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0167F8F2" wp14:editId="48C47F29">
            <wp:extent cx="5486400" cy="715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p>
    <w:p w14:paraId="606FCEE1" w14:textId="77777777" w:rsidR="00910959" w:rsidRDefault="00910959">
      <w:pPr>
        <w:spacing w:after="160" w:line="259" w:lineRule="auto"/>
        <w:ind w:left="0"/>
        <w:jc w:val="left"/>
        <w:rPr>
          <w:rFonts w:ascii="Bookman Old Style" w:hAnsi="Bookman Old Style"/>
          <w:b/>
          <w:bCs/>
          <w:color w:val="auto"/>
          <w:sz w:val="24"/>
          <w:szCs w:val="24"/>
        </w:rPr>
      </w:pPr>
    </w:p>
    <w:p w14:paraId="286F0B06"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B7719E8" w14:textId="77777777" w:rsidR="00DF0133" w:rsidRDefault="00DF0133">
      <w:pPr>
        <w:spacing w:after="160" w:line="259" w:lineRule="auto"/>
        <w:ind w:left="0"/>
        <w:jc w:val="left"/>
        <w:rPr>
          <w:rFonts w:ascii="Bookman Old Style" w:hAnsi="Bookman Old Style"/>
          <w:b/>
          <w:bCs/>
          <w:color w:val="auto"/>
          <w:sz w:val="24"/>
          <w:szCs w:val="24"/>
        </w:rPr>
      </w:pPr>
    </w:p>
    <w:p w14:paraId="12B6E2E6" w14:textId="0677AFBE"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1B77D959" wp14:editId="043A1F3C">
            <wp:extent cx="4795838" cy="9086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6700" cy="9088483"/>
                    </a:xfrm>
                    <a:prstGeom prst="rect">
                      <a:avLst/>
                    </a:prstGeom>
                    <a:noFill/>
                    <a:ln>
                      <a:noFill/>
                    </a:ln>
                  </pic:spPr>
                </pic:pic>
              </a:graphicData>
            </a:graphic>
          </wp:inline>
        </w:drawing>
      </w:r>
    </w:p>
    <w:p w14:paraId="74B1AFE1" w14:textId="4A00062D" w:rsidR="00DF0133" w:rsidRDefault="00DF0133">
      <w:pPr>
        <w:spacing w:after="160" w:line="259" w:lineRule="auto"/>
        <w:ind w:left="0"/>
        <w:jc w:val="left"/>
        <w:rPr>
          <w:rFonts w:ascii="Bookman Old Style" w:hAnsi="Bookman Old Style"/>
          <w:b/>
          <w:bCs/>
          <w:color w:val="auto"/>
          <w:sz w:val="24"/>
          <w:szCs w:val="24"/>
        </w:rPr>
      </w:pPr>
    </w:p>
    <w:p w14:paraId="0528BA17" w14:textId="77777777" w:rsidR="00DF0133" w:rsidRDefault="00DF0133">
      <w:pPr>
        <w:spacing w:after="160" w:line="259" w:lineRule="auto"/>
        <w:ind w:left="0"/>
        <w:jc w:val="left"/>
        <w:rPr>
          <w:rFonts w:ascii="Bookman Old Style" w:hAnsi="Bookman Old Style"/>
          <w:b/>
          <w:bCs/>
          <w:color w:val="auto"/>
          <w:sz w:val="24"/>
          <w:szCs w:val="24"/>
        </w:rPr>
      </w:pPr>
    </w:p>
    <w:p w14:paraId="41D3574D" w14:textId="749F2227"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436CDF8D" wp14:editId="04B79042">
            <wp:extent cx="4800600" cy="86876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200" cy="8688707"/>
                    </a:xfrm>
                    <a:prstGeom prst="rect">
                      <a:avLst/>
                    </a:prstGeom>
                    <a:noFill/>
                    <a:ln>
                      <a:noFill/>
                    </a:ln>
                  </pic:spPr>
                </pic:pic>
              </a:graphicData>
            </a:graphic>
          </wp:inline>
        </w:drawing>
      </w:r>
    </w:p>
    <w:p w14:paraId="63C8FB5D" w14:textId="77777777" w:rsidR="00DF0133" w:rsidRDefault="00DF0133">
      <w:pPr>
        <w:spacing w:after="160" w:line="259" w:lineRule="auto"/>
        <w:ind w:left="0"/>
        <w:jc w:val="left"/>
        <w:rPr>
          <w:rFonts w:ascii="Bookman Old Style" w:hAnsi="Bookman Old Style"/>
          <w:b/>
          <w:bCs/>
          <w:color w:val="auto"/>
          <w:sz w:val="24"/>
          <w:szCs w:val="24"/>
        </w:rPr>
      </w:pPr>
    </w:p>
    <w:p w14:paraId="0D2B43D6" w14:textId="77777777" w:rsidR="00DF0133" w:rsidRDefault="00DF0133">
      <w:pPr>
        <w:spacing w:after="160" w:line="259" w:lineRule="auto"/>
        <w:ind w:left="0"/>
        <w:jc w:val="left"/>
        <w:rPr>
          <w:rFonts w:ascii="Bookman Old Style" w:hAnsi="Bookman Old Style"/>
          <w:b/>
          <w:bCs/>
          <w:color w:val="auto"/>
          <w:sz w:val="24"/>
          <w:szCs w:val="24"/>
        </w:rPr>
      </w:pPr>
    </w:p>
    <w:p w14:paraId="7DF9C390" w14:textId="6508D991" w:rsidR="00DF0133" w:rsidRDefault="00DF0133" w:rsidP="000442A3">
      <w:pPr>
        <w:spacing w:after="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231C8C08" wp14:editId="537D2CED">
            <wp:extent cx="5343575" cy="87820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931" cy="8782635"/>
                    </a:xfrm>
                    <a:prstGeom prst="rect">
                      <a:avLst/>
                    </a:prstGeom>
                    <a:noFill/>
                    <a:ln>
                      <a:noFill/>
                    </a:ln>
                  </pic:spPr>
                </pic:pic>
              </a:graphicData>
            </a:graphic>
          </wp:inline>
        </w:drawing>
      </w:r>
    </w:p>
    <w:p w14:paraId="71D055A2" w14:textId="77777777" w:rsidR="00DF0133" w:rsidRDefault="00DF0133" w:rsidP="000442A3">
      <w:pPr>
        <w:spacing w:after="0" w:line="276" w:lineRule="auto"/>
        <w:ind w:left="0"/>
        <w:jc w:val="center"/>
        <w:rPr>
          <w:rFonts w:ascii="Bookman Old Style" w:hAnsi="Bookman Old Style"/>
          <w:b/>
          <w:bCs/>
          <w:color w:val="auto"/>
          <w:sz w:val="24"/>
          <w:szCs w:val="24"/>
        </w:rPr>
      </w:pPr>
    </w:p>
    <w:p w14:paraId="77B836CD" w14:textId="77777777" w:rsidR="00DF0133" w:rsidRDefault="00DF0133">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28DEE66" w14:textId="04317092" w:rsidR="00150D7D" w:rsidRPr="000442A3" w:rsidRDefault="00150D7D" w:rsidP="000442A3">
      <w:pPr>
        <w:spacing w:after="0" w:line="276" w:lineRule="auto"/>
        <w:ind w:left="0"/>
        <w:jc w:val="center"/>
        <w:rPr>
          <w:rFonts w:ascii="Bookman Old Style" w:hAnsi="Bookman Old Style"/>
          <w:b/>
          <w:bCs/>
          <w:color w:val="auto"/>
          <w:sz w:val="24"/>
          <w:szCs w:val="24"/>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E</w:t>
      </w:r>
    </w:p>
    <w:p w14:paraId="39FF7DEC" w14:textId="77777777" w:rsidR="00150D7D" w:rsidRPr="000442A3" w:rsidRDefault="00903702" w:rsidP="000442A3">
      <w:pPr>
        <w:spacing w:after="160" w:line="276" w:lineRule="auto"/>
        <w:ind w:left="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 xml:space="preserve">(SPECIFICATION OF THE APARTMENT AND COMMON AMENITIES) </w:t>
      </w:r>
    </w:p>
    <w:tbl>
      <w:tblPr>
        <w:tblW w:w="9180" w:type="dxa"/>
        <w:tblInd w:w="-455" w:type="dxa"/>
        <w:tblLook w:val="04A0" w:firstRow="1" w:lastRow="0" w:firstColumn="1" w:lastColumn="0" w:noHBand="0" w:noVBand="1"/>
      </w:tblPr>
      <w:tblGrid>
        <w:gridCol w:w="4680"/>
        <w:gridCol w:w="4500"/>
      </w:tblGrid>
      <w:tr w:rsidR="002A1DC8" w:rsidRPr="000442A3" w14:paraId="450C5714" w14:textId="77777777" w:rsidTr="000D36B9">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E896C" w14:textId="77777777" w:rsidR="002A1DC8" w:rsidRPr="000442A3" w:rsidRDefault="002A1DC8" w:rsidP="000442A3">
            <w:pPr>
              <w:spacing w:after="0" w:line="240" w:lineRule="auto"/>
              <w:ind w:left="0" w:firstLineChars="200" w:firstLine="562"/>
              <w:jc w:val="center"/>
              <w:rPr>
                <w:rFonts w:ascii="Calibri" w:hAnsi="Calibri"/>
                <w:b/>
                <w:bCs/>
                <w:sz w:val="28"/>
                <w:szCs w:val="28"/>
                <w:lang w:val="en-US" w:eastAsia="en-US"/>
              </w:rPr>
            </w:pPr>
            <w:r w:rsidRPr="000442A3">
              <w:rPr>
                <w:rFonts w:ascii="Calibri" w:hAnsi="Calibri"/>
                <w:b/>
                <w:bCs/>
                <w:sz w:val="28"/>
                <w:szCs w:val="28"/>
                <w:lang w:val="en-US" w:eastAsia="en-US"/>
              </w:rPr>
              <w:t>AMENITIES</w:t>
            </w:r>
          </w:p>
          <w:p w14:paraId="0C3AC10A" w14:textId="77777777" w:rsidR="002A1DC8" w:rsidRPr="000442A3" w:rsidRDefault="002A1DC8" w:rsidP="000442A3">
            <w:pPr>
              <w:spacing w:after="0" w:line="240" w:lineRule="auto"/>
              <w:ind w:left="0"/>
              <w:jc w:val="center"/>
              <w:rPr>
                <w:rFonts w:ascii="Calibri" w:hAnsi="Calibri"/>
                <w:sz w:val="28"/>
                <w:szCs w:val="28"/>
                <w:lang w:val="en-US" w:eastAsia="en-US"/>
              </w:rPr>
            </w:pPr>
          </w:p>
        </w:tc>
      </w:tr>
      <w:tr w:rsidR="00576CA0" w:rsidRPr="000442A3" w14:paraId="57CDCF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7D2"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SWIMMING POOL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6B2"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INDOOR GAMES</w:t>
            </w:r>
          </w:p>
        </w:tc>
      </w:tr>
      <w:tr w:rsidR="00576CA0" w:rsidRPr="000442A3" w14:paraId="103369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6E1"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GARDEN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FD3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PRESENTATION ROOM</w:t>
            </w:r>
          </w:p>
        </w:tc>
      </w:tr>
      <w:tr w:rsidR="00576CA0" w:rsidRPr="000442A3" w14:paraId="7DBF5A8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358E"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CHILDREN PLAY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C413B"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COFFEE TABLE</w:t>
            </w:r>
          </w:p>
        </w:tc>
      </w:tr>
      <w:tr w:rsidR="00576CA0" w:rsidRPr="000442A3" w14:paraId="28AB93F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0FE5"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CHESS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860E"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DANCE FLOOR</w:t>
            </w:r>
          </w:p>
        </w:tc>
      </w:tr>
      <w:tr w:rsidR="00576CA0" w:rsidRPr="000442A3" w14:paraId="3C0555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82C24"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SENIOR CITIZEN ALLEY</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250DF"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WASH ROOMS</w:t>
            </w:r>
          </w:p>
        </w:tc>
      </w:tr>
      <w:tr w:rsidR="00576CA0" w:rsidRPr="000442A3" w14:paraId="617174A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0805A"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FULLY EQUIPPED GYM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8C59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PROVISION FOR MUSIC SYSTEM</w:t>
            </w:r>
          </w:p>
        </w:tc>
      </w:tr>
      <w:tr w:rsidR="00576CA0" w:rsidRPr="000442A3" w14:paraId="16DE722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826"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A TODDLERS SAFE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A674"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CHARGING POINTS</w:t>
            </w:r>
          </w:p>
        </w:tc>
      </w:tr>
      <w:tr w:rsidR="000D36B9" w:rsidRPr="000442A3" w14:paraId="743AB715" w14:textId="77777777" w:rsidTr="000D36B9">
        <w:trPr>
          <w:trHeight w:val="300"/>
        </w:trPr>
        <w:tc>
          <w:tcPr>
            <w:tcW w:w="9180" w:type="dxa"/>
            <w:gridSpan w:val="2"/>
            <w:tcBorders>
              <w:top w:val="single" w:sz="4" w:space="0" w:color="auto"/>
              <w:bottom w:val="single" w:sz="4" w:space="0" w:color="auto"/>
            </w:tcBorders>
            <w:shd w:val="clear" w:color="auto" w:fill="auto"/>
            <w:noWrap/>
            <w:vAlign w:val="bottom"/>
            <w:hideMark/>
          </w:tcPr>
          <w:p w14:paraId="6ECE1CFB"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  </w:t>
            </w:r>
          </w:p>
        </w:tc>
      </w:tr>
      <w:tr w:rsidR="00576CA0" w:rsidRPr="000442A3" w14:paraId="7F4677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E943F" w14:textId="77777777" w:rsidR="00576CA0" w:rsidRPr="000442A3" w:rsidRDefault="00576CA0"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9F2D9" w14:textId="77777777" w:rsidR="00576CA0" w:rsidRPr="000442A3" w:rsidRDefault="00576CA0"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TILES</w:t>
            </w:r>
          </w:p>
        </w:tc>
      </w:tr>
      <w:tr w:rsidR="00576CA0" w:rsidRPr="000442A3" w14:paraId="145DE8F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8FB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99F" w14:textId="77777777" w:rsidR="00576CA0" w:rsidRPr="000442A3" w:rsidRDefault="00576CA0"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DADO TILES IN WASHROOM AND ABOVE  KITCHEN PLATFORM</w:t>
            </w:r>
          </w:p>
        </w:tc>
      </w:tr>
      <w:tr w:rsidR="00576CA0" w:rsidRPr="000442A3" w14:paraId="2504DE7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04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5DE5" w14:textId="77777777" w:rsidR="00576CA0" w:rsidRPr="000442A3" w:rsidRDefault="00576CA0"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3AAA055C"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6D6CDD3" w14:textId="77777777" w:rsidR="000D36B9" w:rsidRPr="000442A3" w:rsidRDefault="000D36B9" w:rsidP="000442A3">
            <w:pPr>
              <w:spacing w:after="0" w:line="240" w:lineRule="auto"/>
              <w:ind w:left="240"/>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39A2EEA5"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065308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C76F6"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8C7B5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FLOORING</w:t>
            </w:r>
          </w:p>
        </w:tc>
      </w:tr>
      <w:tr w:rsidR="000D36B9" w:rsidRPr="000442A3" w14:paraId="2580420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203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7AF"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800 x  800 VITRIFIED TILES IN BEDROOMS, LIVING ROOMS, AND  KITCHEN</w:t>
            </w:r>
          </w:p>
        </w:tc>
      </w:tr>
      <w:tr w:rsidR="000D36B9" w:rsidRPr="000442A3" w14:paraId="481FE23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BF8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2025"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ANTI-SKID FLOOR TILES IN WASHROOM, TOILET, AND TERRACE</w:t>
            </w:r>
          </w:p>
        </w:tc>
      </w:tr>
      <w:tr w:rsidR="000D36B9" w:rsidRPr="000442A3" w14:paraId="777AC35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A36295B"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5ADD510A"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4DD77B7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A42710"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B5779"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BEDROOM</w:t>
            </w:r>
          </w:p>
        </w:tc>
      </w:tr>
      <w:tr w:rsidR="000D36B9" w:rsidRPr="000442A3" w14:paraId="6F88339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B0FC"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D94F4"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BOTH SIDE LAMINATED FLUSH DOORS</w:t>
            </w:r>
          </w:p>
        </w:tc>
      </w:tr>
      <w:tr w:rsidR="000D36B9" w:rsidRPr="000442A3" w14:paraId="5BD249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F6D8F"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FB2A"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AC PROVISION IN MASTER BEDROOM</w:t>
            </w:r>
          </w:p>
        </w:tc>
      </w:tr>
      <w:tr w:rsidR="000D36B9" w:rsidRPr="000442A3" w14:paraId="1E8F3B8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6FE"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B6EC"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ALL ELECTRICAL POINTS AS PER ELECTRICAL LAYOUT</w:t>
            </w:r>
          </w:p>
        </w:tc>
      </w:tr>
      <w:tr w:rsidR="000D36B9" w:rsidRPr="000442A3" w14:paraId="5A40B8F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A6714"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15257"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581657F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0056C40"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6B16786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10EF8F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38B3A8"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ECO FEATURE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511E94"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TERRACE</w:t>
            </w:r>
          </w:p>
        </w:tc>
      </w:tr>
      <w:tr w:rsidR="000D36B9" w:rsidRPr="000442A3" w14:paraId="1529A1EA"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31153"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69F4"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SS RAILLING WITH TOUGHENED LAMINATED GLASS</w:t>
            </w:r>
          </w:p>
        </w:tc>
      </w:tr>
      <w:tr w:rsidR="000D36B9" w:rsidRPr="000442A3" w14:paraId="58119CC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39D"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A46D"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GRANITE COUNTER PROVIDE WITH CHARGING POINT</w:t>
            </w:r>
          </w:p>
        </w:tc>
      </w:tr>
      <w:tr w:rsidR="000D36B9" w:rsidRPr="000442A3" w14:paraId="115AD1F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36B83418"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53B3403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1EB3E42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7644D2B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hideMark/>
          </w:tcPr>
          <w:p w14:paraId="495547F8"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lastRenderedPageBreak/>
              <w:t> </w:t>
            </w:r>
          </w:p>
          <w:p w14:paraId="67B6CEA2" w14:textId="77777777" w:rsidR="000D36B9" w:rsidRPr="000442A3" w:rsidRDefault="000D36B9" w:rsidP="000442A3">
            <w:pPr>
              <w:spacing w:after="0" w:line="240" w:lineRule="auto"/>
              <w:ind w:left="0"/>
              <w:jc w:val="left"/>
              <w:rPr>
                <w:rFonts w:ascii="Calibri" w:hAnsi="Calibri"/>
                <w:sz w:val="28"/>
                <w:szCs w:val="28"/>
                <w:lang w:val="en-US" w:eastAsia="en-US"/>
              </w:rPr>
            </w:pPr>
          </w:p>
          <w:p w14:paraId="6B21F903"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B06A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35BD88"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lastRenderedPageBreak/>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4EB36"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PLUMBING</w:t>
            </w:r>
          </w:p>
        </w:tc>
      </w:tr>
      <w:tr w:rsidR="000D36B9" w:rsidRPr="000442A3" w14:paraId="1DECA65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3BD3E"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EB8F"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INTELLIGENT PLUMBING WITH CONCEALED PIPES</w:t>
            </w:r>
          </w:p>
        </w:tc>
      </w:tr>
      <w:tr w:rsidR="000D36B9" w:rsidRPr="000442A3" w14:paraId="2ACE6C5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25D5"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62821"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SANITARY AND BATH FITTINGS</w:t>
            </w:r>
          </w:p>
        </w:tc>
      </w:tr>
      <w:tr w:rsidR="000D36B9" w:rsidRPr="000442A3" w14:paraId="1BE8F10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B366"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249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JAGUAR OR EQUIVALENT MAKE BATH FITTINGS</w:t>
            </w:r>
          </w:p>
        </w:tc>
      </w:tr>
      <w:tr w:rsidR="000D36B9" w:rsidRPr="000442A3" w14:paraId="32BAEA7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42470"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B6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GEYSER PROVISION IN ONE BATHROOM</w:t>
            </w:r>
          </w:p>
        </w:tc>
      </w:tr>
      <w:tr w:rsidR="000D36B9" w:rsidRPr="000442A3" w14:paraId="118152A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7C15BA7"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hideMark/>
          </w:tcPr>
          <w:p w14:paraId="5FE5E4A4"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0E90295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4C99CD"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B50BBC"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WASHROOM</w:t>
            </w:r>
          </w:p>
        </w:tc>
      </w:tr>
      <w:tr w:rsidR="000D36B9" w:rsidRPr="000442A3" w14:paraId="1861D3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E4312"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3 TR</w:t>
            </w:r>
            <w:r w:rsidR="00C153E6" w:rsidRPr="000442A3">
              <w:rPr>
                <w:rFonts w:ascii="Calibri" w:hAnsi="Calibri"/>
                <w:sz w:val="28"/>
                <w:szCs w:val="28"/>
                <w:lang w:val="en-US" w:eastAsia="en-US"/>
              </w:rPr>
              <w:t>A</w:t>
            </w:r>
            <w:r w:rsidRPr="000442A3">
              <w:rPr>
                <w:rFonts w:ascii="Calibri" w:hAnsi="Calibri"/>
                <w:sz w:val="28"/>
                <w:szCs w:val="28"/>
                <w:lang w:val="en-US" w:eastAsia="en-US"/>
              </w:rPr>
              <w:t>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FF54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GRANITE DOOR FRAME WITH BOTH SIDE LAMINATED FLUSH DOORS</w:t>
            </w:r>
          </w:p>
        </w:tc>
      </w:tr>
      <w:tr w:rsidR="000D36B9" w:rsidRPr="000442A3" w14:paraId="743209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88CE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54F5"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CPV</w:t>
            </w:r>
            <w:r w:rsidR="005C3FF7" w:rsidRPr="000442A3">
              <w:rPr>
                <w:rFonts w:ascii="Calibri" w:hAnsi="Calibri"/>
                <w:sz w:val="28"/>
                <w:szCs w:val="28"/>
                <w:lang w:val="en-US" w:eastAsia="en-US"/>
              </w:rPr>
              <w:t>C</w:t>
            </w:r>
            <w:r w:rsidRPr="000442A3">
              <w:rPr>
                <w:rFonts w:ascii="Calibri" w:hAnsi="Calibri"/>
                <w:sz w:val="28"/>
                <w:szCs w:val="28"/>
                <w:lang w:val="en-US" w:eastAsia="en-US"/>
              </w:rPr>
              <w:t xml:space="preserve"> PLUMBING AND SANITARY WARE</w:t>
            </w:r>
          </w:p>
        </w:tc>
      </w:tr>
      <w:tr w:rsidR="000D36B9" w:rsidRPr="000442A3" w14:paraId="06FD43E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60851"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DB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GLAZED TILES UPTO 7’ HEIGHT</w:t>
            </w:r>
          </w:p>
        </w:tc>
      </w:tr>
      <w:tr w:rsidR="000D36B9" w:rsidRPr="000442A3" w14:paraId="367B27F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D143"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FBBF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EXHAUST FAN PROVISION AND ELECTRIC BOILER POINT</w:t>
            </w:r>
          </w:p>
        </w:tc>
      </w:tr>
      <w:tr w:rsidR="000D36B9" w:rsidRPr="000442A3" w14:paraId="026981D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B0EF"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981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SOLAR WATER HEATER IN MASTER TOILET</w:t>
            </w:r>
          </w:p>
        </w:tc>
      </w:tr>
      <w:tr w:rsidR="000D36B9" w:rsidRPr="000442A3" w14:paraId="72C575F1"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24A66E12"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tcPr>
          <w:p w14:paraId="1FD96A08"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526A1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91DE"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CABA1A" w14:textId="77777777" w:rsidR="000D36B9" w:rsidRPr="000442A3" w:rsidRDefault="000D36B9" w:rsidP="000442A3">
            <w:pPr>
              <w:spacing w:after="0" w:line="240" w:lineRule="auto"/>
              <w:ind w:left="0" w:firstLineChars="58" w:firstLine="163"/>
              <w:jc w:val="left"/>
              <w:rPr>
                <w:rFonts w:ascii="Calibri" w:hAnsi="Calibri"/>
                <w:b/>
                <w:bCs/>
                <w:sz w:val="28"/>
                <w:szCs w:val="28"/>
                <w:lang w:val="en-US" w:eastAsia="en-US"/>
              </w:rPr>
            </w:pPr>
            <w:r w:rsidRPr="000442A3">
              <w:rPr>
                <w:rFonts w:ascii="Calibri" w:hAnsi="Calibri"/>
                <w:b/>
                <w:bCs/>
                <w:sz w:val="28"/>
                <w:szCs w:val="28"/>
                <w:lang w:val="en-US" w:eastAsia="en-US"/>
              </w:rPr>
              <w:t>ELECTRICAL</w:t>
            </w:r>
          </w:p>
        </w:tc>
      </w:tr>
      <w:tr w:rsidR="000D36B9" w:rsidRPr="000442A3" w14:paraId="01AD60E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CA489"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EDB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CONCEALED FIRE RETARDANT LOW SMOKE COPPER WIRES</w:t>
            </w:r>
          </w:p>
        </w:tc>
      </w:tr>
      <w:tr w:rsidR="000D36B9" w:rsidRPr="000442A3" w14:paraId="3C76585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C21D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B025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CIRCUIT BREAKER</w:t>
            </w:r>
          </w:p>
        </w:tc>
      </w:tr>
      <w:tr w:rsidR="000D36B9" w:rsidRPr="000442A3" w14:paraId="25E5B88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ED8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F0B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TV AND TELEPHONE POINTS IN LIVING AND ONE BEDROOM</w:t>
            </w:r>
          </w:p>
        </w:tc>
      </w:tr>
      <w:tr w:rsidR="000D36B9" w:rsidRPr="000442A3" w14:paraId="5B9E099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E10A"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4034"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MODULAR SWITCHES</w:t>
            </w:r>
          </w:p>
        </w:tc>
      </w:tr>
      <w:tr w:rsidR="000D36B9" w:rsidRPr="000442A3" w14:paraId="0A0658E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2EC0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694C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SPLIT AC PROVISION IN ONE BEDROOM</w:t>
            </w:r>
          </w:p>
        </w:tc>
      </w:tr>
      <w:tr w:rsidR="000D36B9" w:rsidRPr="000442A3" w14:paraId="1584DD6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21E"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5777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FRIDGE, OVEN AND FOOD PROCESSOR POINT IN KITCHEN</w:t>
            </w:r>
          </w:p>
        </w:tc>
      </w:tr>
      <w:tr w:rsidR="000D36B9" w:rsidRPr="000442A3" w14:paraId="3018EBA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EBC12"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1B77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PROVISION FOR EXHAUST FAN IN KITCHEN AND WASHROOM</w:t>
            </w:r>
          </w:p>
        </w:tc>
      </w:tr>
    </w:tbl>
    <w:p w14:paraId="47167808" w14:textId="77777777" w:rsidR="00576CA0" w:rsidRPr="000442A3" w:rsidRDefault="00576CA0" w:rsidP="000442A3">
      <w:pPr>
        <w:spacing w:after="160" w:line="276" w:lineRule="auto"/>
        <w:ind w:left="0"/>
        <w:jc w:val="center"/>
        <w:rPr>
          <w:rFonts w:ascii="Bookman Old Style" w:hAnsi="Bookman Old Style"/>
          <w:b/>
          <w:bCs/>
          <w:color w:val="auto"/>
          <w:sz w:val="24"/>
          <w:szCs w:val="24"/>
          <w:u w:val="single"/>
        </w:rPr>
      </w:pPr>
    </w:p>
    <w:p w14:paraId="4407B47B" w14:textId="77777777" w:rsidR="00B44251" w:rsidRPr="000442A3" w:rsidRDefault="00924C1B" w:rsidP="000442A3">
      <w:pPr>
        <w:tabs>
          <w:tab w:val="center" w:pos="4488"/>
          <w:tab w:val="left" w:pos="7882"/>
        </w:tabs>
        <w:spacing w:after="0" w:line="276" w:lineRule="auto"/>
        <w:jc w:val="left"/>
        <w:rPr>
          <w:rFonts w:ascii="Bookman Old Style" w:hAnsi="Bookman Old Style"/>
          <w:b/>
          <w:bCs/>
          <w:color w:val="auto"/>
          <w:sz w:val="24"/>
          <w:szCs w:val="24"/>
        </w:rPr>
      </w:pPr>
      <w:r w:rsidRPr="000442A3">
        <w:rPr>
          <w:rFonts w:ascii="Bookman Old Style" w:hAnsi="Bookman Old Style"/>
          <w:b/>
          <w:bCs/>
          <w:color w:val="auto"/>
          <w:sz w:val="24"/>
          <w:szCs w:val="24"/>
        </w:rPr>
        <w:br w:type="page"/>
      </w:r>
      <w:r w:rsidR="00044091" w:rsidRPr="000442A3">
        <w:rPr>
          <w:rFonts w:ascii="Bookman Old Style" w:hAnsi="Bookman Old Style"/>
          <w:b/>
          <w:bCs/>
          <w:color w:val="auto"/>
          <w:sz w:val="24"/>
          <w:szCs w:val="24"/>
        </w:rPr>
        <w:lastRenderedPageBreak/>
        <w:tab/>
      </w:r>
      <w:r w:rsidR="00B44251" w:rsidRPr="000442A3">
        <w:rPr>
          <w:rFonts w:ascii="Bookman Old Style" w:hAnsi="Bookman Old Style"/>
          <w:b/>
          <w:bCs/>
          <w:color w:val="auto"/>
          <w:sz w:val="24"/>
          <w:szCs w:val="24"/>
        </w:rPr>
        <w:t>ANNEXURE-F</w:t>
      </w:r>
      <w:r w:rsidR="00044091" w:rsidRPr="000442A3">
        <w:rPr>
          <w:rFonts w:ascii="Bookman Old Style" w:hAnsi="Bookman Old Style"/>
          <w:b/>
          <w:bCs/>
          <w:color w:val="auto"/>
          <w:sz w:val="24"/>
          <w:szCs w:val="24"/>
        </w:rPr>
        <w:tab/>
      </w:r>
    </w:p>
    <w:p w14:paraId="76A3A9E6" w14:textId="29D011F1" w:rsidR="00B44251" w:rsidRDefault="00B44251" w:rsidP="000442A3">
      <w:pPr>
        <w:spacing w:after="0" w:line="276" w:lineRule="auto"/>
        <w:ind w:left="360"/>
        <w:jc w:val="center"/>
        <w:rPr>
          <w:rFonts w:ascii="Bookman Old Style" w:hAnsi="Bookman Old Style"/>
          <w:color w:val="auto"/>
          <w:szCs w:val="24"/>
        </w:rPr>
      </w:pPr>
      <w:r w:rsidRPr="000442A3">
        <w:rPr>
          <w:rFonts w:ascii="Bookman Old Style" w:hAnsi="Bookman Old Style"/>
          <w:color w:val="auto"/>
          <w:szCs w:val="24"/>
        </w:rPr>
        <w:t xml:space="preserve">Certificate of Registration with </w:t>
      </w:r>
      <w:r w:rsidR="0009095F" w:rsidRPr="000442A3">
        <w:rPr>
          <w:rFonts w:ascii="Bookman Old Style" w:hAnsi="Bookman Old Style"/>
          <w:color w:val="auto"/>
          <w:szCs w:val="24"/>
        </w:rPr>
        <w:t>Maha</w:t>
      </w:r>
      <w:r w:rsidRPr="000442A3">
        <w:rPr>
          <w:rFonts w:ascii="Bookman Old Style" w:hAnsi="Bookman Old Style"/>
          <w:color w:val="auto"/>
          <w:szCs w:val="24"/>
        </w:rPr>
        <w:t>RERA</w:t>
      </w:r>
    </w:p>
    <w:p w14:paraId="6DDEB044" w14:textId="665EFE7D" w:rsidR="00361D07" w:rsidRPr="000442A3" w:rsidRDefault="00361D07" w:rsidP="00703251">
      <w:pPr>
        <w:spacing w:after="0" w:line="276" w:lineRule="auto"/>
        <w:ind w:left="-540"/>
        <w:jc w:val="center"/>
        <w:rPr>
          <w:rFonts w:ascii="Bookman Old Style" w:hAnsi="Bookman Old Style"/>
          <w:color w:val="auto"/>
          <w:szCs w:val="24"/>
        </w:rPr>
      </w:pPr>
      <w:r>
        <w:rPr>
          <w:noProof/>
          <w:lang w:val="en-US" w:eastAsia="en-US"/>
        </w:rPr>
        <w:drawing>
          <wp:inline distT="0" distB="0" distL="0" distR="0" wp14:anchorId="0D876496" wp14:editId="5B94FFEB">
            <wp:extent cx="5391154" cy="8688474"/>
            <wp:effectExtent l="190500" t="190500" r="190500" b="1892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3866" cy="8692845"/>
                    </a:xfrm>
                    <a:prstGeom prst="rect">
                      <a:avLst/>
                    </a:prstGeom>
                    <a:ln>
                      <a:noFill/>
                    </a:ln>
                    <a:effectLst>
                      <a:outerShdw blurRad="190500" algn="tl" rotWithShape="0">
                        <a:srgbClr val="000000">
                          <a:alpha val="70000"/>
                        </a:srgbClr>
                      </a:outerShdw>
                    </a:effectLst>
                  </pic:spPr>
                </pic:pic>
              </a:graphicData>
            </a:graphic>
          </wp:inline>
        </w:drawing>
      </w:r>
    </w:p>
    <w:p w14:paraId="4DD29A8B" w14:textId="139AA6EE" w:rsidR="00F34E78" w:rsidRPr="000442A3" w:rsidRDefault="00F34E78" w:rsidP="000442A3">
      <w:pPr>
        <w:spacing w:after="0" w:line="276" w:lineRule="auto"/>
        <w:ind w:left="-450"/>
        <w:jc w:val="center"/>
        <w:rPr>
          <w:rFonts w:ascii="Bookman Old Style" w:hAnsi="Bookman Old Style"/>
          <w:b/>
          <w:color w:val="auto"/>
          <w:sz w:val="24"/>
          <w:szCs w:val="24"/>
          <w:u w:val="single"/>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G</w:t>
      </w:r>
    </w:p>
    <w:p w14:paraId="3B37A0FA" w14:textId="1B9BD103" w:rsidR="00F94DD4" w:rsidRPr="000442A3" w:rsidRDefault="00AC7FFE" w:rsidP="000442A3">
      <w:pPr>
        <w:spacing w:after="240"/>
        <w:ind w:left="-630" w:right="-18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COMMENCEMENT CERTIFICATE</w:t>
      </w:r>
      <w:r w:rsidR="00F94DD4" w:rsidRPr="000442A3">
        <w:rPr>
          <w:noProof/>
          <w:lang w:val="en-US" w:eastAsia="en-US"/>
        </w:rPr>
        <w:drawing>
          <wp:inline distT="0" distB="0" distL="0" distR="0" wp14:anchorId="4A03C439" wp14:editId="625F5D91">
            <wp:extent cx="5766126" cy="8796551"/>
            <wp:effectExtent l="190500" t="190500" r="196850" b="195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708" cy="8805067"/>
                    </a:xfrm>
                    <a:prstGeom prst="rect">
                      <a:avLst/>
                    </a:prstGeom>
                    <a:ln>
                      <a:noFill/>
                    </a:ln>
                    <a:effectLst>
                      <a:outerShdw blurRad="190500" algn="tl" rotWithShape="0">
                        <a:srgbClr val="000000">
                          <a:alpha val="70000"/>
                        </a:srgbClr>
                      </a:outerShdw>
                    </a:effectLst>
                  </pic:spPr>
                </pic:pic>
              </a:graphicData>
            </a:graphic>
          </wp:inline>
        </w:drawing>
      </w:r>
    </w:p>
    <w:p w14:paraId="54D675FD" w14:textId="77777777" w:rsidR="00EE1462" w:rsidRPr="000442A3" w:rsidRDefault="00C640B8" w:rsidP="000442A3">
      <w:pPr>
        <w:spacing w:after="240"/>
        <w:ind w:left="-630" w:right="-180"/>
        <w:jc w:val="left"/>
        <w:rPr>
          <w:rFonts w:ascii="Bookman Old Style" w:hAnsi="Bookman Old Style"/>
          <w:b/>
          <w:color w:val="auto"/>
          <w:sz w:val="24"/>
          <w:szCs w:val="24"/>
          <w:u w:val="single"/>
        </w:rPr>
      </w:pPr>
      <w:r w:rsidRPr="000442A3">
        <w:rPr>
          <w:noProof/>
          <w:lang w:val="en-US" w:eastAsia="en-US"/>
        </w:rPr>
        <w:lastRenderedPageBreak/>
        <w:drawing>
          <wp:inline distT="0" distB="0" distL="0" distR="0" wp14:anchorId="68A84615" wp14:editId="2D93C26E">
            <wp:extent cx="5691685" cy="9222740"/>
            <wp:effectExtent l="190500" t="190500" r="194945" b="1879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85" cy="9222740"/>
                    </a:xfrm>
                    <a:prstGeom prst="rect">
                      <a:avLst/>
                    </a:prstGeom>
                    <a:ln>
                      <a:noFill/>
                    </a:ln>
                    <a:effectLst>
                      <a:outerShdw blurRad="190500" algn="tl" rotWithShape="0">
                        <a:srgbClr val="000000">
                          <a:alpha val="70000"/>
                        </a:srgbClr>
                      </a:outerShdw>
                    </a:effectLst>
                  </pic:spPr>
                </pic:pic>
              </a:graphicData>
            </a:graphic>
          </wp:inline>
        </w:drawing>
      </w:r>
    </w:p>
    <w:p w14:paraId="6E69AEB3" w14:textId="49CE7094" w:rsidR="005060B2" w:rsidRPr="000442A3" w:rsidRDefault="00EE1462" w:rsidP="000442A3">
      <w:pPr>
        <w:spacing w:after="240"/>
        <w:ind w:left="-630" w:right="-180"/>
        <w:jc w:val="center"/>
        <w:rPr>
          <w:rFonts w:ascii="Bookman Old Style" w:hAnsi="Bookman Old Style"/>
          <w:b/>
          <w:bCs/>
          <w:color w:val="auto"/>
          <w:sz w:val="24"/>
          <w:szCs w:val="24"/>
          <w:u w:val="double"/>
        </w:rPr>
      </w:pPr>
      <w:r w:rsidRPr="000442A3">
        <w:rPr>
          <w:noProof/>
          <w:lang w:val="en-US" w:eastAsia="en-US"/>
        </w:rPr>
        <w:lastRenderedPageBreak/>
        <w:drawing>
          <wp:inline distT="0" distB="0" distL="0" distR="0" wp14:anchorId="681CFE34" wp14:editId="3A16708D">
            <wp:extent cx="5684861" cy="9286240"/>
            <wp:effectExtent l="190500" t="190500" r="182880" b="1816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630" cy="9289130"/>
                    </a:xfrm>
                    <a:prstGeom prst="rect">
                      <a:avLst/>
                    </a:prstGeom>
                    <a:ln>
                      <a:noFill/>
                    </a:ln>
                    <a:effectLst>
                      <a:outerShdw blurRad="190500" algn="tl" rotWithShape="0">
                        <a:srgbClr val="000000">
                          <a:alpha val="70000"/>
                        </a:srgbClr>
                      </a:outerShdw>
                    </a:effectLst>
                  </pic:spPr>
                </pic:pic>
              </a:graphicData>
            </a:graphic>
          </wp:inline>
        </w:drawing>
      </w:r>
      <w:r w:rsidR="00E83E3E" w:rsidRPr="000442A3">
        <w:rPr>
          <w:noProof/>
          <w:lang w:val="en-US" w:eastAsia="en-US"/>
        </w:rPr>
        <w:lastRenderedPageBreak/>
        <w:drawing>
          <wp:inline distT="0" distB="0" distL="0" distR="0" wp14:anchorId="4E3E9B7A" wp14:editId="0DBC13AA">
            <wp:extent cx="5718981" cy="9209405"/>
            <wp:effectExtent l="190500" t="190500" r="186690" b="1822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550" cy="9211932"/>
                    </a:xfrm>
                    <a:prstGeom prst="rect">
                      <a:avLst/>
                    </a:prstGeom>
                    <a:ln>
                      <a:noFill/>
                    </a:ln>
                    <a:effectLst>
                      <a:outerShdw blurRad="190500" algn="tl" rotWithShape="0">
                        <a:srgbClr val="000000">
                          <a:alpha val="70000"/>
                        </a:srgbClr>
                      </a:outerShdw>
                    </a:effectLst>
                  </pic:spPr>
                </pic:pic>
              </a:graphicData>
            </a:graphic>
          </wp:inline>
        </w:drawing>
      </w:r>
      <w:r w:rsidR="000D2610" w:rsidRPr="000442A3">
        <w:rPr>
          <w:rFonts w:ascii="Bookman Old Style" w:hAnsi="Bookman Old Style"/>
          <w:b/>
          <w:color w:val="auto"/>
          <w:sz w:val="24"/>
          <w:szCs w:val="24"/>
          <w:u w:val="single"/>
        </w:rPr>
        <w:lastRenderedPageBreak/>
        <w:br w:type="textWrapping" w:clear="all"/>
      </w:r>
      <w:r w:rsidR="005060B2" w:rsidRPr="000442A3">
        <w:rPr>
          <w:rFonts w:ascii="Bookman Old Style" w:hAnsi="Bookman Old Style"/>
          <w:b/>
          <w:bCs/>
          <w:color w:val="auto"/>
          <w:sz w:val="24"/>
          <w:szCs w:val="24"/>
          <w:u w:val="double"/>
        </w:rPr>
        <w:t xml:space="preserve">PAN CARD OF THE </w:t>
      </w:r>
      <w:r w:rsidR="00D148EC" w:rsidRPr="000442A3">
        <w:rPr>
          <w:rFonts w:ascii="Bookman Old Style" w:hAnsi="Bookman Old Style"/>
          <w:b/>
          <w:bCs/>
          <w:color w:val="auto"/>
          <w:sz w:val="24"/>
          <w:szCs w:val="24"/>
          <w:u w:val="double"/>
        </w:rPr>
        <w:t>PROMOTER/</w:t>
      </w:r>
      <w:r w:rsidR="00D80086" w:rsidRPr="000442A3">
        <w:rPr>
          <w:rFonts w:ascii="Bookman Old Style" w:hAnsi="Bookman Old Style"/>
          <w:b/>
          <w:bCs/>
          <w:color w:val="auto"/>
          <w:sz w:val="24"/>
          <w:szCs w:val="24"/>
          <w:u w:val="double"/>
        </w:rPr>
        <w:t>ALLOTTEE</w:t>
      </w:r>
    </w:p>
    <w:p w14:paraId="675FFF69" w14:textId="77777777" w:rsidR="00942C8C" w:rsidRPr="000442A3" w:rsidRDefault="00942C8C" w:rsidP="000442A3">
      <w:pPr>
        <w:ind w:left="-630" w:right="-270"/>
        <w:jc w:val="center"/>
        <w:rPr>
          <w:rFonts w:ascii="Bookman Old Style" w:hAnsi="Bookman Old Style"/>
          <w:b/>
          <w:bCs/>
          <w:color w:val="auto"/>
          <w:sz w:val="24"/>
          <w:szCs w:val="24"/>
          <w:u w:val="single"/>
        </w:rPr>
      </w:pPr>
    </w:p>
    <w:p w14:paraId="7F6614CB" w14:textId="77777777" w:rsidR="00125B97" w:rsidRPr="009B0451" w:rsidRDefault="00125B97" w:rsidP="00125B97">
      <w:pPr>
        <w:spacing w:after="0" w:line="276" w:lineRule="auto"/>
        <w:ind w:left="0" w:right="-90"/>
        <w:jc w:val="center"/>
        <w:rPr>
          <w:rFonts w:ascii="Bookman Old Style" w:hAnsi="Bookman Old Style"/>
          <w:color w:val="auto"/>
          <w:sz w:val="24"/>
          <w:szCs w:val="24"/>
        </w:rPr>
      </w:pPr>
      <w:r>
        <w:rPr>
          <w:rFonts w:ascii="Bookman Old Style" w:hAnsi="Bookman Old Style"/>
          <w:noProof/>
          <w:color w:val="auto"/>
          <w:sz w:val="24"/>
          <w:szCs w:val="24"/>
          <w:lang w:val="en-US" w:eastAsia="en-US"/>
        </w:rPr>
        <w:drawing>
          <wp:inline distT="0" distB="0" distL="0" distR="0" wp14:anchorId="5F7C9A2F" wp14:editId="4A33D81D">
            <wp:extent cx="3777343" cy="24780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406" cy="2478114"/>
                    </a:xfrm>
                    <a:prstGeom prst="rect">
                      <a:avLst/>
                    </a:prstGeom>
                    <a:noFill/>
                    <a:ln>
                      <a:noFill/>
                    </a:ln>
                  </pic:spPr>
                </pic:pic>
              </a:graphicData>
            </a:graphic>
          </wp:inline>
        </w:drawing>
      </w:r>
    </w:p>
    <w:p w14:paraId="0A389C52" w14:textId="77777777" w:rsidR="00125B97" w:rsidRPr="00DB7C02" w:rsidRDefault="00125B97" w:rsidP="00125B97">
      <w:pPr>
        <w:spacing w:after="0" w:line="276" w:lineRule="auto"/>
        <w:ind w:left="-450"/>
        <w:jc w:val="center"/>
        <w:rPr>
          <w:rFonts w:ascii="Bookman Old Style" w:hAnsi="Bookman Old Style"/>
          <w:color w:val="auto"/>
          <w:sz w:val="24"/>
          <w:szCs w:val="24"/>
        </w:rPr>
      </w:pPr>
    </w:p>
    <w:p w14:paraId="38D1B0E9" w14:textId="77777777" w:rsidR="00125B97" w:rsidRPr="00DB7C02" w:rsidRDefault="00125B97" w:rsidP="00125B97">
      <w:pPr>
        <w:spacing w:after="0" w:line="276" w:lineRule="auto"/>
        <w:ind w:left="0"/>
        <w:jc w:val="center"/>
        <w:rPr>
          <w:rFonts w:ascii="Bookman Old Style" w:hAnsi="Bookman Old Style"/>
          <w:color w:val="auto"/>
          <w:sz w:val="24"/>
          <w:szCs w:val="24"/>
        </w:rPr>
      </w:pPr>
      <w:r>
        <w:rPr>
          <w:b/>
          <w:noProof/>
          <w:sz w:val="13"/>
          <w:lang w:val="en-US" w:eastAsia="en-US"/>
        </w:rPr>
        <mc:AlternateContent>
          <mc:Choice Requires="wpg">
            <w:drawing>
              <wp:inline distT="0" distB="0" distL="0" distR="0" wp14:anchorId="41F69E9C" wp14:editId="2D2FAADA">
                <wp:extent cx="3763554" cy="4528457"/>
                <wp:effectExtent l="0" t="0" r="8890" b="5715"/>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554" cy="4528457"/>
                          <a:chOff x="0" y="0"/>
                          <a:chExt cx="4904" cy="6291"/>
                        </a:xfrm>
                      </wpg:grpSpPr>
                      <pic:pic xmlns:pic="http://schemas.openxmlformats.org/drawingml/2006/picture">
                        <pic:nvPicPr>
                          <pic:cNvPr id="32"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4"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3072"/>
                            <a:ext cx="4862" cy="3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708CDE" id="Group 2" o:spid="_x0000_s1026" style="width:296.35pt;height:356.55pt;mso-position-horizontal-relative:char;mso-position-vertical-relative:line" coordsize="490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">
                <v:shape id="Picture 3" o:spid="_x0000_s1027" type="#_x0000_t75" style="position:absolute;width:4904;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LgXDAAAA2wAAAA8AAABkcnMvZG93bnJldi54bWxEj92KwjAUhO8XfIdwBG9EUyssWo0ii4rC&#10;3vjzAIfm2Fabk24TtX17Iyx4OczMN8x82ZhSPKh2hWUFo2EEgji1uuBMwfm0GUxAOI+ssbRMClpy&#10;sFx0vuaYaPvkAz2OPhMBwi5BBbn3VSKlS3My6Ia2Ig7exdYGfZB1JnWNzwA3pYyj6FsaLDgs5FjR&#10;T07p7Xg3CvZ4y6L+36Hvr+16V15k/Dttt0r1us1qBsJT4z/h//ZOKx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EuBcMAAADbAAAADwAAAAAAAAAAAAAAAACf&#10;AgAAZHJzL2Rvd25yZXYueG1sUEsFBgAAAAAEAAQA9wAAAI8DAAAAAA==&#10;">
                  <v:imagedata r:id="rId29" o:title=""/>
                </v:shape>
                <v:shape id="Picture 4" o:spid="_x0000_s1028" type="#_x0000_t75" style="position:absolute;left:4;top:3072;width:4862;height:3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7cvHAAAA2wAAAA8AAABkcnMvZG93bnJldi54bWxEj81rwkAUxO9C/4flFbwU3fhB0dRVRCyI&#10;h35EL94e2WcSm30bs9sY/evdQsHjMDO/YWaL1pSiodoVlhUM+hEI4tTqgjMF+917bwLCeWSNpWVS&#10;cCUHi/lTZ4axthf+pibxmQgQdjEqyL2vYildmpNB17cVcfCOtjbog6wzqWu8BLgp5TCKXqXBgsNC&#10;jhWtckp/kl+jYHo7vTTjyNHhdL5+fR7H5/VHslWq+9wu30B4av0j/N/eaAWjEfx9CT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i7cvHAAAA2wAAAA8AAAAAAAAAAAAA&#10;AAAAnwIAAGRycy9kb3ducmV2LnhtbFBLBQYAAAAABAAEAPcAAACTAwAAAAA=&#10;">
                  <v:imagedata r:id="rId30" o:title=""/>
                </v:shape>
                <w10:anchorlock/>
              </v:group>
            </w:pict>
          </mc:Fallback>
        </mc:AlternateContent>
      </w:r>
    </w:p>
    <w:sectPr w:rsidR="00125B97" w:rsidRPr="00DB7C02" w:rsidSect="00155134">
      <w:headerReference w:type="even" r:id="rId31"/>
      <w:headerReference w:type="default" r:id="rId32"/>
      <w:footerReference w:type="even" r:id="rId33"/>
      <w:footerReference w:type="default" r:id="rId34"/>
      <w:headerReference w:type="first" r:id="rId35"/>
      <w:footerReference w:type="first" r:id="rId36"/>
      <w:pgSz w:w="12240" w:h="20160" w:code="5"/>
      <w:pgMar w:top="3600" w:right="1440" w:bottom="1440" w:left="2160" w:header="720" w:footer="504"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B971F" w14:textId="77777777" w:rsidR="00943BE7" w:rsidRDefault="00943BE7">
      <w:pPr>
        <w:spacing w:after="0" w:line="240" w:lineRule="auto"/>
      </w:pPr>
      <w:r>
        <w:separator/>
      </w:r>
    </w:p>
  </w:endnote>
  <w:endnote w:type="continuationSeparator" w:id="0">
    <w:p w14:paraId="47895127" w14:textId="77777777" w:rsidR="00943BE7" w:rsidRDefault="00943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23528B" w:rsidRDefault="0023528B">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23528B" w:rsidRDefault="002352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23528B" w:rsidRDefault="0023528B">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F69FAE" w14:textId="77777777" w:rsidR="00943BE7" w:rsidRDefault="00943BE7">
      <w:pPr>
        <w:spacing w:after="0" w:line="240" w:lineRule="auto"/>
      </w:pPr>
      <w:r>
        <w:separator/>
      </w:r>
    </w:p>
  </w:footnote>
  <w:footnote w:type="continuationSeparator" w:id="0">
    <w:p w14:paraId="1977C81C" w14:textId="77777777" w:rsidR="00943BE7" w:rsidRDefault="00943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23528B" w:rsidRDefault="002352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77777777" w:rsidR="0023528B" w:rsidRDefault="0023528B">
    <w:pPr>
      <w:pStyle w:val="Header"/>
    </w:pPr>
    <w:sdt>
      <w:sdtPr>
        <w:id w:val="-1573345871"/>
        <w:docPartObj>
          <w:docPartGallery w:val="Page Numbers (Margins)"/>
          <w:docPartUnique/>
        </w:docPartObj>
      </w:sdtPr>
      <w:sdtContent>
        <w:r>
          <w:rPr>
            <w:noProof/>
            <w:lang w:val="en-US" w:eastAsia="en-US"/>
          </w:rPr>
          <mc:AlternateContent>
            <mc:Choice Requires="wps">
              <w:drawing>
                <wp:anchor distT="0" distB="0" distL="114300" distR="114300" simplePos="0" relativeHeight="251658240"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23528B" w:rsidRDefault="002352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DB45F2"/>
    <w:multiLevelType w:val="hybridMultilevel"/>
    <w:tmpl w:val="3878DCB0"/>
    <w:lvl w:ilvl="0" w:tplc="395603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4">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9"/>
  </w:num>
  <w:num w:numId="4">
    <w:abstractNumId w:val="2"/>
  </w:num>
  <w:num w:numId="5">
    <w:abstractNumId w:val="10"/>
  </w:num>
  <w:num w:numId="6">
    <w:abstractNumId w:val="5"/>
  </w:num>
  <w:num w:numId="7">
    <w:abstractNumId w:val="13"/>
  </w:num>
  <w:num w:numId="8">
    <w:abstractNumId w:val="16"/>
  </w:num>
  <w:num w:numId="9">
    <w:abstractNumId w:val="15"/>
  </w:num>
  <w:num w:numId="10">
    <w:abstractNumId w:val="11"/>
  </w:num>
  <w:num w:numId="11">
    <w:abstractNumId w:val="7"/>
  </w:num>
  <w:num w:numId="12">
    <w:abstractNumId w:val="18"/>
  </w:num>
  <w:num w:numId="13">
    <w:abstractNumId w:val="14"/>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6"/>
  </w:num>
  <w:num w:numId="18">
    <w:abstractNumId w:val="17"/>
  </w:num>
  <w:num w:numId="19">
    <w:abstractNumId w:val="1"/>
  </w:num>
  <w:num w:numId="20">
    <w:abstractNumId w:val="10"/>
    <w:lvlOverride w:ilvl="0">
      <w:startOverride w:val="1"/>
    </w:lvlOverride>
  </w:num>
  <w:num w:numId="21">
    <w:abstractNumId w:val="5"/>
    <w:lvlOverride w:ilvl="0">
      <w:startOverride w:val="1"/>
    </w:lvlOverride>
  </w:num>
  <w:num w:numId="22">
    <w:abstractNumId w:val="13"/>
    <w:lvlOverride w:ilvl="0">
      <w:startOverride w:val="1"/>
    </w:lvlOverride>
  </w:num>
  <w:num w:numId="2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67D"/>
    <w:rsid w:val="00005A0D"/>
    <w:rsid w:val="00005D4A"/>
    <w:rsid w:val="00006095"/>
    <w:rsid w:val="0000688B"/>
    <w:rsid w:val="000072E9"/>
    <w:rsid w:val="0001074A"/>
    <w:rsid w:val="000114DA"/>
    <w:rsid w:val="00011ABF"/>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26D"/>
    <w:rsid w:val="00037AB0"/>
    <w:rsid w:val="00037E12"/>
    <w:rsid w:val="00040E1F"/>
    <w:rsid w:val="00041C70"/>
    <w:rsid w:val="00044091"/>
    <w:rsid w:val="000442A3"/>
    <w:rsid w:val="00047F49"/>
    <w:rsid w:val="0005080A"/>
    <w:rsid w:val="0005159E"/>
    <w:rsid w:val="000519C7"/>
    <w:rsid w:val="00052B3F"/>
    <w:rsid w:val="00053152"/>
    <w:rsid w:val="000544D6"/>
    <w:rsid w:val="00056732"/>
    <w:rsid w:val="00060508"/>
    <w:rsid w:val="000606D9"/>
    <w:rsid w:val="000607D6"/>
    <w:rsid w:val="00060C11"/>
    <w:rsid w:val="000617E8"/>
    <w:rsid w:val="00063CF4"/>
    <w:rsid w:val="000644DE"/>
    <w:rsid w:val="000653CE"/>
    <w:rsid w:val="0006608E"/>
    <w:rsid w:val="0007025B"/>
    <w:rsid w:val="000704C0"/>
    <w:rsid w:val="00070AEF"/>
    <w:rsid w:val="00072C9A"/>
    <w:rsid w:val="00073150"/>
    <w:rsid w:val="00073511"/>
    <w:rsid w:val="00074244"/>
    <w:rsid w:val="00076CC9"/>
    <w:rsid w:val="00076E42"/>
    <w:rsid w:val="0008157A"/>
    <w:rsid w:val="00081B00"/>
    <w:rsid w:val="00084ACB"/>
    <w:rsid w:val="00086543"/>
    <w:rsid w:val="000876D4"/>
    <w:rsid w:val="000879B3"/>
    <w:rsid w:val="0009095F"/>
    <w:rsid w:val="000910B6"/>
    <w:rsid w:val="000914BE"/>
    <w:rsid w:val="000914F5"/>
    <w:rsid w:val="000934F1"/>
    <w:rsid w:val="00095F42"/>
    <w:rsid w:val="0009708D"/>
    <w:rsid w:val="000A0892"/>
    <w:rsid w:val="000A1505"/>
    <w:rsid w:val="000A3031"/>
    <w:rsid w:val="000A41DB"/>
    <w:rsid w:val="000A4A1D"/>
    <w:rsid w:val="000A4DD2"/>
    <w:rsid w:val="000A5635"/>
    <w:rsid w:val="000A6250"/>
    <w:rsid w:val="000B0587"/>
    <w:rsid w:val="000B287B"/>
    <w:rsid w:val="000B2B94"/>
    <w:rsid w:val="000B2F28"/>
    <w:rsid w:val="000B2F97"/>
    <w:rsid w:val="000B6D94"/>
    <w:rsid w:val="000B7263"/>
    <w:rsid w:val="000B7327"/>
    <w:rsid w:val="000C2FFA"/>
    <w:rsid w:val="000C41DA"/>
    <w:rsid w:val="000C467B"/>
    <w:rsid w:val="000C4BC1"/>
    <w:rsid w:val="000C540E"/>
    <w:rsid w:val="000C546A"/>
    <w:rsid w:val="000C56F6"/>
    <w:rsid w:val="000D0E0D"/>
    <w:rsid w:val="000D2599"/>
    <w:rsid w:val="000D2610"/>
    <w:rsid w:val="000D29AB"/>
    <w:rsid w:val="000D36B9"/>
    <w:rsid w:val="000D5E29"/>
    <w:rsid w:val="000E392D"/>
    <w:rsid w:val="000E4E93"/>
    <w:rsid w:val="000E50A8"/>
    <w:rsid w:val="000E5CC3"/>
    <w:rsid w:val="000E7B8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2EE"/>
    <w:rsid w:val="00115541"/>
    <w:rsid w:val="00116143"/>
    <w:rsid w:val="00120C61"/>
    <w:rsid w:val="001216C8"/>
    <w:rsid w:val="00121759"/>
    <w:rsid w:val="0012412A"/>
    <w:rsid w:val="00125B97"/>
    <w:rsid w:val="00126D79"/>
    <w:rsid w:val="00126FAF"/>
    <w:rsid w:val="001270AD"/>
    <w:rsid w:val="001357A5"/>
    <w:rsid w:val="00137127"/>
    <w:rsid w:val="0014176E"/>
    <w:rsid w:val="001422DE"/>
    <w:rsid w:val="00146A9B"/>
    <w:rsid w:val="00146D3B"/>
    <w:rsid w:val="00146F91"/>
    <w:rsid w:val="00147ECE"/>
    <w:rsid w:val="00150D7D"/>
    <w:rsid w:val="00152273"/>
    <w:rsid w:val="001531C2"/>
    <w:rsid w:val="00153B4E"/>
    <w:rsid w:val="00153C0F"/>
    <w:rsid w:val="00154AFC"/>
    <w:rsid w:val="00155134"/>
    <w:rsid w:val="00156273"/>
    <w:rsid w:val="001566BE"/>
    <w:rsid w:val="00160433"/>
    <w:rsid w:val="00160AC5"/>
    <w:rsid w:val="0016346B"/>
    <w:rsid w:val="00163A86"/>
    <w:rsid w:val="00163AB2"/>
    <w:rsid w:val="00164727"/>
    <w:rsid w:val="00164EE8"/>
    <w:rsid w:val="00165A80"/>
    <w:rsid w:val="001668CE"/>
    <w:rsid w:val="00167025"/>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90724"/>
    <w:rsid w:val="00195314"/>
    <w:rsid w:val="00195897"/>
    <w:rsid w:val="00196CDC"/>
    <w:rsid w:val="001A029E"/>
    <w:rsid w:val="001A03E4"/>
    <w:rsid w:val="001A2242"/>
    <w:rsid w:val="001A26CC"/>
    <w:rsid w:val="001A6109"/>
    <w:rsid w:val="001A640B"/>
    <w:rsid w:val="001A6D26"/>
    <w:rsid w:val="001B0C7A"/>
    <w:rsid w:val="001B30C3"/>
    <w:rsid w:val="001B30C9"/>
    <w:rsid w:val="001C030D"/>
    <w:rsid w:val="001C22BD"/>
    <w:rsid w:val="001C2477"/>
    <w:rsid w:val="001C3704"/>
    <w:rsid w:val="001C3A3D"/>
    <w:rsid w:val="001C5971"/>
    <w:rsid w:val="001C5B4B"/>
    <w:rsid w:val="001C7AE1"/>
    <w:rsid w:val="001C7E6D"/>
    <w:rsid w:val="001D0BA5"/>
    <w:rsid w:val="001D31DF"/>
    <w:rsid w:val="001D4C15"/>
    <w:rsid w:val="001D6180"/>
    <w:rsid w:val="001D631F"/>
    <w:rsid w:val="001D6AF8"/>
    <w:rsid w:val="001D7311"/>
    <w:rsid w:val="001D77E4"/>
    <w:rsid w:val="001E07BA"/>
    <w:rsid w:val="001E23B3"/>
    <w:rsid w:val="001E5B2C"/>
    <w:rsid w:val="001E5F42"/>
    <w:rsid w:val="001E6451"/>
    <w:rsid w:val="001E646F"/>
    <w:rsid w:val="001E71D4"/>
    <w:rsid w:val="001F0EC1"/>
    <w:rsid w:val="001F2440"/>
    <w:rsid w:val="001F2647"/>
    <w:rsid w:val="001F26A8"/>
    <w:rsid w:val="001F2BB2"/>
    <w:rsid w:val="001F44F6"/>
    <w:rsid w:val="001F4B04"/>
    <w:rsid w:val="001F661C"/>
    <w:rsid w:val="001F7B3C"/>
    <w:rsid w:val="00200CE8"/>
    <w:rsid w:val="00201EEE"/>
    <w:rsid w:val="00202290"/>
    <w:rsid w:val="00202DA3"/>
    <w:rsid w:val="002035B8"/>
    <w:rsid w:val="00205818"/>
    <w:rsid w:val="0021118C"/>
    <w:rsid w:val="00211B4B"/>
    <w:rsid w:val="00215C69"/>
    <w:rsid w:val="002174C3"/>
    <w:rsid w:val="00220310"/>
    <w:rsid w:val="00221B98"/>
    <w:rsid w:val="00222BEC"/>
    <w:rsid w:val="00230C74"/>
    <w:rsid w:val="00230F55"/>
    <w:rsid w:val="00233960"/>
    <w:rsid w:val="0023414D"/>
    <w:rsid w:val="002341BE"/>
    <w:rsid w:val="00234494"/>
    <w:rsid w:val="002344BB"/>
    <w:rsid w:val="0023528B"/>
    <w:rsid w:val="00236299"/>
    <w:rsid w:val="0024301C"/>
    <w:rsid w:val="002458D1"/>
    <w:rsid w:val="00246C52"/>
    <w:rsid w:val="00247D35"/>
    <w:rsid w:val="00247E65"/>
    <w:rsid w:val="00247F43"/>
    <w:rsid w:val="00251847"/>
    <w:rsid w:val="002601D9"/>
    <w:rsid w:val="00260509"/>
    <w:rsid w:val="002607CA"/>
    <w:rsid w:val="00262BCA"/>
    <w:rsid w:val="002660F7"/>
    <w:rsid w:val="00267973"/>
    <w:rsid w:val="00270369"/>
    <w:rsid w:val="002705BC"/>
    <w:rsid w:val="00271DE8"/>
    <w:rsid w:val="00272587"/>
    <w:rsid w:val="00273D03"/>
    <w:rsid w:val="00276670"/>
    <w:rsid w:val="0028149C"/>
    <w:rsid w:val="00281602"/>
    <w:rsid w:val="00283C54"/>
    <w:rsid w:val="00285009"/>
    <w:rsid w:val="00286DCA"/>
    <w:rsid w:val="00290699"/>
    <w:rsid w:val="0029394F"/>
    <w:rsid w:val="00294694"/>
    <w:rsid w:val="00294C74"/>
    <w:rsid w:val="002952B0"/>
    <w:rsid w:val="002964ED"/>
    <w:rsid w:val="00296505"/>
    <w:rsid w:val="00296C4B"/>
    <w:rsid w:val="00297393"/>
    <w:rsid w:val="002A0076"/>
    <w:rsid w:val="002A1020"/>
    <w:rsid w:val="002A1149"/>
    <w:rsid w:val="002A1DC8"/>
    <w:rsid w:val="002A26D3"/>
    <w:rsid w:val="002A2861"/>
    <w:rsid w:val="002A40C6"/>
    <w:rsid w:val="002A4E84"/>
    <w:rsid w:val="002A4FD0"/>
    <w:rsid w:val="002A5C47"/>
    <w:rsid w:val="002A6AFF"/>
    <w:rsid w:val="002B02EA"/>
    <w:rsid w:val="002B1591"/>
    <w:rsid w:val="002B351A"/>
    <w:rsid w:val="002B4804"/>
    <w:rsid w:val="002B4FF9"/>
    <w:rsid w:val="002B5B5E"/>
    <w:rsid w:val="002B5FAE"/>
    <w:rsid w:val="002B76A5"/>
    <w:rsid w:val="002C29AF"/>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2381"/>
    <w:rsid w:val="003145B9"/>
    <w:rsid w:val="00315762"/>
    <w:rsid w:val="00315DB5"/>
    <w:rsid w:val="00317ED7"/>
    <w:rsid w:val="00320272"/>
    <w:rsid w:val="003205F1"/>
    <w:rsid w:val="003206E9"/>
    <w:rsid w:val="00320E06"/>
    <w:rsid w:val="003218A1"/>
    <w:rsid w:val="00322DD1"/>
    <w:rsid w:val="003234DA"/>
    <w:rsid w:val="00324476"/>
    <w:rsid w:val="0032558E"/>
    <w:rsid w:val="00325F10"/>
    <w:rsid w:val="0032669D"/>
    <w:rsid w:val="00326917"/>
    <w:rsid w:val="00330738"/>
    <w:rsid w:val="003311F6"/>
    <w:rsid w:val="00332746"/>
    <w:rsid w:val="00332BDA"/>
    <w:rsid w:val="00333CA6"/>
    <w:rsid w:val="00334236"/>
    <w:rsid w:val="003348CB"/>
    <w:rsid w:val="00335CA7"/>
    <w:rsid w:val="00335F27"/>
    <w:rsid w:val="003371E3"/>
    <w:rsid w:val="00337B3C"/>
    <w:rsid w:val="003402B4"/>
    <w:rsid w:val="00340AE2"/>
    <w:rsid w:val="00342357"/>
    <w:rsid w:val="003427D8"/>
    <w:rsid w:val="00343493"/>
    <w:rsid w:val="00345629"/>
    <w:rsid w:val="0034635A"/>
    <w:rsid w:val="00346669"/>
    <w:rsid w:val="00351B3D"/>
    <w:rsid w:val="00355735"/>
    <w:rsid w:val="003577E4"/>
    <w:rsid w:val="00361A58"/>
    <w:rsid w:val="00361B48"/>
    <w:rsid w:val="00361D07"/>
    <w:rsid w:val="00362573"/>
    <w:rsid w:val="00364446"/>
    <w:rsid w:val="003666D0"/>
    <w:rsid w:val="003667A2"/>
    <w:rsid w:val="00367085"/>
    <w:rsid w:val="00367938"/>
    <w:rsid w:val="00370157"/>
    <w:rsid w:val="0037056C"/>
    <w:rsid w:val="003758FC"/>
    <w:rsid w:val="003772AC"/>
    <w:rsid w:val="00377FD3"/>
    <w:rsid w:val="003814CA"/>
    <w:rsid w:val="0038261D"/>
    <w:rsid w:val="00384E90"/>
    <w:rsid w:val="003859AE"/>
    <w:rsid w:val="00387701"/>
    <w:rsid w:val="003878F6"/>
    <w:rsid w:val="00387DFE"/>
    <w:rsid w:val="003907C8"/>
    <w:rsid w:val="0039081C"/>
    <w:rsid w:val="003916A1"/>
    <w:rsid w:val="00391F87"/>
    <w:rsid w:val="0039230A"/>
    <w:rsid w:val="00395F63"/>
    <w:rsid w:val="0039723E"/>
    <w:rsid w:val="00397389"/>
    <w:rsid w:val="003A0F37"/>
    <w:rsid w:val="003A0FA4"/>
    <w:rsid w:val="003A113F"/>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C7022"/>
    <w:rsid w:val="003D07F1"/>
    <w:rsid w:val="003D2B03"/>
    <w:rsid w:val="003D2CB0"/>
    <w:rsid w:val="003D3D06"/>
    <w:rsid w:val="003D42CC"/>
    <w:rsid w:val="003D6466"/>
    <w:rsid w:val="003D6BC9"/>
    <w:rsid w:val="003D7229"/>
    <w:rsid w:val="003D7726"/>
    <w:rsid w:val="003E1F00"/>
    <w:rsid w:val="003E2DAF"/>
    <w:rsid w:val="003E3003"/>
    <w:rsid w:val="003E3682"/>
    <w:rsid w:val="003E4644"/>
    <w:rsid w:val="003E4F64"/>
    <w:rsid w:val="003E5A96"/>
    <w:rsid w:val="003F0356"/>
    <w:rsid w:val="003F0AA8"/>
    <w:rsid w:val="003F23F7"/>
    <w:rsid w:val="003F61DC"/>
    <w:rsid w:val="003F6D77"/>
    <w:rsid w:val="003F6EEC"/>
    <w:rsid w:val="003F745D"/>
    <w:rsid w:val="003F7A3A"/>
    <w:rsid w:val="00400FAD"/>
    <w:rsid w:val="0040349E"/>
    <w:rsid w:val="004037F0"/>
    <w:rsid w:val="004052DB"/>
    <w:rsid w:val="00406034"/>
    <w:rsid w:val="00406D99"/>
    <w:rsid w:val="00407438"/>
    <w:rsid w:val="00410122"/>
    <w:rsid w:val="004124DA"/>
    <w:rsid w:val="00413145"/>
    <w:rsid w:val="00414C1E"/>
    <w:rsid w:val="00415145"/>
    <w:rsid w:val="004166D0"/>
    <w:rsid w:val="004201B3"/>
    <w:rsid w:val="004211FF"/>
    <w:rsid w:val="00421DB3"/>
    <w:rsid w:val="00422DB3"/>
    <w:rsid w:val="00423AB5"/>
    <w:rsid w:val="0043321F"/>
    <w:rsid w:val="00434232"/>
    <w:rsid w:val="004349E2"/>
    <w:rsid w:val="00434F6A"/>
    <w:rsid w:val="004435A4"/>
    <w:rsid w:val="00443D2A"/>
    <w:rsid w:val="00444B08"/>
    <w:rsid w:val="00444C19"/>
    <w:rsid w:val="004468E0"/>
    <w:rsid w:val="00446F30"/>
    <w:rsid w:val="004478D0"/>
    <w:rsid w:val="00452D83"/>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2353"/>
    <w:rsid w:val="0048659D"/>
    <w:rsid w:val="00487806"/>
    <w:rsid w:val="00487B67"/>
    <w:rsid w:val="0049003D"/>
    <w:rsid w:val="004919F6"/>
    <w:rsid w:val="0049270F"/>
    <w:rsid w:val="00495A1E"/>
    <w:rsid w:val="00495ABE"/>
    <w:rsid w:val="00495BDC"/>
    <w:rsid w:val="00497D06"/>
    <w:rsid w:val="004A0488"/>
    <w:rsid w:val="004A089D"/>
    <w:rsid w:val="004A0E4E"/>
    <w:rsid w:val="004A1AD9"/>
    <w:rsid w:val="004A432E"/>
    <w:rsid w:val="004A5865"/>
    <w:rsid w:val="004A5BDD"/>
    <w:rsid w:val="004A7732"/>
    <w:rsid w:val="004B3B8D"/>
    <w:rsid w:val="004B4A57"/>
    <w:rsid w:val="004B52E4"/>
    <w:rsid w:val="004B6AA6"/>
    <w:rsid w:val="004C15C0"/>
    <w:rsid w:val="004C1F70"/>
    <w:rsid w:val="004C2B83"/>
    <w:rsid w:val="004C2BA7"/>
    <w:rsid w:val="004C3219"/>
    <w:rsid w:val="004C4DF6"/>
    <w:rsid w:val="004C5133"/>
    <w:rsid w:val="004C5855"/>
    <w:rsid w:val="004D22A5"/>
    <w:rsid w:val="004D30D1"/>
    <w:rsid w:val="004D4708"/>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5794"/>
    <w:rsid w:val="00501309"/>
    <w:rsid w:val="005046F2"/>
    <w:rsid w:val="00504FC7"/>
    <w:rsid w:val="005060B2"/>
    <w:rsid w:val="005069AF"/>
    <w:rsid w:val="00512A41"/>
    <w:rsid w:val="00513603"/>
    <w:rsid w:val="00514CE8"/>
    <w:rsid w:val="00515F71"/>
    <w:rsid w:val="005214FC"/>
    <w:rsid w:val="00521625"/>
    <w:rsid w:val="00522B7B"/>
    <w:rsid w:val="00524175"/>
    <w:rsid w:val="00524F6A"/>
    <w:rsid w:val="005268E7"/>
    <w:rsid w:val="00530293"/>
    <w:rsid w:val="005314E0"/>
    <w:rsid w:val="00531860"/>
    <w:rsid w:val="00532ABE"/>
    <w:rsid w:val="00533AAD"/>
    <w:rsid w:val="00537F3A"/>
    <w:rsid w:val="00541499"/>
    <w:rsid w:val="005430FE"/>
    <w:rsid w:val="0054619F"/>
    <w:rsid w:val="00546DA4"/>
    <w:rsid w:val="00553BA7"/>
    <w:rsid w:val="00554519"/>
    <w:rsid w:val="00561A9C"/>
    <w:rsid w:val="005623F3"/>
    <w:rsid w:val="00563A05"/>
    <w:rsid w:val="005667DA"/>
    <w:rsid w:val="00566CC4"/>
    <w:rsid w:val="0056739A"/>
    <w:rsid w:val="005675A7"/>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7A4E"/>
    <w:rsid w:val="005A0039"/>
    <w:rsid w:val="005A0BD8"/>
    <w:rsid w:val="005A0F69"/>
    <w:rsid w:val="005A2F62"/>
    <w:rsid w:val="005A5ADA"/>
    <w:rsid w:val="005B0BB0"/>
    <w:rsid w:val="005B127E"/>
    <w:rsid w:val="005B3B00"/>
    <w:rsid w:val="005B4FD8"/>
    <w:rsid w:val="005B5F10"/>
    <w:rsid w:val="005B60AA"/>
    <w:rsid w:val="005B61DF"/>
    <w:rsid w:val="005C088C"/>
    <w:rsid w:val="005C24A5"/>
    <w:rsid w:val="005C2E51"/>
    <w:rsid w:val="005C3355"/>
    <w:rsid w:val="005C3FF7"/>
    <w:rsid w:val="005C44A4"/>
    <w:rsid w:val="005C5FA3"/>
    <w:rsid w:val="005C7A53"/>
    <w:rsid w:val="005C7C89"/>
    <w:rsid w:val="005D0B00"/>
    <w:rsid w:val="005D0C5D"/>
    <w:rsid w:val="005D1E5F"/>
    <w:rsid w:val="005D4E18"/>
    <w:rsid w:val="005D75D5"/>
    <w:rsid w:val="005D7CCB"/>
    <w:rsid w:val="005E2104"/>
    <w:rsid w:val="005E393A"/>
    <w:rsid w:val="005E5F9B"/>
    <w:rsid w:val="005F2822"/>
    <w:rsid w:val="005F2CBF"/>
    <w:rsid w:val="005F4AB5"/>
    <w:rsid w:val="005F5C22"/>
    <w:rsid w:val="005F6019"/>
    <w:rsid w:val="005F7A05"/>
    <w:rsid w:val="005F7C1C"/>
    <w:rsid w:val="006028FB"/>
    <w:rsid w:val="00602BA9"/>
    <w:rsid w:val="00602D01"/>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43DB"/>
    <w:rsid w:val="00634719"/>
    <w:rsid w:val="00634FE9"/>
    <w:rsid w:val="006354CD"/>
    <w:rsid w:val="0063569F"/>
    <w:rsid w:val="00635FFD"/>
    <w:rsid w:val="00636DB7"/>
    <w:rsid w:val="00637315"/>
    <w:rsid w:val="006378F3"/>
    <w:rsid w:val="00642AEC"/>
    <w:rsid w:val="00643D72"/>
    <w:rsid w:val="00646448"/>
    <w:rsid w:val="00646ADC"/>
    <w:rsid w:val="006474DD"/>
    <w:rsid w:val="00654D9D"/>
    <w:rsid w:val="006563E8"/>
    <w:rsid w:val="0065702D"/>
    <w:rsid w:val="00657EFA"/>
    <w:rsid w:val="00660BB9"/>
    <w:rsid w:val="00661116"/>
    <w:rsid w:val="006628A5"/>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1CF9"/>
    <w:rsid w:val="0069254D"/>
    <w:rsid w:val="00693682"/>
    <w:rsid w:val="00694DE1"/>
    <w:rsid w:val="00696A3F"/>
    <w:rsid w:val="006A02CB"/>
    <w:rsid w:val="006A065A"/>
    <w:rsid w:val="006A0726"/>
    <w:rsid w:val="006A2840"/>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599F"/>
    <w:rsid w:val="006C6D2F"/>
    <w:rsid w:val="006D08DE"/>
    <w:rsid w:val="006D7EEB"/>
    <w:rsid w:val="006E1404"/>
    <w:rsid w:val="006E1FD6"/>
    <w:rsid w:val="006E28DD"/>
    <w:rsid w:val="006E3C8C"/>
    <w:rsid w:val="006E50A5"/>
    <w:rsid w:val="006E530B"/>
    <w:rsid w:val="006E54F8"/>
    <w:rsid w:val="006E576F"/>
    <w:rsid w:val="006E6EB8"/>
    <w:rsid w:val="006F0F8A"/>
    <w:rsid w:val="006F1B57"/>
    <w:rsid w:val="006F20F3"/>
    <w:rsid w:val="006F2530"/>
    <w:rsid w:val="006F2F7F"/>
    <w:rsid w:val="006F37B7"/>
    <w:rsid w:val="006F6E1C"/>
    <w:rsid w:val="006F7128"/>
    <w:rsid w:val="006F744B"/>
    <w:rsid w:val="007009E6"/>
    <w:rsid w:val="007012C3"/>
    <w:rsid w:val="00702537"/>
    <w:rsid w:val="00703251"/>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39A5"/>
    <w:rsid w:val="00764BB4"/>
    <w:rsid w:val="0076734E"/>
    <w:rsid w:val="0076772B"/>
    <w:rsid w:val="00767D62"/>
    <w:rsid w:val="007723B4"/>
    <w:rsid w:val="00775242"/>
    <w:rsid w:val="00775671"/>
    <w:rsid w:val="007812B6"/>
    <w:rsid w:val="00782F4C"/>
    <w:rsid w:val="007837F8"/>
    <w:rsid w:val="00783913"/>
    <w:rsid w:val="0078654B"/>
    <w:rsid w:val="00786B0D"/>
    <w:rsid w:val="00787A43"/>
    <w:rsid w:val="00791D80"/>
    <w:rsid w:val="00792099"/>
    <w:rsid w:val="00792FE3"/>
    <w:rsid w:val="007937F3"/>
    <w:rsid w:val="00794304"/>
    <w:rsid w:val="0079632F"/>
    <w:rsid w:val="007964FD"/>
    <w:rsid w:val="007977C6"/>
    <w:rsid w:val="007A05E7"/>
    <w:rsid w:val="007A11DA"/>
    <w:rsid w:val="007A2A26"/>
    <w:rsid w:val="007A2C60"/>
    <w:rsid w:val="007A7BA7"/>
    <w:rsid w:val="007B015F"/>
    <w:rsid w:val="007B0708"/>
    <w:rsid w:val="007B1B53"/>
    <w:rsid w:val="007B1D70"/>
    <w:rsid w:val="007B4944"/>
    <w:rsid w:val="007B5B1C"/>
    <w:rsid w:val="007B70EB"/>
    <w:rsid w:val="007C1446"/>
    <w:rsid w:val="007C21C7"/>
    <w:rsid w:val="007C6CC2"/>
    <w:rsid w:val="007C7EB6"/>
    <w:rsid w:val="007D0A76"/>
    <w:rsid w:val="007D1253"/>
    <w:rsid w:val="007D28F9"/>
    <w:rsid w:val="007D2DA9"/>
    <w:rsid w:val="007D3937"/>
    <w:rsid w:val="007D4F7D"/>
    <w:rsid w:val="007D7089"/>
    <w:rsid w:val="007E1BAD"/>
    <w:rsid w:val="007E3B1B"/>
    <w:rsid w:val="007E4E1B"/>
    <w:rsid w:val="007E684A"/>
    <w:rsid w:val="007E7572"/>
    <w:rsid w:val="007F0487"/>
    <w:rsid w:val="007F0778"/>
    <w:rsid w:val="007F13A0"/>
    <w:rsid w:val="007F2022"/>
    <w:rsid w:val="007F7E9C"/>
    <w:rsid w:val="008010C9"/>
    <w:rsid w:val="00801DA4"/>
    <w:rsid w:val="00803F19"/>
    <w:rsid w:val="00806006"/>
    <w:rsid w:val="00807205"/>
    <w:rsid w:val="0080749F"/>
    <w:rsid w:val="00810742"/>
    <w:rsid w:val="00811012"/>
    <w:rsid w:val="0081385D"/>
    <w:rsid w:val="0081397F"/>
    <w:rsid w:val="008164EA"/>
    <w:rsid w:val="008207C6"/>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4657"/>
    <w:rsid w:val="00885D43"/>
    <w:rsid w:val="00885F8B"/>
    <w:rsid w:val="0088763A"/>
    <w:rsid w:val="00891462"/>
    <w:rsid w:val="00892ECA"/>
    <w:rsid w:val="00893E1D"/>
    <w:rsid w:val="00894A68"/>
    <w:rsid w:val="008952F1"/>
    <w:rsid w:val="008953E7"/>
    <w:rsid w:val="00895C29"/>
    <w:rsid w:val="00895F8A"/>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4C18"/>
    <w:rsid w:val="008D537F"/>
    <w:rsid w:val="008D565D"/>
    <w:rsid w:val="008D69F6"/>
    <w:rsid w:val="008E0CC0"/>
    <w:rsid w:val="008E15BC"/>
    <w:rsid w:val="008E184A"/>
    <w:rsid w:val="008E491B"/>
    <w:rsid w:val="008F00CD"/>
    <w:rsid w:val="008F0DCB"/>
    <w:rsid w:val="008F13EE"/>
    <w:rsid w:val="008F140E"/>
    <w:rsid w:val="008F3764"/>
    <w:rsid w:val="008F5AF9"/>
    <w:rsid w:val="0090051A"/>
    <w:rsid w:val="00903702"/>
    <w:rsid w:val="00904077"/>
    <w:rsid w:val="00904297"/>
    <w:rsid w:val="009044C6"/>
    <w:rsid w:val="009053C6"/>
    <w:rsid w:val="00907131"/>
    <w:rsid w:val="00907E3C"/>
    <w:rsid w:val="00910959"/>
    <w:rsid w:val="00910ED0"/>
    <w:rsid w:val="00910FF7"/>
    <w:rsid w:val="00911459"/>
    <w:rsid w:val="00913655"/>
    <w:rsid w:val="00914969"/>
    <w:rsid w:val="009162FD"/>
    <w:rsid w:val="0091632D"/>
    <w:rsid w:val="00917426"/>
    <w:rsid w:val="00917982"/>
    <w:rsid w:val="00917B3D"/>
    <w:rsid w:val="009221E9"/>
    <w:rsid w:val="00922816"/>
    <w:rsid w:val="009236F8"/>
    <w:rsid w:val="0092447C"/>
    <w:rsid w:val="009246F1"/>
    <w:rsid w:val="00924C1B"/>
    <w:rsid w:val="009258C6"/>
    <w:rsid w:val="00930DA1"/>
    <w:rsid w:val="00930EA1"/>
    <w:rsid w:val="00931287"/>
    <w:rsid w:val="00937DE7"/>
    <w:rsid w:val="009416C3"/>
    <w:rsid w:val="00941730"/>
    <w:rsid w:val="00942C8C"/>
    <w:rsid w:val="00943BE7"/>
    <w:rsid w:val="0094793B"/>
    <w:rsid w:val="009507A3"/>
    <w:rsid w:val="00960617"/>
    <w:rsid w:val="0096093D"/>
    <w:rsid w:val="00960CDE"/>
    <w:rsid w:val="00961474"/>
    <w:rsid w:val="00961664"/>
    <w:rsid w:val="009619AE"/>
    <w:rsid w:val="009628A4"/>
    <w:rsid w:val="009659D1"/>
    <w:rsid w:val="00971C93"/>
    <w:rsid w:val="00971E89"/>
    <w:rsid w:val="00972D67"/>
    <w:rsid w:val="00972EAB"/>
    <w:rsid w:val="00973E18"/>
    <w:rsid w:val="0097546A"/>
    <w:rsid w:val="0097730B"/>
    <w:rsid w:val="00977BAA"/>
    <w:rsid w:val="00982295"/>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9D1"/>
    <w:rsid w:val="009A4EDC"/>
    <w:rsid w:val="009A5437"/>
    <w:rsid w:val="009A7D97"/>
    <w:rsid w:val="009B0451"/>
    <w:rsid w:val="009B1F2E"/>
    <w:rsid w:val="009B35D7"/>
    <w:rsid w:val="009B3EAE"/>
    <w:rsid w:val="009B4CFA"/>
    <w:rsid w:val="009B6054"/>
    <w:rsid w:val="009B74E6"/>
    <w:rsid w:val="009C0BFF"/>
    <w:rsid w:val="009C0DC4"/>
    <w:rsid w:val="009C1314"/>
    <w:rsid w:val="009C1832"/>
    <w:rsid w:val="009C7439"/>
    <w:rsid w:val="009D1386"/>
    <w:rsid w:val="009D1692"/>
    <w:rsid w:val="009D179D"/>
    <w:rsid w:val="009D4509"/>
    <w:rsid w:val="009D4D42"/>
    <w:rsid w:val="009D5A1C"/>
    <w:rsid w:val="009D6449"/>
    <w:rsid w:val="009E129E"/>
    <w:rsid w:val="009E1B21"/>
    <w:rsid w:val="009E23B6"/>
    <w:rsid w:val="009E295B"/>
    <w:rsid w:val="009E47A4"/>
    <w:rsid w:val="009E65F5"/>
    <w:rsid w:val="009E7EE0"/>
    <w:rsid w:val="009F0EDF"/>
    <w:rsid w:val="009F3302"/>
    <w:rsid w:val="009F3D80"/>
    <w:rsid w:val="009F57F1"/>
    <w:rsid w:val="009F5D0E"/>
    <w:rsid w:val="009F5E0B"/>
    <w:rsid w:val="00A0064C"/>
    <w:rsid w:val="00A01F86"/>
    <w:rsid w:val="00A028AE"/>
    <w:rsid w:val="00A02C43"/>
    <w:rsid w:val="00A053A9"/>
    <w:rsid w:val="00A05462"/>
    <w:rsid w:val="00A05619"/>
    <w:rsid w:val="00A06497"/>
    <w:rsid w:val="00A11673"/>
    <w:rsid w:val="00A11C53"/>
    <w:rsid w:val="00A11E0A"/>
    <w:rsid w:val="00A1287C"/>
    <w:rsid w:val="00A1403F"/>
    <w:rsid w:val="00A17EF2"/>
    <w:rsid w:val="00A20435"/>
    <w:rsid w:val="00A2170B"/>
    <w:rsid w:val="00A21CA1"/>
    <w:rsid w:val="00A226E0"/>
    <w:rsid w:val="00A229FE"/>
    <w:rsid w:val="00A22AAB"/>
    <w:rsid w:val="00A22E16"/>
    <w:rsid w:val="00A235ED"/>
    <w:rsid w:val="00A2501F"/>
    <w:rsid w:val="00A255E1"/>
    <w:rsid w:val="00A31B80"/>
    <w:rsid w:val="00A3248D"/>
    <w:rsid w:val="00A34789"/>
    <w:rsid w:val="00A347F0"/>
    <w:rsid w:val="00A34E6E"/>
    <w:rsid w:val="00A36958"/>
    <w:rsid w:val="00A4104A"/>
    <w:rsid w:val="00A411DE"/>
    <w:rsid w:val="00A41233"/>
    <w:rsid w:val="00A423C2"/>
    <w:rsid w:val="00A42FEF"/>
    <w:rsid w:val="00A45926"/>
    <w:rsid w:val="00A47994"/>
    <w:rsid w:val="00A51347"/>
    <w:rsid w:val="00A52A3D"/>
    <w:rsid w:val="00A53270"/>
    <w:rsid w:val="00A532AA"/>
    <w:rsid w:val="00A545F8"/>
    <w:rsid w:val="00A56F8C"/>
    <w:rsid w:val="00A63570"/>
    <w:rsid w:val="00A63CCD"/>
    <w:rsid w:val="00A63F7D"/>
    <w:rsid w:val="00A6436C"/>
    <w:rsid w:val="00A6495A"/>
    <w:rsid w:val="00A6528A"/>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66CC"/>
    <w:rsid w:val="00A973C3"/>
    <w:rsid w:val="00A97A7E"/>
    <w:rsid w:val="00AA08F8"/>
    <w:rsid w:val="00AA162E"/>
    <w:rsid w:val="00AA23A4"/>
    <w:rsid w:val="00AA26B2"/>
    <w:rsid w:val="00AA4EFC"/>
    <w:rsid w:val="00AA5152"/>
    <w:rsid w:val="00AA7A64"/>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DB2"/>
    <w:rsid w:val="00AC4219"/>
    <w:rsid w:val="00AC4D04"/>
    <w:rsid w:val="00AC7FFE"/>
    <w:rsid w:val="00AD0013"/>
    <w:rsid w:val="00AD02B6"/>
    <w:rsid w:val="00AD0550"/>
    <w:rsid w:val="00AD0A45"/>
    <w:rsid w:val="00AD1C35"/>
    <w:rsid w:val="00AD2173"/>
    <w:rsid w:val="00AD21EC"/>
    <w:rsid w:val="00AD22A9"/>
    <w:rsid w:val="00AD2C2B"/>
    <w:rsid w:val="00AD3CB2"/>
    <w:rsid w:val="00AD60BF"/>
    <w:rsid w:val="00AE103A"/>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7AC2"/>
    <w:rsid w:val="00B0253D"/>
    <w:rsid w:val="00B04D5C"/>
    <w:rsid w:val="00B06FC4"/>
    <w:rsid w:val="00B104EC"/>
    <w:rsid w:val="00B10C59"/>
    <w:rsid w:val="00B114ED"/>
    <w:rsid w:val="00B11D91"/>
    <w:rsid w:val="00B13B6E"/>
    <w:rsid w:val="00B144EE"/>
    <w:rsid w:val="00B16323"/>
    <w:rsid w:val="00B17922"/>
    <w:rsid w:val="00B17BC5"/>
    <w:rsid w:val="00B205D3"/>
    <w:rsid w:val="00B209FB"/>
    <w:rsid w:val="00B20CDF"/>
    <w:rsid w:val="00B220D4"/>
    <w:rsid w:val="00B22640"/>
    <w:rsid w:val="00B2322F"/>
    <w:rsid w:val="00B2373A"/>
    <w:rsid w:val="00B23809"/>
    <w:rsid w:val="00B23DDA"/>
    <w:rsid w:val="00B32186"/>
    <w:rsid w:val="00B32F4F"/>
    <w:rsid w:val="00B33F8B"/>
    <w:rsid w:val="00B3566B"/>
    <w:rsid w:val="00B367E3"/>
    <w:rsid w:val="00B40072"/>
    <w:rsid w:val="00B4385B"/>
    <w:rsid w:val="00B44251"/>
    <w:rsid w:val="00B47157"/>
    <w:rsid w:val="00B500DA"/>
    <w:rsid w:val="00B52B77"/>
    <w:rsid w:val="00B53162"/>
    <w:rsid w:val="00B5384D"/>
    <w:rsid w:val="00B55B80"/>
    <w:rsid w:val="00B576BC"/>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7C3"/>
    <w:rsid w:val="00BA4E95"/>
    <w:rsid w:val="00BA615D"/>
    <w:rsid w:val="00BA6242"/>
    <w:rsid w:val="00BA6EDC"/>
    <w:rsid w:val="00BA6F95"/>
    <w:rsid w:val="00BA776D"/>
    <w:rsid w:val="00BB037E"/>
    <w:rsid w:val="00BB1D86"/>
    <w:rsid w:val="00BB21F1"/>
    <w:rsid w:val="00BB2E2F"/>
    <w:rsid w:val="00BB3153"/>
    <w:rsid w:val="00BB4087"/>
    <w:rsid w:val="00BB4AB4"/>
    <w:rsid w:val="00BB4B7C"/>
    <w:rsid w:val="00BB68C6"/>
    <w:rsid w:val="00BB7442"/>
    <w:rsid w:val="00BC04C4"/>
    <w:rsid w:val="00BC1E8B"/>
    <w:rsid w:val="00BC2D19"/>
    <w:rsid w:val="00BC3F78"/>
    <w:rsid w:val="00BC4912"/>
    <w:rsid w:val="00BC5E72"/>
    <w:rsid w:val="00BC62D7"/>
    <w:rsid w:val="00BD03CD"/>
    <w:rsid w:val="00BD25B7"/>
    <w:rsid w:val="00BD2AE5"/>
    <w:rsid w:val="00BD4468"/>
    <w:rsid w:val="00BD50A1"/>
    <w:rsid w:val="00BD52ED"/>
    <w:rsid w:val="00BD7073"/>
    <w:rsid w:val="00BD7DC5"/>
    <w:rsid w:val="00BE03F4"/>
    <w:rsid w:val="00BE08BA"/>
    <w:rsid w:val="00BE10F3"/>
    <w:rsid w:val="00BE2B41"/>
    <w:rsid w:val="00BE3F74"/>
    <w:rsid w:val="00BE4CA7"/>
    <w:rsid w:val="00BE4D83"/>
    <w:rsid w:val="00BE67E3"/>
    <w:rsid w:val="00BF09AE"/>
    <w:rsid w:val="00BF4FEB"/>
    <w:rsid w:val="00BF546D"/>
    <w:rsid w:val="00C0052F"/>
    <w:rsid w:val="00C0073F"/>
    <w:rsid w:val="00C0088D"/>
    <w:rsid w:val="00C009C7"/>
    <w:rsid w:val="00C00F28"/>
    <w:rsid w:val="00C02A48"/>
    <w:rsid w:val="00C02CF6"/>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3FA8"/>
    <w:rsid w:val="00C34EF3"/>
    <w:rsid w:val="00C3535C"/>
    <w:rsid w:val="00C3560F"/>
    <w:rsid w:val="00C36667"/>
    <w:rsid w:val="00C415F7"/>
    <w:rsid w:val="00C41B62"/>
    <w:rsid w:val="00C42471"/>
    <w:rsid w:val="00C46035"/>
    <w:rsid w:val="00C507EB"/>
    <w:rsid w:val="00C507F2"/>
    <w:rsid w:val="00C546BB"/>
    <w:rsid w:val="00C56313"/>
    <w:rsid w:val="00C56E3E"/>
    <w:rsid w:val="00C56E45"/>
    <w:rsid w:val="00C57953"/>
    <w:rsid w:val="00C6068E"/>
    <w:rsid w:val="00C640B8"/>
    <w:rsid w:val="00C653CF"/>
    <w:rsid w:val="00C66469"/>
    <w:rsid w:val="00C67CD1"/>
    <w:rsid w:val="00C719AB"/>
    <w:rsid w:val="00C733BE"/>
    <w:rsid w:val="00C74E2C"/>
    <w:rsid w:val="00C7532A"/>
    <w:rsid w:val="00C75D68"/>
    <w:rsid w:val="00C76C8F"/>
    <w:rsid w:val="00C776EF"/>
    <w:rsid w:val="00C77D00"/>
    <w:rsid w:val="00C81935"/>
    <w:rsid w:val="00C826D3"/>
    <w:rsid w:val="00C832B1"/>
    <w:rsid w:val="00C85994"/>
    <w:rsid w:val="00C85D15"/>
    <w:rsid w:val="00C85E4F"/>
    <w:rsid w:val="00C87492"/>
    <w:rsid w:val="00C87E8A"/>
    <w:rsid w:val="00C90AB1"/>
    <w:rsid w:val="00C922AB"/>
    <w:rsid w:val="00C92EA8"/>
    <w:rsid w:val="00C95E7E"/>
    <w:rsid w:val="00C96C22"/>
    <w:rsid w:val="00C97AFC"/>
    <w:rsid w:val="00CA1268"/>
    <w:rsid w:val="00CA3661"/>
    <w:rsid w:val="00CA4D72"/>
    <w:rsid w:val="00CA6A6A"/>
    <w:rsid w:val="00CB1A9E"/>
    <w:rsid w:val="00CB282F"/>
    <w:rsid w:val="00CB4443"/>
    <w:rsid w:val="00CB5BD7"/>
    <w:rsid w:val="00CB711C"/>
    <w:rsid w:val="00CB737C"/>
    <w:rsid w:val="00CB7450"/>
    <w:rsid w:val="00CC140A"/>
    <w:rsid w:val="00CC25C1"/>
    <w:rsid w:val="00CC3882"/>
    <w:rsid w:val="00CC61CA"/>
    <w:rsid w:val="00CC6D97"/>
    <w:rsid w:val="00CC7F38"/>
    <w:rsid w:val="00CD3A00"/>
    <w:rsid w:val="00CD444E"/>
    <w:rsid w:val="00CD44B3"/>
    <w:rsid w:val="00CD68E7"/>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4456"/>
    <w:rsid w:val="00D04ACB"/>
    <w:rsid w:val="00D05309"/>
    <w:rsid w:val="00D054DC"/>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56644"/>
    <w:rsid w:val="00D60C0C"/>
    <w:rsid w:val="00D613B3"/>
    <w:rsid w:val="00D61930"/>
    <w:rsid w:val="00D61FA9"/>
    <w:rsid w:val="00D63F32"/>
    <w:rsid w:val="00D64495"/>
    <w:rsid w:val="00D65E7C"/>
    <w:rsid w:val="00D66346"/>
    <w:rsid w:val="00D67289"/>
    <w:rsid w:val="00D71C0F"/>
    <w:rsid w:val="00D72160"/>
    <w:rsid w:val="00D74344"/>
    <w:rsid w:val="00D74377"/>
    <w:rsid w:val="00D74F32"/>
    <w:rsid w:val="00D768B8"/>
    <w:rsid w:val="00D770BF"/>
    <w:rsid w:val="00D80086"/>
    <w:rsid w:val="00D803D0"/>
    <w:rsid w:val="00D80542"/>
    <w:rsid w:val="00D813EE"/>
    <w:rsid w:val="00D82E19"/>
    <w:rsid w:val="00D85F56"/>
    <w:rsid w:val="00D870AB"/>
    <w:rsid w:val="00D8780F"/>
    <w:rsid w:val="00D91153"/>
    <w:rsid w:val="00D91BB8"/>
    <w:rsid w:val="00D92723"/>
    <w:rsid w:val="00D93410"/>
    <w:rsid w:val="00D97FA9"/>
    <w:rsid w:val="00DA585D"/>
    <w:rsid w:val="00DA5F93"/>
    <w:rsid w:val="00DB0E2A"/>
    <w:rsid w:val="00DB408B"/>
    <w:rsid w:val="00DB4E64"/>
    <w:rsid w:val="00DB7C02"/>
    <w:rsid w:val="00DC2316"/>
    <w:rsid w:val="00DC4273"/>
    <w:rsid w:val="00DC5926"/>
    <w:rsid w:val="00DC692B"/>
    <w:rsid w:val="00DC76FC"/>
    <w:rsid w:val="00DD502E"/>
    <w:rsid w:val="00DD535D"/>
    <w:rsid w:val="00DD5C95"/>
    <w:rsid w:val="00DD662E"/>
    <w:rsid w:val="00DD6CE5"/>
    <w:rsid w:val="00DE0113"/>
    <w:rsid w:val="00DE354F"/>
    <w:rsid w:val="00DE37E1"/>
    <w:rsid w:val="00DE4F09"/>
    <w:rsid w:val="00DE73F2"/>
    <w:rsid w:val="00DF0133"/>
    <w:rsid w:val="00DF0354"/>
    <w:rsid w:val="00DF3920"/>
    <w:rsid w:val="00DF397A"/>
    <w:rsid w:val="00DF3FDC"/>
    <w:rsid w:val="00DF685F"/>
    <w:rsid w:val="00DF7CBA"/>
    <w:rsid w:val="00E00F1A"/>
    <w:rsid w:val="00E0334B"/>
    <w:rsid w:val="00E042A7"/>
    <w:rsid w:val="00E042CC"/>
    <w:rsid w:val="00E0622C"/>
    <w:rsid w:val="00E10DC9"/>
    <w:rsid w:val="00E12998"/>
    <w:rsid w:val="00E143DA"/>
    <w:rsid w:val="00E158A4"/>
    <w:rsid w:val="00E16A29"/>
    <w:rsid w:val="00E16B47"/>
    <w:rsid w:val="00E21E3F"/>
    <w:rsid w:val="00E234A0"/>
    <w:rsid w:val="00E271E2"/>
    <w:rsid w:val="00E273B9"/>
    <w:rsid w:val="00E321EC"/>
    <w:rsid w:val="00E32E34"/>
    <w:rsid w:val="00E35A97"/>
    <w:rsid w:val="00E40EDC"/>
    <w:rsid w:val="00E42F15"/>
    <w:rsid w:val="00E44B2C"/>
    <w:rsid w:val="00E464B2"/>
    <w:rsid w:val="00E47D11"/>
    <w:rsid w:val="00E50666"/>
    <w:rsid w:val="00E5085E"/>
    <w:rsid w:val="00E545CC"/>
    <w:rsid w:val="00E555D1"/>
    <w:rsid w:val="00E6018D"/>
    <w:rsid w:val="00E62AF2"/>
    <w:rsid w:val="00E62C99"/>
    <w:rsid w:val="00E62EE6"/>
    <w:rsid w:val="00E6331B"/>
    <w:rsid w:val="00E65C91"/>
    <w:rsid w:val="00E66489"/>
    <w:rsid w:val="00E72305"/>
    <w:rsid w:val="00E74993"/>
    <w:rsid w:val="00E755E1"/>
    <w:rsid w:val="00E809A1"/>
    <w:rsid w:val="00E80CCF"/>
    <w:rsid w:val="00E8271D"/>
    <w:rsid w:val="00E83DE4"/>
    <w:rsid w:val="00E83E3E"/>
    <w:rsid w:val="00E84751"/>
    <w:rsid w:val="00E85B17"/>
    <w:rsid w:val="00E85B7E"/>
    <w:rsid w:val="00E90C71"/>
    <w:rsid w:val="00E916D8"/>
    <w:rsid w:val="00E93D57"/>
    <w:rsid w:val="00E94874"/>
    <w:rsid w:val="00E94AC6"/>
    <w:rsid w:val="00EA2E79"/>
    <w:rsid w:val="00EA3C2D"/>
    <w:rsid w:val="00EA409D"/>
    <w:rsid w:val="00EA4837"/>
    <w:rsid w:val="00EA4FD9"/>
    <w:rsid w:val="00EA54B8"/>
    <w:rsid w:val="00EA5BD0"/>
    <w:rsid w:val="00EA6EAF"/>
    <w:rsid w:val="00EA772D"/>
    <w:rsid w:val="00EA7744"/>
    <w:rsid w:val="00EA791F"/>
    <w:rsid w:val="00EB2B29"/>
    <w:rsid w:val="00EB2F3C"/>
    <w:rsid w:val="00EB3A1B"/>
    <w:rsid w:val="00EB3ED2"/>
    <w:rsid w:val="00EB4C12"/>
    <w:rsid w:val="00EB6DC3"/>
    <w:rsid w:val="00EB7C64"/>
    <w:rsid w:val="00EC029C"/>
    <w:rsid w:val="00EC2FE9"/>
    <w:rsid w:val="00EC3079"/>
    <w:rsid w:val="00EC3918"/>
    <w:rsid w:val="00EC4CC6"/>
    <w:rsid w:val="00EC5D38"/>
    <w:rsid w:val="00EC7F58"/>
    <w:rsid w:val="00ED03C5"/>
    <w:rsid w:val="00ED21E1"/>
    <w:rsid w:val="00ED230D"/>
    <w:rsid w:val="00ED30A8"/>
    <w:rsid w:val="00ED3EA4"/>
    <w:rsid w:val="00ED4053"/>
    <w:rsid w:val="00ED4CB2"/>
    <w:rsid w:val="00ED54D7"/>
    <w:rsid w:val="00ED5AB0"/>
    <w:rsid w:val="00ED61F3"/>
    <w:rsid w:val="00ED7D7A"/>
    <w:rsid w:val="00EE00E8"/>
    <w:rsid w:val="00EE1462"/>
    <w:rsid w:val="00EE1C67"/>
    <w:rsid w:val="00EE1FD1"/>
    <w:rsid w:val="00EE23DE"/>
    <w:rsid w:val="00EE2705"/>
    <w:rsid w:val="00EE3CF4"/>
    <w:rsid w:val="00EE4E62"/>
    <w:rsid w:val="00EE769A"/>
    <w:rsid w:val="00EE774E"/>
    <w:rsid w:val="00EF13CF"/>
    <w:rsid w:val="00EF21F9"/>
    <w:rsid w:val="00EF4D23"/>
    <w:rsid w:val="00EF69C9"/>
    <w:rsid w:val="00F00FB2"/>
    <w:rsid w:val="00F02031"/>
    <w:rsid w:val="00F032EA"/>
    <w:rsid w:val="00F03908"/>
    <w:rsid w:val="00F03C27"/>
    <w:rsid w:val="00F07AA5"/>
    <w:rsid w:val="00F11DB0"/>
    <w:rsid w:val="00F138DD"/>
    <w:rsid w:val="00F149A7"/>
    <w:rsid w:val="00F14F31"/>
    <w:rsid w:val="00F171C2"/>
    <w:rsid w:val="00F172F2"/>
    <w:rsid w:val="00F2037E"/>
    <w:rsid w:val="00F208D1"/>
    <w:rsid w:val="00F21740"/>
    <w:rsid w:val="00F27786"/>
    <w:rsid w:val="00F277C7"/>
    <w:rsid w:val="00F3372E"/>
    <w:rsid w:val="00F34443"/>
    <w:rsid w:val="00F34E78"/>
    <w:rsid w:val="00F3504A"/>
    <w:rsid w:val="00F35EC0"/>
    <w:rsid w:val="00F36156"/>
    <w:rsid w:val="00F40159"/>
    <w:rsid w:val="00F40EAD"/>
    <w:rsid w:val="00F4359E"/>
    <w:rsid w:val="00F45920"/>
    <w:rsid w:val="00F46325"/>
    <w:rsid w:val="00F477FF"/>
    <w:rsid w:val="00F536EE"/>
    <w:rsid w:val="00F53B59"/>
    <w:rsid w:val="00F550A6"/>
    <w:rsid w:val="00F550BB"/>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5053"/>
    <w:rsid w:val="00F755A3"/>
    <w:rsid w:val="00F81A3F"/>
    <w:rsid w:val="00F83302"/>
    <w:rsid w:val="00F837CE"/>
    <w:rsid w:val="00F85BBD"/>
    <w:rsid w:val="00F87160"/>
    <w:rsid w:val="00F90630"/>
    <w:rsid w:val="00F91138"/>
    <w:rsid w:val="00F91448"/>
    <w:rsid w:val="00F9230A"/>
    <w:rsid w:val="00F92C7E"/>
    <w:rsid w:val="00F946B1"/>
    <w:rsid w:val="00F94DD4"/>
    <w:rsid w:val="00F9560B"/>
    <w:rsid w:val="00F95BDA"/>
    <w:rsid w:val="00F96C6C"/>
    <w:rsid w:val="00FA1CDF"/>
    <w:rsid w:val="00FA4FD2"/>
    <w:rsid w:val="00FA55D7"/>
    <w:rsid w:val="00FA563D"/>
    <w:rsid w:val="00FA77B4"/>
    <w:rsid w:val="00FA7CAC"/>
    <w:rsid w:val="00FB0CA6"/>
    <w:rsid w:val="00FB1FEB"/>
    <w:rsid w:val="00FB3342"/>
    <w:rsid w:val="00FB35CA"/>
    <w:rsid w:val="00FB403A"/>
    <w:rsid w:val="00FB4794"/>
    <w:rsid w:val="00FB6683"/>
    <w:rsid w:val="00FC105D"/>
    <w:rsid w:val="00FC30D8"/>
    <w:rsid w:val="00FC6499"/>
    <w:rsid w:val="00FC66F9"/>
    <w:rsid w:val="00FC7D37"/>
    <w:rsid w:val="00FD1AB9"/>
    <w:rsid w:val="00FD2966"/>
    <w:rsid w:val="00FD394C"/>
    <w:rsid w:val="00FD3E3D"/>
    <w:rsid w:val="00FD5857"/>
    <w:rsid w:val="00FE04ED"/>
    <w:rsid w:val="00FE13B4"/>
    <w:rsid w:val="00FE2AE9"/>
    <w:rsid w:val="00FE314F"/>
    <w:rsid w:val="00FE41F6"/>
    <w:rsid w:val="00FE47ED"/>
    <w:rsid w:val="00FE6FDE"/>
    <w:rsid w:val="00FE7223"/>
    <w:rsid w:val="00FE7B7A"/>
    <w:rsid w:val="00FF04AE"/>
    <w:rsid w:val="00FF0943"/>
    <w:rsid w:val="00FF1D7C"/>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5F3AD2C0-8D25-45A7-A733-E2EEAA4DD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763A"/>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C833-DC15-431B-B223-FB20AD94D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14296</Words>
  <Characters>81491</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Admin</cp:lastModifiedBy>
  <cp:revision>2</cp:revision>
  <cp:lastPrinted>2018-02-28T14:11:00Z</cp:lastPrinted>
  <dcterms:created xsi:type="dcterms:W3CDTF">2020-12-11T11:13:00Z</dcterms:created>
  <dcterms:modified xsi:type="dcterms:W3CDTF">2020-12-11T11:13:00Z</dcterms:modified>
</cp:coreProperties>
</file>