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A592B" w:rsidRDefault="0075385A" w:rsidP="00D155E3">
      <w:pPr>
        <w:spacing w:after="0" w:line="276" w:lineRule="auto"/>
        <w:ind w:left="0" w:hanging="10"/>
        <w:jc w:val="center"/>
        <w:rPr>
          <w:rFonts w:ascii="Bookman Old Style" w:hAnsi="Bookman Old Style"/>
          <w:b/>
          <w:color w:val="000000" w:themeColor="text1"/>
          <w:sz w:val="24"/>
          <w:szCs w:val="24"/>
          <w:u w:val="double"/>
        </w:rPr>
      </w:pPr>
      <w:r w:rsidRPr="00640D7C">
        <w:rPr>
          <w:rFonts w:ascii="Bookman Old Style" w:hAnsi="Bookman Old Style"/>
          <w:b/>
          <w:color w:val="000000" w:themeColor="text1"/>
          <w:sz w:val="66"/>
          <w:szCs w:val="24"/>
          <w:u w:val="double"/>
        </w:rPr>
        <w:t>AGREEMENT TO SALE</w:t>
      </w:r>
    </w:p>
    <w:p w:rsidR="0000688B" w:rsidRPr="007A592B" w:rsidRDefault="0000688B" w:rsidP="00D155E3">
      <w:pPr>
        <w:spacing w:after="0" w:line="276" w:lineRule="auto"/>
        <w:ind w:left="3600" w:hanging="3600"/>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____________________________________________________________</w:t>
      </w:r>
      <w:r w:rsidR="00155134" w:rsidRPr="007A592B">
        <w:rPr>
          <w:rFonts w:ascii="Bookman Old Style" w:hAnsi="Bookman Old Style"/>
          <w:bCs/>
          <w:color w:val="000000" w:themeColor="text1"/>
          <w:sz w:val="24"/>
          <w:szCs w:val="24"/>
          <w:u w:val="single"/>
        </w:rPr>
        <w:t>______</w:t>
      </w:r>
    </w:p>
    <w:p w:rsidR="0000688B" w:rsidRPr="007A592B" w:rsidRDefault="0000688B"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Project Name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7B015F" w:rsidRPr="007A592B">
        <w:rPr>
          <w:rFonts w:ascii="Bookman Old Style" w:hAnsi="Bookman Old Style"/>
          <w:b/>
          <w:bCs/>
          <w:color w:val="000000" w:themeColor="text1"/>
          <w:sz w:val="24"/>
          <w:szCs w:val="24"/>
        </w:rPr>
        <w:t>41 ESTERA</w:t>
      </w:r>
    </w:p>
    <w:p w:rsidR="006474DD" w:rsidRPr="007A592B" w:rsidRDefault="006474DD"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Phase</w:t>
      </w:r>
      <w:r w:rsidR="00681DEC" w:rsidRPr="007A592B">
        <w:rPr>
          <w:rFonts w:ascii="Bookman Old Style" w:hAnsi="Bookman Old Style"/>
          <w:bCs/>
          <w:color w:val="000000" w:themeColor="text1"/>
          <w:sz w:val="24"/>
          <w:szCs w:val="24"/>
        </w:rPr>
        <w:t xml:space="preserve"> No. </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bCs/>
          <w:color w:val="000000" w:themeColor="text1"/>
          <w:sz w:val="24"/>
          <w:szCs w:val="24"/>
        </w:rPr>
        <w:t>II</w:t>
      </w:r>
    </w:p>
    <w:p w:rsidR="00464C3F" w:rsidRPr="007A592B" w:rsidRDefault="00464C3F"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Project Type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5C7C89" w:rsidRPr="007A592B">
        <w:rPr>
          <w:rFonts w:ascii="Bookman Old Style" w:hAnsi="Bookman Old Style"/>
          <w:b/>
          <w:bCs/>
          <w:color w:val="000000" w:themeColor="text1"/>
          <w:sz w:val="24"/>
          <w:szCs w:val="24"/>
        </w:rPr>
        <w:t>Residential</w:t>
      </w:r>
      <w:r w:rsidRPr="007A592B">
        <w:rPr>
          <w:rFonts w:ascii="Bookman Old Style" w:hAnsi="Bookman Old Style"/>
          <w:b/>
          <w:bCs/>
          <w:color w:val="000000" w:themeColor="text1"/>
          <w:sz w:val="24"/>
          <w:szCs w:val="24"/>
        </w:rPr>
        <w:t xml:space="preserve"> </w:t>
      </w:r>
      <w:r w:rsidR="006C209F" w:rsidRPr="007A592B">
        <w:rPr>
          <w:rFonts w:ascii="Bookman Old Style" w:hAnsi="Bookman Old Style"/>
          <w:b/>
          <w:bCs/>
          <w:color w:val="000000" w:themeColor="text1"/>
          <w:sz w:val="24"/>
          <w:szCs w:val="24"/>
        </w:rPr>
        <w:t>+ Commercial</w:t>
      </w:r>
    </w:p>
    <w:p w:rsidR="00C3535C" w:rsidRPr="007A592B" w:rsidRDefault="00C3535C"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Building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E</w:t>
      </w:r>
      <w:r w:rsidRPr="007A592B">
        <w:rPr>
          <w:rFonts w:ascii="Bookman Old Style" w:hAnsi="Bookman Old Style"/>
          <w:b/>
          <w:bCs/>
          <w:color w:val="000000" w:themeColor="text1"/>
          <w:sz w:val="24"/>
          <w:szCs w:val="24"/>
        </w:rPr>
        <w:t>”</w:t>
      </w:r>
    </w:p>
    <w:p w:rsidR="0000688B" w:rsidRPr="007A592B" w:rsidRDefault="0000688B"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Floor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r>
      <w:r w:rsidR="007274A8"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 xml:space="preserve">: </w:t>
      </w:r>
      <w:r>
        <w:rPr>
          <w:rFonts w:ascii="Bookman Old Style" w:eastAsiaTheme="minorEastAsia" w:hAnsi="Bookman Old Style" w:cs="TimesNewRoman"/>
          <w:b/>
          <w:color w:val="auto"/>
          <w:sz w:val="24"/>
          <w:szCs w:val="24"/>
          <w:lang w:val="en-US"/>
        </w:rPr>
        <w:t>10th Floor</w:t>
      </w:r>
    </w:p>
    <w:p w:rsidR="0000688B" w:rsidRPr="007A592B" w:rsidRDefault="00D80086" w:rsidP="00D155E3">
      <w:pPr>
        <w:pStyle w:val="BodyText2"/>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Apartment</w:t>
      </w:r>
      <w:r w:rsidR="00B23DDA" w:rsidRPr="007A592B">
        <w:rPr>
          <w:rFonts w:ascii="Bookman Old Style" w:hAnsi="Bookman Old Style"/>
          <w:bCs/>
          <w:color w:val="000000" w:themeColor="text1"/>
          <w:sz w:val="24"/>
          <w:szCs w:val="24"/>
        </w:rPr>
        <w:t xml:space="preserve"> </w:t>
      </w:r>
      <w:r w:rsidR="0000688B" w:rsidRPr="007A592B">
        <w:rPr>
          <w:rFonts w:ascii="Bookman Old Style" w:hAnsi="Bookman Old Style"/>
          <w:bCs/>
          <w:color w:val="000000" w:themeColor="text1"/>
          <w:sz w:val="24"/>
          <w:szCs w:val="24"/>
        </w:rPr>
        <w:t>No.</w:t>
      </w:r>
      <w:r w:rsidR="00B23DDA" w:rsidRPr="007A592B">
        <w:rPr>
          <w:rFonts w:ascii="Bookman Old Style" w:hAnsi="Bookman Old Style"/>
          <w:bCs/>
          <w:color w:val="000000" w:themeColor="text1"/>
          <w:sz w:val="24"/>
          <w:szCs w:val="24"/>
        </w:rPr>
        <w:tab/>
      </w:r>
      <w:r w:rsidR="007274A8" w:rsidRPr="007A592B">
        <w:rPr>
          <w:rFonts w:ascii="Bookman Old Style" w:hAnsi="Bookman Old Style"/>
          <w:bCs/>
          <w:color w:val="000000" w:themeColor="text1"/>
          <w:sz w:val="24"/>
          <w:szCs w:val="24"/>
        </w:rPr>
        <w:tab/>
      </w:r>
      <w:r w:rsidR="0000688B" w:rsidRPr="007A592B">
        <w:rPr>
          <w:rFonts w:ascii="Bookman Old Style" w:hAnsi="Bookman Old Style"/>
          <w:bCs/>
          <w:color w:val="000000" w:themeColor="text1"/>
          <w:sz w:val="24"/>
          <w:szCs w:val="24"/>
        </w:rPr>
        <w:t xml:space="preserve">: </w:t>
      </w:r>
      <w:r w:rsidR="005B61DF" w:rsidRPr="007A592B">
        <w:rPr>
          <w:rFonts w:ascii="Bookman Old Style" w:hAnsi="Bookman Old Style"/>
          <w:b/>
          <w:bCs/>
          <w:color w:val="000000" w:themeColor="text1"/>
          <w:sz w:val="24"/>
          <w:szCs w:val="24"/>
        </w:rPr>
        <w:t>“</w:t>
      </w:r>
      <w:r>
        <w:rPr>
          <w:rFonts w:ascii="Bookman Old Style" w:hAnsi="Bookman Old Style"/>
          <w:b/>
          <w:bCs/>
          <w:color w:val="auto"/>
          <w:sz w:val="24"/>
          <w:szCs w:val="24"/>
        </w:rPr>
        <w:t>E - 1003</w:t>
      </w:r>
      <w:r w:rsidR="005B61DF" w:rsidRPr="007A592B">
        <w:rPr>
          <w:rFonts w:ascii="Bookman Old Style" w:hAnsi="Bookman Old Style"/>
          <w:b/>
          <w:color w:val="000000" w:themeColor="text1"/>
          <w:sz w:val="24"/>
          <w:szCs w:val="24"/>
        </w:rPr>
        <w:t>”</w:t>
      </w:r>
    </w:p>
    <w:p w:rsidR="0000688B" w:rsidRPr="007A592B" w:rsidRDefault="00D63F32" w:rsidP="00D155E3">
      <w:pPr>
        <w:pStyle w:val="BodyText2"/>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Consideration</w:t>
      </w:r>
      <w:r w:rsidRPr="007A592B">
        <w:rPr>
          <w:rFonts w:ascii="Bookman Old Style" w:hAnsi="Bookman Old Style"/>
          <w:bCs/>
          <w:color w:val="000000" w:themeColor="text1"/>
          <w:sz w:val="24"/>
          <w:szCs w:val="24"/>
        </w:rPr>
        <w:tab/>
      </w:r>
      <w:r w:rsidR="0000688B" w:rsidRPr="007A592B">
        <w:rPr>
          <w:rFonts w:ascii="Bookman Old Style" w:hAnsi="Bookman Old Style"/>
          <w:bCs/>
          <w:color w:val="000000" w:themeColor="text1"/>
          <w:sz w:val="24"/>
          <w:szCs w:val="24"/>
        </w:rPr>
        <w:tab/>
        <w:t xml:space="preserve">: </w:t>
      </w:r>
      <w:r w:rsidR="00912494" w:rsidRPr="005C542C">
        <w:rPr>
          <w:rFonts w:ascii="Bookman Old Style" w:hAnsi="Bookman Old Style"/>
          <w:b/>
          <w:bCs/>
          <w:color w:val="auto"/>
          <w:sz w:val="24"/>
          <w:szCs w:val="24"/>
        </w:rPr>
        <w:t>Rs.</w:t>
      </w:r>
      <w:r w:rsidR="00912494"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52,43,243.00</w:t>
      </w:r>
      <w:r w:rsidR="005B61DF" w:rsidRPr="007A592B">
        <w:rPr>
          <w:rFonts w:ascii="Bookman Old Style" w:hAnsi="Bookman Old Style"/>
          <w:b/>
          <w:color w:val="000000" w:themeColor="text1"/>
          <w:sz w:val="24"/>
          <w:szCs w:val="24"/>
        </w:rPr>
        <w:t>/-</w:t>
      </w:r>
    </w:p>
    <w:p w:rsidR="007B015F" w:rsidRPr="007A592B" w:rsidRDefault="0000688B" w:rsidP="00D155E3">
      <w:pPr>
        <w:spacing w:after="0" w:line="276" w:lineRule="auto"/>
        <w:ind w:right="-808"/>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S</w:t>
      </w:r>
      <w:r w:rsidR="00FB4794" w:rsidRPr="007A592B">
        <w:rPr>
          <w:rFonts w:ascii="Bookman Old Style" w:hAnsi="Bookman Old Style"/>
          <w:bCs/>
          <w:color w:val="000000" w:themeColor="text1"/>
          <w:sz w:val="24"/>
          <w:szCs w:val="24"/>
        </w:rPr>
        <w:t xml:space="preserve">urvey </w:t>
      </w:r>
      <w:r w:rsidRPr="007A592B">
        <w:rPr>
          <w:rFonts w:ascii="Bookman Old Style" w:hAnsi="Bookman Old Style"/>
          <w:bCs/>
          <w:color w:val="000000" w:themeColor="text1"/>
          <w:sz w:val="24"/>
          <w:szCs w:val="24"/>
        </w:rPr>
        <w:t>No</w:t>
      </w:r>
      <w:r w:rsidR="00FB4794" w:rsidRPr="007A592B">
        <w:rPr>
          <w:rFonts w:ascii="Bookman Old Style" w:hAnsi="Bookman Old Style"/>
          <w:bCs/>
          <w:color w:val="000000" w:themeColor="text1"/>
          <w:sz w:val="24"/>
          <w:szCs w:val="24"/>
        </w:rPr>
        <w:t>.</w:t>
      </w:r>
      <w:r w:rsidR="00FB4794" w:rsidRPr="007A592B">
        <w:rPr>
          <w:rFonts w:ascii="Bookman Old Style" w:hAnsi="Bookman Old Style"/>
          <w:bCs/>
          <w:color w:val="000000" w:themeColor="text1"/>
          <w:sz w:val="24"/>
          <w:szCs w:val="24"/>
        </w:rPr>
        <w:tab/>
      </w:r>
      <w:r w:rsidR="002E218E"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 xml:space="preserve">: </w:t>
      </w:r>
      <w:bookmarkStart w:id="0" w:name="_Hlk497755618"/>
      <w:r w:rsidR="007B015F" w:rsidRPr="007A592B">
        <w:rPr>
          <w:rFonts w:ascii="Bookman Old Style" w:hAnsi="Bookman Old Style"/>
          <w:b/>
          <w:bCs/>
          <w:color w:val="000000" w:themeColor="text1"/>
          <w:sz w:val="24"/>
          <w:szCs w:val="24"/>
        </w:rPr>
        <w:t>Survey No.</w:t>
      </w:r>
      <w:r w:rsidR="007B015F" w:rsidRPr="007A592B">
        <w:rPr>
          <w:rFonts w:ascii="Bookman Old Style" w:hAnsi="Bookman Old Style"/>
          <w:bCs/>
          <w:color w:val="000000" w:themeColor="text1"/>
          <w:sz w:val="24"/>
          <w:szCs w:val="24"/>
        </w:rPr>
        <w:t xml:space="preserve"> </w:t>
      </w:r>
      <w:r w:rsidR="007B015F" w:rsidRPr="007A592B">
        <w:rPr>
          <w:rFonts w:ascii="Bookman Old Style" w:hAnsi="Bookman Old Style"/>
          <w:b/>
          <w:color w:val="000000" w:themeColor="text1"/>
          <w:sz w:val="24"/>
          <w:szCs w:val="24"/>
        </w:rPr>
        <w:t xml:space="preserve">41 Hissa No. </w:t>
      </w:r>
      <w:r w:rsidR="00C13EDD" w:rsidRPr="007A592B">
        <w:rPr>
          <w:rFonts w:ascii="Bookman Old Style" w:hAnsi="Bookman Old Style"/>
          <w:b/>
          <w:color w:val="000000" w:themeColor="text1"/>
          <w:sz w:val="24"/>
          <w:szCs w:val="24"/>
        </w:rPr>
        <w:t>33</w:t>
      </w:r>
      <w:r w:rsidR="007B015F" w:rsidRPr="007A592B">
        <w:rPr>
          <w:rFonts w:ascii="Bookman Old Style" w:hAnsi="Bookman Old Style"/>
          <w:b/>
          <w:color w:val="000000" w:themeColor="text1"/>
          <w:sz w:val="24"/>
          <w:szCs w:val="24"/>
        </w:rPr>
        <w:t xml:space="preserve"> to 46, 47/1,</w:t>
      </w:r>
      <w:bookmarkEnd w:id="0"/>
    </w:p>
    <w:p w:rsidR="0000688B" w:rsidRPr="007A592B" w:rsidRDefault="007B015F" w:rsidP="007B015F">
      <w:pPr>
        <w:spacing w:after="0" w:line="276" w:lineRule="auto"/>
        <w:ind w:left="2880" w:right="-808"/>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  </w:t>
      </w:r>
      <w:bookmarkStart w:id="1" w:name="_Hlk497755626"/>
      <w:r w:rsidRPr="007A592B">
        <w:rPr>
          <w:rFonts w:ascii="Bookman Old Style" w:hAnsi="Bookman Old Style"/>
          <w:b/>
          <w:color w:val="000000" w:themeColor="text1"/>
          <w:sz w:val="24"/>
          <w:szCs w:val="24"/>
        </w:rPr>
        <w:t>47/2/1+2+3+4, 48</w:t>
      </w:r>
      <w:bookmarkEnd w:id="1"/>
    </w:p>
    <w:p w:rsidR="0000688B" w:rsidRPr="007A592B" w:rsidRDefault="0000688B"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Village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660BB9" w:rsidRPr="007A592B">
        <w:rPr>
          <w:rFonts w:ascii="Bookman Old Style" w:hAnsi="Bookman Old Style"/>
          <w:b/>
          <w:color w:val="000000" w:themeColor="text1"/>
          <w:sz w:val="24"/>
          <w:szCs w:val="24"/>
        </w:rPr>
        <w:t>Punawale</w:t>
      </w:r>
    </w:p>
    <w:p w:rsidR="002E7642" w:rsidRPr="007A592B" w:rsidRDefault="002E7642"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Postal Code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F946B1" w:rsidRPr="007A592B">
        <w:rPr>
          <w:rFonts w:ascii="Bookman Old Style" w:hAnsi="Bookman Old Style"/>
          <w:b/>
          <w:color w:val="000000" w:themeColor="text1"/>
          <w:sz w:val="24"/>
          <w:szCs w:val="24"/>
        </w:rPr>
        <w:t>411033</w:t>
      </w:r>
    </w:p>
    <w:p w:rsidR="00026AC0" w:rsidRPr="007A592B" w:rsidRDefault="00F946B1"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Maha</w:t>
      </w:r>
      <w:r w:rsidR="00026AC0" w:rsidRPr="007A592B">
        <w:rPr>
          <w:rFonts w:ascii="Bookman Old Style" w:hAnsi="Bookman Old Style"/>
          <w:bCs/>
          <w:color w:val="000000" w:themeColor="text1"/>
          <w:sz w:val="24"/>
          <w:szCs w:val="24"/>
        </w:rPr>
        <w:t>RERA Reg. No.</w:t>
      </w:r>
      <w:r w:rsidR="00026AC0" w:rsidRPr="007A592B">
        <w:rPr>
          <w:rFonts w:ascii="Bookman Old Style" w:hAnsi="Bookman Old Style"/>
          <w:bCs/>
          <w:color w:val="000000" w:themeColor="text1"/>
          <w:sz w:val="24"/>
          <w:szCs w:val="24"/>
        </w:rPr>
        <w:tab/>
        <w:t xml:space="preserve">: </w:t>
      </w:r>
      <w:r w:rsidR="0063136F" w:rsidRPr="007A592B">
        <w:rPr>
          <w:rFonts w:ascii="Bookman Old Style" w:hAnsi="Bookman Old Style"/>
          <w:b/>
          <w:color w:val="000000" w:themeColor="text1"/>
          <w:sz w:val="24"/>
          <w:szCs w:val="24"/>
        </w:rPr>
        <w:t>P</w:t>
      </w:r>
      <w:r w:rsidR="00303AB0" w:rsidRPr="007A592B">
        <w:rPr>
          <w:rFonts w:ascii="Bookman Old Style" w:hAnsi="Bookman Old Style"/>
          <w:b/>
          <w:color w:val="000000" w:themeColor="text1"/>
          <w:sz w:val="24"/>
          <w:szCs w:val="24"/>
        </w:rPr>
        <w:t>52100014226</w:t>
      </w:r>
    </w:p>
    <w:p w:rsidR="00074244" w:rsidRPr="007A592B" w:rsidRDefault="00AB29E9" w:rsidP="00D155E3">
      <w:pPr>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Plan Sanction No.</w:t>
      </w:r>
      <w:r w:rsidRPr="007A592B">
        <w:rPr>
          <w:rFonts w:ascii="Bookman Old Style" w:hAnsi="Bookman Old Style"/>
          <w:bCs/>
          <w:color w:val="000000" w:themeColor="text1"/>
          <w:sz w:val="24"/>
          <w:szCs w:val="24"/>
        </w:rPr>
        <w:tab/>
        <w:t>:</w:t>
      </w:r>
      <w:r w:rsidR="0029394F" w:rsidRPr="007A592B">
        <w:rPr>
          <w:rFonts w:ascii="Bookman Old Style" w:hAnsi="Bookman Old Style"/>
          <w:bCs/>
          <w:color w:val="000000" w:themeColor="text1"/>
          <w:sz w:val="24"/>
          <w:szCs w:val="24"/>
        </w:rPr>
        <w:t xml:space="preserve"> </w:t>
      </w:r>
      <w:bookmarkStart w:id="2" w:name="_Hlk23784281"/>
      <w:r w:rsidR="00074244" w:rsidRPr="007A592B">
        <w:rPr>
          <w:rFonts w:ascii="Bookman Old Style" w:hAnsi="Bookman Old Style"/>
          <w:b/>
          <w:bCs/>
          <w:color w:val="000000" w:themeColor="text1"/>
          <w:sz w:val="24"/>
          <w:szCs w:val="24"/>
        </w:rPr>
        <w:t>B.P./</w:t>
      </w:r>
      <w:r w:rsidR="00D67289" w:rsidRPr="007A592B">
        <w:rPr>
          <w:rFonts w:ascii="Bookman Old Style" w:hAnsi="Bookman Old Style"/>
          <w:b/>
          <w:bCs/>
          <w:color w:val="000000" w:themeColor="text1"/>
          <w:sz w:val="24"/>
          <w:szCs w:val="24"/>
        </w:rPr>
        <w:t>PUNAWALE</w:t>
      </w:r>
      <w:r w:rsidR="00074244" w:rsidRPr="007A592B">
        <w:rPr>
          <w:rFonts w:ascii="Bookman Old Style" w:hAnsi="Bookman Old Style"/>
          <w:b/>
          <w:bCs/>
          <w:color w:val="000000" w:themeColor="text1"/>
          <w:sz w:val="24"/>
          <w:szCs w:val="24"/>
        </w:rPr>
        <w:t>/</w:t>
      </w:r>
      <w:r w:rsidR="00A87DB0" w:rsidRPr="007A592B">
        <w:rPr>
          <w:rFonts w:ascii="Bookman Old Style" w:hAnsi="Bookman Old Style"/>
          <w:b/>
          <w:bCs/>
          <w:color w:val="000000" w:themeColor="text1"/>
          <w:sz w:val="24"/>
          <w:szCs w:val="24"/>
        </w:rPr>
        <w:t>61</w:t>
      </w:r>
      <w:r w:rsidR="00074244" w:rsidRPr="007A592B">
        <w:rPr>
          <w:rFonts w:ascii="Bookman Old Style" w:hAnsi="Bookman Old Style"/>
          <w:b/>
          <w:bCs/>
          <w:color w:val="000000" w:themeColor="text1"/>
          <w:sz w:val="24"/>
          <w:szCs w:val="24"/>
        </w:rPr>
        <w:t>/201</w:t>
      </w:r>
      <w:r w:rsidR="001D0A09" w:rsidRPr="007A592B">
        <w:rPr>
          <w:rFonts w:ascii="Bookman Old Style" w:hAnsi="Bookman Old Style"/>
          <w:b/>
          <w:bCs/>
          <w:color w:val="000000" w:themeColor="text1"/>
          <w:sz w:val="24"/>
          <w:szCs w:val="24"/>
        </w:rPr>
        <w:t>9</w:t>
      </w:r>
      <w:r w:rsidR="00074244" w:rsidRPr="007A592B">
        <w:rPr>
          <w:rFonts w:ascii="Bookman Old Style" w:hAnsi="Bookman Old Style"/>
          <w:b/>
          <w:bCs/>
          <w:color w:val="000000" w:themeColor="text1"/>
          <w:sz w:val="24"/>
          <w:szCs w:val="24"/>
        </w:rPr>
        <w:t>,</w:t>
      </w:r>
      <w:bookmarkEnd w:id="2"/>
      <w:r w:rsidR="00074244" w:rsidRPr="007A592B">
        <w:rPr>
          <w:rFonts w:ascii="Bookman Old Style" w:hAnsi="Bookman Old Style"/>
          <w:b/>
          <w:bCs/>
          <w:color w:val="000000" w:themeColor="text1"/>
          <w:sz w:val="24"/>
          <w:szCs w:val="24"/>
        </w:rPr>
        <w:t xml:space="preserve"> </w:t>
      </w:r>
    </w:p>
    <w:p w:rsidR="0063136F" w:rsidRPr="007A592B" w:rsidRDefault="00074244" w:rsidP="00D155E3">
      <w:pPr>
        <w:spacing w:after="0" w:line="276" w:lineRule="auto"/>
        <w:ind w:left="2880"/>
        <w:rPr>
          <w:rFonts w:ascii="Bookman Old Style" w:hAnsi="Bookman Old Style"/>
          <w:bCs/>
          <w:color w:val="000000" w:themeColor="text1"/>
          <w:spacing w:val="-1"/>
          <w:sz w:val="24"/>
          <w:szCs w:val="24"/>
        </w:rPr>
      </w:pPr>
      <w:r w:rsidRPr="007A592B">
        <w:rPr>
          <w:rFonts w:ascii="Bookman Old Style" w:hAnsi="Bookman Old Style"/>
          <w:b/>
          <w:bCs/>
          <w:color w:val="000000" w:themeColor="text1"/>
          <w:sz w:val="24"/>
          <w:szCs w:val="24"/>
        </w:rPr>
        <w:t xml:space="preserve">  </w:t>
      </w:r>
      <w:bookmarkStart w:id="3" w:name="_Hlk23784272"/>
      <w:r w:rsidRPr="007A592B">
        <w:rPr>
          <w:rFonts w:ascii="Bookman Old Style" w:hAnsi="Bookman Old Style"/>
          <w:b/>
          <w:bCs/>
          <w:color w:val="000000" w:themeColor="text1"/>
          <w:sz w:val="24"/>
          <w:szCs w:val="24"/>
        </w:rPr>
        <w:t xml:space="preserve">DATED </w:t>
      </w:r>
      <w:r w:rsidR="00A87DB0" w:rsidRPr="007A592B">
        <w:rPr>
          <w:rFonts w:ascii="Bookman Old Style" w:hAnsi="Bookman Old Style"/>
          <w:b/>
          <w:bCs/>
          <w:color w:val="000000" w:themeColor="text1"/>
          <w:sz w:val="24"/>
          <w:szCs w:val="24"/>
        </w:rPr>
        <w:t>15</w:t>
      </w:r>
      <w:r w:rsidR="001D0A09" w:rsidRPr="007A592B">
        <w:rPr>
          <w:rFonts w:ascii="Bookman Old Style" w:hAnsi="Bookman Old Style"/>
          <w:b/>
          <w:bCs/>
          <w:color w:val="000000" w:themeColor="text1"/>
          <w:sz w:val="24"/>
          <w:szCs w:val="24"/>
        </w:rPr>
        <w:t>/</w:t>
      </w:r>
      <w:r w:rsidR="00A87DB0" w:rsidRPr="007A592B">
        <w:rPr>
          <w:rFonts w:ascii="Bookman Old Style" w:hAnsi="Bookman Old Style"/>
          <w:b/>
          <w:bCs/>
          <w:color w:val="000000" w:themeColor="text1"/>
          <w:sz w:val="24"/>
          <w:szCs w:val="24"/>
        </w:rPr>
        <w:t>10</w:t>
      </w:r>
      <w:r w:rsidR="001D0A09" w:rsidRPr="007A592B">
        <w:rPr>
          <w:rFonts w:ascii="Bookman Old Style" w:hAnsi="Bookman Old Style"/>
          <w:b/>
          <w:bCs/>
          <w:color w:val="000000" w:themeColor="text1"/>
          <w:sz w:val="24"/>
          <w:szCs w:val="24"/>
        </w:rPr>
        <w:t>/2019</w:t>
      </w:r>
      <w:bookmarkEnd w:id="3"/>
      <w:r w:rsidRPr="007A592B">
        <w:rPr>
          <w:rFonts w:ascii="Bookman Old Style" w:hAnsi="Bookman Old Style"/>
          <w:bCs/>
          <w:color w:val="000000" w:themeColor="text1"/>
          <w:spacing w:val="-1"/>
          <w:sz w:val="24"/>
          <w:szCs w:val="24"/>
          <w:shd w:val="clear" w:color="auto" w:fill="D9D9D9" w:themeFill="background1" w:themeFillShade="D9"/>
        </w:rPr>
        <w:t xml:space="preserve"> </w:t>
      </w:r>
    </w:p>
    <w:p w:rsidR="00EE1C67" w:rsidRPr="007A592B" w:rsidRDefault="00EE1C67" w:rsidP="00D155E3">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Date of Possession</w:t>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303AB0" w:rsidRPr="007A592B">
        <w:rPr>
          <w:rFonts w:ascii="Bookman Old Style" w:hAnsi="Bookman Old Style"/>
          <w:b/>
          <w:color w:val="000000" w:themeColor="text1"/>
          <w:sz w:val="24"/>
          <w:szCs w:val="24"/>
        </w:rPr>
        <w:t>27</w:t>
      </w:r>
      <w:r w:rsidR="00303AB0" w:rsidRPr="007A592B">
        <w:rPr>
          <w:rFonts w:ascii="Bookman Old Style" w:hAnsi="Bookman Old Style"/>
          <w:b/>
          <w:color w:val="000000" w:themeColor="text1"/>
          <w:sz w:val="24"/>
          <w:szCs w:val="24"/>
          <w:vertAlign w:val="superscript"/>
        </w:rPr>
        <w:t>th</w:t>
      </w:r>
      <w:r w:rsidR="00303AB0" w:rsidRPr="007A592B">
        <w:rPr>
          <w:rFonts w:ascii="Bookman Old Style" w:hAnsi="Bookman Old Style"/>
          <w:b/>
          <w:color w:val="000000" w:themeColor="text1"/>
          <w:sz w:val="24"/>
          <w:szCs w:val="24"/>
        </w:rPr>
        <w:t xml:space="preserve"> </w:t>
      </w:r>
      <w:r w:rsidR="00074244" w:rsidRPr="007A592B">
        <w:rPr>
          <w:rFonts w:ascii="Bookman Old Style" w:hAnsi="Bookman Old Style"/>
          <w:b/>
          <w:color w:val="000000" w:themeColor="text1"/>
          <w:sz w:val="24"/>
          <w:szCs w:val="24"/>
        </w:rPr>
        <w:t xml:space="preserve">Day of </w:t>
      </w:r>
      <w:r w:rsidR="00655ED7" w:rsidRPr="007A592B">
        <w:rPr>
          <w:rFonts w:ascii="Bookman Old Style" w:hAnsi="Bookman Old Style"/>
          <w:b/>
          <w:color w:val="000000" w:themeColor="text1"/>
          <w:sz w:val="24"/>
          <w:szCs w:val="24"/>
        </w:rPr>
        <w:t>June</w:t>
      </w:r>
      <w:r w:rsidR="00074244" w:rsidRPr="007A592B">
        <w:rPr>
          <w:rFonts w:ascii="Bookman Old Style" w:hAnsi="Bookman Old Style"/>
          <w:b/>
          <w:color w:val="000000" w:themeColor="text1"/>
          <w:sz w:val="24"/>
          <w:szCs w:val="24"/>
        </w:rPr>
        <w:t xml:space="preserve"> 20</w:t>
      </w:r>
      <w:r w:rsidR="00303AB0" w:rsidRPr="007A592B">
        <w:rPr>
          <w:rFonts w:ascii="Bookman Old Style" w:hAnsi="Bookman Old Style"/>
          <w:b/>
          <w:color w:val="000000" w:themeColor="text1"/>
          <w:sz w:val="24"/>
          <w:szCs w:val="24"/>
        </w:rPr>
        <w:t>21</w:t>
      </w:r>
    </w:p>
    <w:p w:rsidR="001108ED" w:rsidRPr="007A592B" w:rsidRDefault="001108ED"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Annexure-A</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Certificate of Title</w:t>
      </w:r>
    </w:p>
    <w:p w:rsidR="001108ED" w:rsidRPr="007A592B" w:rsidRDefault="001108ED" w:rsidP="00D155E3">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Annexure-B</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7/12 Extract of Land</w:t>
      </w:r>
    </w:p>
    <w:p w:rsidR="005710AC" w:rsidRPr="007A592B" w:rsidRDefault="005710AC" w:rsidP="005710AC">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Annexure-C1</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Layout of the Project</w:t>
      </w:r>
    </w:p>
    <w:p w:rsidR="005710AC" w:rsidRPr="007A592B" w:rsidRDefault="005710AC" w:rsidP="005710AC">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Annexure-C2</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Sanction Building Plan</w:t>
      </w:r>
    </w:p>
    <w:p w:rsidR="001108ED" w:rsidRPr="007A592B" w:rsidRDefault="005710AC" w:rsidP="005710AC">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Annexure-C3</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Open Space of Project</w:t>
      </w:r>
    </w:p>
    <w:p w:rsidR="001108ED" w:rsidRPr="007A592B" w:rsidRDefault="001108ED"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Annexure-D</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 xml:space="preserve">Floor Plan of </w:t>
      </w:r>
      <w:r w:rsidR="00912494" w:rsidRPr="007A592B">
        <w:rPr>
          <w:rFonts w:ascii="Bookman Old Style" w:hAnsi="Bookman Old Style"/>
          <w:b/>
          <w:color w:val="000000" w:themeColor="text1"/>
          <w:sz w:val="24"/>
          <w:szCs w:val="24"/>
        </w:rPr>
        <w:t>the</w:t>
      </w:r>
      <w:r w:rsidRPr="007A592B">
        <w:rPr>
          <w:rFonts w:ascii="Bookman Old Style" w:hAnsi="Bookman Old Style"/>
          <w:b/>
          <w:color w:val="000000" w:themeColor="text1"/>
          <w:sz w:val="24"/>
          <w:szCs w:val="24"/>
        </w:rPr>
        <w:t xml:space="preserve"> Apartment</w:t>
      </w:r>
    </w:p>
    <w:p w:rsidR="001108ED" w:rsidRPr="007A592B" w:rsidRDefault="001108ED"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Specification &amp; Amenities of Apartment</w:t>
      </w:r>
    </w:p>
    <w:p w:rsidR="00294C74" w:rsidRPr="007A592B" w:rsidRDefault="001108ED"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Annexure-F</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 xml:space="preserve">Certificate of Registration with </w:t>
      </w:r>
      <w:r w:rsidR="00C3535C" w:rsidRPr="007A592B">
        <w:rPr>
          <w:rFonts w:ascii="Bookman Old Style" w:hAnsi="Bookman Old Style"/>
          <w:b/>
          <w:color w:val="000000" w:themeColor="text1"/>
          <w:sz w:val="24"/>
          <w:szCs w:val="24"/>
        </w:rPr>
        <w:t>Maha</w:t>
      </w:r>
      <w:r w:rsidRPr="007A592B">
        <w:rPr>
          <w:rFonts w:ascii="Bookman Old Style" w:hAnsi="Bookman Old Style"/>
          <w:b/>
          <w:color w:val="000000" w:themeColor="text1"/>
          <w:sz w:val="24"/>
          <w:szCs w:val="24"/>
        </w:rPr>
        <w:t>RERA</w:t>
      </w:r>
    </w:p>
    <w:p w:rsidR="00F34E78" w:rsidRPr="007A592B" w:rsidRDefault="00F34E78"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w:t>
      </w:r>
      <w:r w:rsidR="001B30C9" w:rsidRPr="007A592B">
        <w:rPr>
          <w:rFonts w:ascii="Bookman Old Style" w:hAnsi="Bookman Old Style"/>
          <w:bCs/>
          <w:color w:val="000000" w:themeColor="text1"/>
          <w:sz w:val="24"/>
          <w:szCs w:val="24"/>
        </w:rPr>
        <w:t>G</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Commencement Certificate</w:t>
      </w:r>
    </w:p>
    <w:p w:rsidR="008D4C18" w:rsidRPr="007A592B" w:rsidRDefault="008D4C18"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w:t>
      </w:r>
      <w:r w:rsidR="00322DD1" w:rsidRPr="007A592B">
        <w:rPr>
          <w:rFonts w:ascii="Bookman Old Style" w:hAnsi="Bookman Old Style"/>
          <w:bCs/>
          <w:color w:val="000000" w:themeColor="text1"/>
          <w:sz w:val="24"/>
          <w:szCs w:val="24"/>
        </w:rPr>
        <w:t>H</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Declaration</w:t>
      </w:r>
    </w:p>
    <w:p w:rsidR="0000688B" w:rsidRPr="007A592B" w:rsidRDefault="0000688B" w:rsidP="00D155E3">
      <w:pPr>
        <w:spacing w:after="0" w:line="276" w:lineRule="auto"/>
        <w:ind w:left="3600" w:hanging="3600"/>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____________________________________________________________</w:t>
      </w:r>
      <w:r w:rsidR="00155134" w:rsidRPr="007A592B">
        <w:rPr>
          <w:rFonts w:ascii="Bookman Old Style" w:hAnsi="Bookman Old Style"/>
          <w:bCs/>
          <w:color w:val="000000" w:themeColor="text1"/>
          <w:sz w:val="24"/>
          <w:szCs w:val="24"/>
          <w:u w:val="single"/>
        </w:rPr>
        <w:t>______</w:t>
      </w:r>
    </w:p>
    <w:p w:rsidR="0000688B" w:rsidRPr="007A592B" w:rsidRDefault="0000688B" w:rsidP="00D155E3">
      <w:pPr>
        <w:spacing w:line="276" w:lineRule="auto"/>
        <w:ind w:left="0" w:right="13" w:hanging="5"/>
        <w:rPr>
          <w:rFonts w:ascii="Bookman Old Style" w:hAnsi="Bookman Old Style"/>
          <w:b/>
          <w:color w:val="000000" w:themeColor="text1"/>
          <w:sz w:val="24"/>
          <w:szCs w:val="24"/>
        </w:rPr>
      </w:pPr>
    </w:p>
    <w:p w:rsidR="0024301C" w:rsidRPr="007A592B" w:rsidRDefault="00236299" w:rsidP="00D155E3">
      <w:pPr>
        <w:spacing w:line="276" w:lineRule="auto"/>
        <w:ind w:left="0" w:right="13" w:hanging="5"/>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THIS AGREEMENT MADE AT PUNE ON </w:t>
      </w:r>
      <w:proofErr w:type="gramStart"/>
      <w:r w:rsidRPr="007A592B">
        <w:rPr>
          <w:rFonts w:ascii="Bookman Old Style" w:hAnsi="Bookman Old Style"/>
          <w:b/>
          <w:color w:val="000000" w:themeColor="text1"/>
          <w:sz w:val="24"/>
          <w:szCs w:val="24"/>
        </w:rPr>
        <w:t>THIS ........</w:t>
      </w:r>
      <w:proofErr w:type="gramEnd"/>
      <w:r w:rsidR="00ED54D7" w:rsidRPr="007A592B">
        <w:rPr>
          <w:rFonts w:ascii="Bookman Old Style" w:hAnsi="Bookman Old Style"/>
          <w:b/>
          <w:color w:val="000000" w:themeColor="text1"/>
          <w:sz w:val="24"/>
          <w:szCs w:val="24"/>
        </w:rPr>
        <w:t xml:space="preserve"> </w:t>
      </w:r>
      <w:r w:rsidRPr="007A592B">
        <w:rPr>
          <w:rFonts w:ascii="Bookman Old Style" w:hAnsi="Bookman Old Style"/>
          <w:b/>
          <w:color w:val="000000" w:themeColor="text1"/>
          <w:sz w:val="24"/>
          <w:szCs w:val="24"/>
        </w:rPr>
        <w:t xml:space="preserve">DAY </w:t>
      </w:r>
      <w:proofErr w:type="gramStart"/>
      <w:r w:rsidRPr="007A592B">
        <w:rPr>
          <w:rFonts w:ascii="Bookman Old Style" w:hAnsi="Bookman Old Style"/>
          <w:b/>
          <w:color w:val="000000" w:themeColor="text1"/>
          <w:sz w:val="24"/>
          <w:szCs w:val="24"/>
        </w:rPr>
        <w:t>OF .............................</w:t>
      </w:r>
      <w:proofErr w:type="gramEnd"/>
      <w:r w:rsidRPr="007A592B">
        <w:rPr>
          <w:rFonts w:ascii="Bookman Old Style" w:hAnsi="Bookman Old Style"/>
          <w:b/>
          <w:color w:val="000000" w:themeColor="text1"/>
          <w:sz w:val="24"/>
          <w:szCs w:val="24"/>
        </w:rPr>
        <w:t xml:space="preserve"> IN THE YEAR 20</w:t>
      </w:r>
      <w:r w:rsidR="00FA0D82" w:rsidRPr="007A592B">
        <w:rPr>
          <w:rFonts w:ascii="Bookman Old Style" w:hAnsi="Bookman Old Style"/>
          <w:b/>
          <w:color w:val="000000" w:themeColor="text1"/>
          <w:sz w:val="24"/>
          <w:szCs w:val="24"/>
        </w:rPr>
        <w:t>20</w:t>
      </w:r>
      <w:r w:rsidR="002E218E" w:rsidRPr="007A592B">
        <w:rPr>
          <w:rFonts w:ascii="Bookman Old Style" w:hAnsi="Bookman Old Style"/>
          <w:b/>
          <w:color w:val="000000" w:themeColor="text1"/>
          <w:sz w:val="24"/>
          <w:szCs w:val="24"/>
        </w:rPr>
        <w:t>.</w:t>
      </w:r>
    </w:p>
    <w:p w:rsidR="0024301C" w:rsidRPr="007A592B" w:rsidRDefault="0024301C" w:rsidP="00D155E3">
      <w:pPr>
        <w:spacing w:line="276" w:lineRule="auto"/>
        <w:ind w:left="0" w:right="13" w:firstLine="721"/>
        <w:rPr>
          <w:rFonts w:ascii="Bookman Old Style" w:hAnsi="Bookman Old Style"/>
          <w:color w:val="000000" w:themeColor="text1"/>
          <w:sz w:val="24"/>
          <w:szCs w:val="24"/>
        </w:rPr>
      </w:pPr>
    </w:p>
    <w:p w:rsidR="0024301C" w:rsidRPr="007A592B" w:rsidRDefault="0024301C" w:rsidP="00D155E3">
      <w:pPr>
        <w:tabs>
          <w:tab w:val="left" w:pos="365"/>
        </w:tabs>
        <w:spacing w:line="276" w:lineRule="auto"/>
        <w:ind w:left="0" w:right="13" w:hanging="5"/>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BETWEEN</w:t>
      </w:r>
    </w:p>
    <w:p w:rsidR="000D29AB" w:rsidRPr="007A592B" w:rsidRDefault="000D29AB" w:rsidP="00D155E3">
      <w:pPr>
        <w:tabs>
          <w:tab w:val="left" w:pos="365"/>
        </w:tabs>
        <w:spacing w:line="276" w:lineRule="auto"/>
        <w:ind w:left="0" w:right="13" w:hanging="5"/>
        <w:jc w:val="center"/>
        <w:rPr>
          <w:rFonts w:ascii="Bookman Old Style" w:hAnsi="Bookman Old Style"/>
          <w:b/>
          <w:color w:val="000000" w:themeColor="text1"/>
          <w:sz w:val="24"/>
          <w:szCs w:val="24"/>
          <w:u w:val="single"/>
        </w:rPr>
      </w:pPr>
    </w:p>
    <w:p w:rsidR="00D4332E" w:rsidRPr="007A592B" w:rsidRDefault="00D4332E" w:rsidP="00D155E3">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w:t>
      </w:r>
      <w:r w:rsidR="00ED3EA4" w:rsidRPr="007A592B">
        <w:rPr>
          <w:rFonts w:ascii="Bookman Old Style" w:hAnsi="Bookman Old Style"/>
          <w:b/>
          <w:color w:val="000000" w:themeColor="text1"/>
          <w:sz w:val="24"/>
          <w:szCs w:val="24"/>
          <w:u w:val="single"/>
        </w:rPr>
        <w:t>SAMARTTHA TRIMURTI PROPERTIES</w:t>
      </w:r>
      <w:r w:rsidRPr="007A592B">
        <w:rPr>
          <w:rFonts w:ascii="Bookman Old Style" w:hAnsi="Bookman Old Style"/>
          <w:b/>
          <w:color w:val="000000" w:themeColor="text1"/>
          <w:sz w:val="24"/>
          <w:szCs w:val="24"/>
          <w:u w:val="single"/>
        </w:rPr>
        <w:t xml:space="preserve"> </w:t>
      </w:r>
    </w:p>
    <w:p w:rsidR="00D4332E" w:rsidRPr="007A592B" w:rsidRDefault="00D4332E"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color w:val="000000" w:themeColor="text1"/>
          <w:sz w:val="24"/>
          <w:szCs w:val="24"/>
        </w:rPr>
        <w:t>[PAN</w:t>
      </w:r>
      <w:r w:rsidR="00153C0F" w:rsidRPr="007A592B">
        <w:rPr>
          <w:rFonts w:ascii="Bookman Old Style" w:hAnsi="Bookman Old Style"/>
          <w:b/>
          <w:color w:val="000000" w:themeColor="text1"/>
          <w:sz w:val="24"/>
          <w:szCs w:val="24"/>
        </w:rPr>
        <w:t>:</w:t>
      </w:r>
      <w:r w:rsidR="00FC7D37" w:rsidRPr="007A592B">
        <w:rPr>
          <w:rFonts w:ascii="Bookman Old Style" w:hAnsi="Bookman Old Style"/>
          <w:b/>
          <w:color w:val="000000" w:themeColor="text1"/>
          <w:sz w:val="24"/>
          <w:szCs w:val="24"/>
        </w:rPr>
        <w:t xml:space="preserve"> ACCFS26</w:t>
      </w:r>
      <w:r w:rsidR="00F66AF4" w:rsidRPr="007A592B">
        <w:rPr>
          <w:rFonts w:ascii="Bookman Old Style" w:hAnsi="Bookman Old Style"/>
          <w:b/>
          <w:color w:val="000000" w:themeColor="text1"/>
          <w:sz w:val="24"/>
          <w:szCs w:val="24"/>
        </w:rPr>
        <w:t>81P</w:t>
      </w:r>
      <w:r w:rsidRPr="007A592B">
        <w:rPr>
          <w:rFonts w:ascii="Bookman Old Style" w:hAnsi="Bookman Old Style"/>
          <w:b/>
          <w:color w:val="000000" w:themeColor="text1"/>
          <w:sz w:val="24"/>
          <w:szCs w:val="24"/>
        </w:rPr>
        <w:t>]</w:t>
      </w:r>
      <w:r w:rsidRPr="007A592B">
        <w:rPr>
          <w:rFonts w:ascii="Bookman Old Style" w:hAnsi="Bookman Old Style"/>
          <w:b/>
          <w:bCs/>
          <w:color w:val="000000" w:themeColor="text1"/>
          <w:sz w:val="24"/>
          <w:szCs w:val="24"/>
        </w:rPr>
        <w:t xml:space="preserve"> </w:t>
      </w:r>
    </w:p>
    <w:p w:rsidR="00D4332E" w:rsidRPr="007A592B" w:rsidRDefault="00D4332E" w:rsidP="00D155E3">
      <w:pPr>
        <w:spacing w:after="0" w:line="240" w:lineRule="auto"/>
        <w:ind w:left="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 xml:space="preserve">A Partnership firm duly constitute under the relevant provisions of the Indian Partnership Act having its registered place of business at </w:t>
      </w:r>
      <w:r w:rsidR="00153C0F" w:rsidRPr="007A592B">
        <w:rPr>
          <w:rFonts w:ascii="Bookman Old Style" w:hAnsi="Bookman Old Style"/>
          <w:color w:val="000000" w:themeColor="text1"/>
          <w:sz w:val="24"/>
          <w:szCs w:val="24"/>
        </w:rPr>
        <w:t>Mezza9, S. No. 152, Opposite KPIT Cummins, IT Park Phase I, Hinjewadi, Pune – 411057</w:t>
      </w:r>
      <w:r w:rsidRPr="007A592B">
        <w:rPr>
          <w:rFonts w:ascii="Bookman Old Style" w:hAnsi="Bookman Old Style"/>
          <w:color w:val="000000" w:themeColor="text1"/>
          <w:sz w:val="24"/>
          <w:szCs w:val="24"/>
        </w:rPr>
        <w:t xml:space="preserve">, </w:t>
      </w:r>
      <w:r w:rsidRPr="007A592B">
        <w:rPr>
          <w:rFonts w:ascii="Bookman Old Style" w:hAnsi="Bookman Old Style"/>
          <w:i/>
          <w:color w:val="000000" w:themeColor="text1"/>
          <w:sz w:val="24"/>
          <w:szCs w:val="24"/>
        </w:rPr>
        <w:t>Through Its Partner:</w:t>
      </w:r>
    </w:p>
    <w:p w:rsidR="00153C0F" w:rsidRPr="007A592B" w:rsidRDefault="00153C0F" w:rsidP="00D155E3">
      <w:pPr>
        <w:spacing w:after="0" w:line="240" w:lineRule="auto"/>
        <w:ind w:left="0"/>
        <w:rPr>
          <w:rFonts w:ascii="Bookman Old Style" w:hAnsi="Bookman Old Style"/>
          <w:i/>
          <w:color w:val="000000" w:themeColor="text1"/>
          <w:sz w:val="24"/>
          <w:szCs w:val="24"/>
        </w:rPr>
      </w:pPr>
    </w:p>
    <w:p w:rsidR="00153C0F" w:rsidRPr="007A592B" w:rsidRDefault="00153C0F" w:rsidP="00153C0F">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NEST PUNAWALE REALTY LLP </w:t>
      </w:r>
    </w:p>
    <w:p w:rsidR="00153C0F" w:rsidRPr="007A592B" w:rsidRDefault="00153C0F" w:rsidP="00153C0F">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[PAN: </w:t>
      </w:r>
      <w:r w:rsidR="00CD68E7" w:rsidRPr="007A592B">
        <w:rPr>
          <w:rFonts w:ascii="Bookman Old Style" w:hAnsi="Bookman Old Style"/>
          <w:b/>
          <w:color w:val="000000" w:themeColor="text1"/>
          <w:sz w:val="24"/>
          <w:szCs w:val="24"/>
          <w:u w:val="single"/>
        </w:rPr>
        <w:t>AAMF</w:t>
      </w:r>
      <w:r w:rsidR="0083596C" w:rsidRPr="007A592B">
        <w:rPr>
          <w:rFonts w:ascii="Bookman Old Style" w:hAnsi="Bookman Old Style"/>
          <w:b/>
          <w:color w:val="000000" w:themeColor="text1"/>
          <w:sz w:val="24"/>
          <w:szCs w:val="24"/>
          <w:u w:val="single"/>
        </w:rPr>
        <w:t>N9813G</w:t>
      </w:r>
      <w:r w:rsidRPr="007A592B">
        <w:rPr>
          <w:rFonts w:ascii="Bookman Old Style" w:hAnsi="Bookman Old Style"/>
          <w:b/>
          <w:color w:val="000000" w:themeColor="text1"/>
          <w:sz w:val="24"/>
          <w:szCs w:val="24"/>
          <w:u w:val="single"/>
        </w:rPr>
        <w:t xml:space="preserve">] </w:t>
      </w:r>
    </w:p>
    <w:p w:rsidR="00153C0F" w:rsidRPr="007A592B" w:rsidRDefault="00153C0F" w:rsidP="00D155E3">
      <w:pPr>
        <w:spacing w:after="0" w:line="240" w:lineRule="auto"/>
        <w:ind w:left="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lastRenderedPageBreak/>
        <w:t xml:space="preserve">Through Its </w:t>
      </w:r>
      <w:r w:rsidR="00CB7450" w:rsidRPr="007A592B">
        <w:rPr>
          <w:rFonts w:ascii="Bookman Old Style" w:hAnsi="Bookman Old Style"/>
          <w:i/>
          <w:color w:val="000000" w:themeColor="text1"/>
          <w:sz w:val="24"/>
          <w:szCs w:val="24"/>
        </w:rPr>
        <w:t>Authorized Signatory;</w:t>
      </w:r>
    </w:p>
    <w:p w:rsidR="001422DE" w:rsidRPr="007A592B" w:rsidRDefault="001422DE" w:rsidP="00D155E3">
      <w:pPr>
        <w:spacing w:after="0" w:line="240" w:lineRule="auto"/>
        <w:ind w:left="0"/>
        <w:rPr>
          <w:rFonts w:ascii="Bookman Old Style" w:hAnsi="Bookman Old Style"/>
          <w:b/>
          <w:color w:val="000000" w:themeColor="text1"/>
          <w:sz w:val="24"/>
          <w:szCs w:val="24"/>
          <w:u w:val="single"/>
        </w:rPr>
      </w:pPr>
    </w:p>
    <w:p w:rsidR="009A44E2" w:rsidRPr="007A592B" w:rsidRDefault="009A44E2" w:rsidP="00D155E3">
      <w:pPr>
        <w:spacing w:after="0" w:line="240" w:lineRule="auto"/>
        <w:ind w:left="0"/>
        <w:rPr>
          <w:rFonts w:ascii="Bookman Old Style" w:hAnsi="Bookman Old Style"/>
          <w:b/>
          <w:color w:val="000000" w:themeColor="text1"/>
          <w:sz w:val="24"/>
          <w:szCs w:val="24"/>
          <w:u w:val="single"/>
        </w:rPr>
      </w:pPr>
    </w:p>
    <w:p w:rsidR="00D4332E" w:rsidRPr="007A592B" w:rsidRDefault="00153C0F" w:rsidP="00D155E3">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D4332E" w:rsidRPr="007A592B" w:rsidRDefault="00D4332E" w:rsidP="00D155E3">
      <w:pPr>
        <w:spacing w:after="0" w:line="240"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Age: About </w:t>
      </w:r>
      <w:r w:rsidR="00640D7C">
        <w:rPr>
          <w:rFonts w:ascii="Bookman Old Style" w:hAnsi="Bookman Old Style"/>
          <w:color w:val="000000" w:themeColor="text1"/>
          <w:sz w:val="24"/>
          <w:szCs w:val="24"/>
        </w:rPr>
        <w:t>32</w:t>
      </w:r>
      <w:r w:rsidRPr="007A592B">
        <w:rPr>
          <w:rFonts w:ascii="Bookman Old Style" w:hAnsi="Bookman Old Style"/>
          <w:color w:val="000000" w:themeColor="text1"/>
          <w:sz w:val="24"/>
          <w:szCs w:val="24"/>
        </w:rPr>
        <w:t xml:space="preserve"> Years, Occupation: Business</w:t>
      </w:r>
    </w:p>
    <w:p w:rsidR="00D4332E" w:rsidRPr="007A592B" w:rsidRDefault="00D4332E"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 xml:space="preserve">[PAN: </w:t>
      </w:r>
      <w:r w:rsidR="007277EF" w:rsidRPr="007A592B">
        <w:rPr>
          <w:rFonts w:ascii="Bookman Old Style" w:hAnsi="Bookman Old Style"/>
          <w:b/>
          <w:bCs/>
          <w:color w:val="000000" w:themeColor="text1"/>
          <w:sz w:val="24"/>
          <w:szCs w:val="24"/>
        </w:rPr>
        <w:t>AJXPA8908K</w:t>
      </w:r>
      <w:r w:rsidRPr="007A592B">
        <w:rPr>
          <w:rFonts w:ascii="Bookman Old Style" w:hAnsi="Bookman Old Style"/>
          <w:b/>
          <w:bCs/>
          <w:color w:val="000000" w:themeColor="text1"/>
          <w:sz w:val="24"/>
          <w:szCs w:val="24"/>
        </w:rPr>
        <w:t>]</w:t>
      </w:r>
    </w:p>
    <w:p w:rsidR="00D4332E" w:rsidRPr="007A592B" w:rsidRDefault="00D4332E" w:rsidP="00D155E3">
      <w:pPr>
        <w:spacing w:after="0" w:line="240"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u w:val="single"/>
        </w:rPr>
        <w:t>RESIDING AT:</w:t>
      </w:r>
      <w:r w:rsidR="007277EF" w:rsidRPr="007A592B">
        <w:rPr>
          <w:rFonts w:ascii="Bookman Old Style" w:hAnsi="Bookman Old Style"/>
          <w:color w:val="000000" w:themeColor="text1"/>
          <w:sz w:val="24"/>
          <w:szCs w:val="24"/>
        </w:rPr>
        <w:t xml:space="preserve"> 151 SHITLANAGAR, DEHUROAD, PUNE 412101</w:t>
      </w:r>
    </w:p>
    <w:p w:rsidR="00D4332E" w:rsidRPr="007A592B" w:rsidRDefault="00D4332E" w:rsidP="007277EF">
      <w:pPr>
        <w:spacing w:after="0" w:line="240" w:lineRule="auto"/>
        <w:ind w:left="0"/>
        <w:rPr>
          <w:rFonts w:ascii="Bookman Old Style" w:hAnsi="Bookman Old Style"/>
          <w:color w:val="000000" w:themeColor="text1"/>
          <w:sz w:val="24"/>
          <w:szCs w:val="24"/>
        </w:rPr>
      </w:pPr>
    </w:p>
    <w:p w:rsidR="0024301C" w:rsidRPr="007A592B" w:rsidRDefault="0024301C"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H</w:t>
      </w:r>
      <w:r w:rsidR="0008157A" w:rsidRPr="007A592B">
        <w:rPr>
          <w:rFonts w:ascii="Bookman Old Style" w:hAnsi="Bookman Old Style"/>
          <w:color w:val="000000" w:themeColor="text1"/>
          <w:sz w:val="24"/>
          <w:szCs w:val="24"/>
        </w:rPr>
        <w:t xml:space="preserve">ereinafter referred to as </w:t>
      </w:r>
      <w:r w:rsidR="006F6E1C" w:rsidRPr="007A592B">
        <w:rPr>
          <w:rFonts w:ascii="Bookman Old Style" w:hAnsi="Bookman Old Style"/>
          <w:b/>
          <w:color w:val="000000" w:themeColor="text1"/>
          <w:sz w:val="24"/>
          <w:szCs w:val="24"/>
        </w:rPr>
        <w:t>"THE PROMOTER”</w:t>
      </w:r>
      <w:r w:rsidR="006F6E1C" w:rsidRPr="007A592B">
        <w:rPr>
          <w:rFonts w:ascii="Bookman Old Style" w:hAnsi="Bookman Old Style"/>
          <w:color w:val="000000" w:themeColor="text1"/>
          <w:sz w:val="24"/>
          <w:szCs w:val="24"/>
        </w:rPr>
        <w:t xml:space="preserve"> / </w:t>
      </w:r>
      <w:r w:rsidR="006F6E1C" w:rsidRPr="007A592B">
        <w:rPr>
          <w:rFonts w:ascii="Bookman Old Style" w:hAnsi="Bookman Old Style"/>
          <w:b/>
          <w:color w:val="000000" w:themeColor="text1"/>
          <w:sz w:val="24"/>
          <w:szCs w:val="24"/>
        </w:rPr>
        <w:t>“DEVELOPER”</w:t>
      </w:r>
      <w:r w:rsidR="006F6E1C" w:rsidRPr="007A592B">
        <w:rPr>
          <w:rFonts w:ascii="Bookman Old Style" w:hAnsi="Bookman Old Style"/>
          <w:color w:val="000000" w:themeColor="text1"/>
          <w:sz w:val="24"/>
          <w:szCs w:val="24"/>
        </w:rPr>
        <w:t xml:space="preserve"> / </w:t>
      </w:r>
      <w:r w:rsidR="006F6E1C" w:rsidRPr="007A592B">
        <w:rPr>
          <w:rFonts w:ascii="Bookman Old Style" w:hAnsi="Bookman Old Style"/>
          <w:b/>
          <w:color w:val="000000" w:themeColor="text1"/>
          <w:sz w:val="24"/>
          <w:szCs w:val="24"/>
        </w:rPr>
        <w:t>“BUILDER”</w:t>
      </w:r>
      <w:r w:rsidR="00CB711C" w:rsidRPr="007A592B">
        <w:rPr>
          <w:rFonts w:ascii="Bookman Old Style" w:hAnsi="Bookman Old Style"/>
          <w:b/>
          <w:color w:val="000000" w:themeColor="text1"/>
          <w:sz w:val="24"/>
          <w:szCs w:val="24"/>
        </w:rPr>
        <w:t xml:space="preserve"> </w:t>
      </w:r>
      <w:r w:rsidR="00537F3A" w:rsidRPr="007A592B">
        <w:rPr>
          <w:rFonts w:ascii="Bookman Old Style" w:hAnsi="Bookman Old Style"/>
          <w:bCs/>
          <w:color w:val="000000" w:themeColor="text1"/>
          <w:sz w:val="24"/>
          <w:szCs w:val="24"/>
        </w:rPr>
        <w:t xml:space="preserve">(Which the expression shall unless it be repugnant to the context or meaning thereof mean and include the said </w:t>
      </w:r>
      <w:r w:rsidR="0097546A" w:rsidRPr="007A592B">
        <w:rPr>
          <w:rFonts w:ascii="Bookman Old Style" w:hAnsi="Bookman Old Style"/>
          <w:bCs/>
          <w:color w:val="000000" w:themeColor="text1"/>
          <w:sz w:val="24"/>
          <w:szCs w:val="24"/>
        </w:rPr>
        <w:t xml:space="preserve">Partnership </w:t>
      </w:r>
      <w:r w:rsidR="00537F3A" w:rsidRPr="007A592B">
        <w:rPr>
          <w:rFonts w:ascii="Bookman Old Style" w:hAnsi="Bookman Old Style"/>
          <w:bCs/>
          <w:color w:val="000000" w:themeColor="text1"/>
          <w:sz w:val="24"/>
          <w:szCs w:val="24"/>
        </w:rPr>
        <w:t xml:space="preserve">firm and its </w:t>
      </w:r>
      <w:r w:rsidR="0097546A" w:rsidRPr="007A592B">
        <w:rPr>
          <w:rFonts w:ascii="Bookman Old Style" w:hAnsi="Bookman Old Style"/>
          <w:bCs/>
          <w:color w:val="000000" w:themeColor="text1"/>
          <w:sz w:val="24"/>
          <w:szCs w:val="24"/>
        </w:rPr>
        <w:t>partners</w:t>
      </w:r>
      <w:r w:rsidR="00537F3A" w:rsidRPr="007A592B">
        <w:rPr>
          <w:rFonts w:ascii="Bookman Old Style" w:hAnsi="Bookman Old Style"/>
          <w:bCs/>
          <w:color w:val="000000" w:themeColor="text1"/>
          <w:sz w:val="24"/>
          <w:szCs w:val="24"/>
        </w:rPr>
        <w:t xml:space="preserve">, </w:t>
      </w:r>
      <w:r w:rsidR="007069BC" w:rsidRPr="007A592B">
        <w:rPr>
          <w:rFonts w:ascii="Bookman Old Style" w:hAnsi="Bookman Old Style"/>
          <w:bCs/>
          <w:color w:val="000000" w:themeColor="text1"/>
          <w:sz w:val="24"/>
          <w:szCs w:val="24"/>
        </w:rPr>
        <w:t>their</w:t>
      </w:r>
      <w:r w:rsidR="00537F3A" w:rsidRPr="007A592B">
        <w:rPr>
          <w:rFonts w:ascii="Bookman Old Style" w:hAnsi="Bookman Old Style"/>
          <w:bCs/>
          <w:color w:val="000000" w:themeColor="text1"/>
          <w:sz w:val="24"/>
          <w:szCs w:val="24"/>
        </w:rPr>
        <w:t xml:space="preserve"> heirs, executors, administrators, agents and assignees) </w:t>
      </w:r>
      <w:r w:rsidR="00537F3A" w:rsidRPr="007A592B">
        <w:rPr>
          <w:rFonts w:ascii="Bookman Old Style" w:hAnsi="Bookman Old Style"/>
          <w:b/>
          <w:color w:val="000000" w:themeColor="text1"/>
          <w:sz w:val="24"/>
          <w:szCs w:val="24"/>
        </w:rPr>
        <w:t xml:space="preserve">OF THE </w:t>
      </w:r>
      <w:r w:rsidR="00CB737C" w:rsidRPr="007A592B">
        <w:rPr>
          <w:rFonts w:ascii="Bookman Old Style" w:hAnsi="Bookman Old Style"/>
          <w:b/>
          <w:color w:val="000000" w:themeColor="text1"/>
          <w:sz w:val="24"/>
          <w:szCs w:val="24"/>
        </w:rPr>
        <w:t>FIRST</w:t>
      </w:r>
      <w:r w:rsidR="00537F3A" w:rsidRPr="007A592B">
        <w:rPr>
          <w:rFonts w:ascii="Bookman Old Style" w:hAnsi="Bookman Old Style"/>
          <w:b/>
          <w:color w:val="000000" w:themeColor="text1"/>
          <w:sz w:val="24"/>
          <w:szCs w:val="24"/>
        </w:rPr>
        <w:t xml:space="preserve"> PART</w:t>
      </w:r>
      <w:r w:rsidR="00537F3A" w:rsidRPr="007A592B">
        <w:rPr>
          <w:rFonts w:ascii="Bookman Old Style" w:hAnsi="Bookman Old Style"/>
          <w:color w:val="000000" w:themeColor="text1"/>
          <w:sz w:val="24"/>
          <w:szCs w:val="24"/>
        </w:rPr>
        <w:t xml:space="preserve"> </w:t>
      </w:r>
    </w:p>
    <w:p w:rsidR="0024301C" w:rsidRPr="007A592B" w:rsidRDefault="0024301C" w:rsidP="00D155E3">
      <w:pPr>
        <w:spacing w:line="276" w:lineRule="auto"/>
        <w:ind w:left="0" w:right="13"/>
        <w:rPr>
          <w:rFonts w:ascii="Bookman Old Style" w:hAnsi="Bookman Old Style"/>
          <w:color w:val="000000" w:themeColor="text1"/>
          <w:sz w:val="24"/>
          <w:szCs w:val="24"/>
        </w:rPr>
      </w:pPr>
    </w:p>
    <w:p w:rsidR="00246C52" w:rsidRPr="007A592B" w:rsidRDefault="00246C52" w:rsidP="00D155E3">
      <w:pPr>
        <w:spacing w:line="276"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AND</w:t>
      </w:r>
    </w:p>
    <w:p w:rsidR="001802FF" w:rsidRPr="007A592B" w:rsidRDefault="001802FF" w:rsidP="00D155E3">
      <w:pPr>
        <w:spacing w:line="276" w:lineRule="auto"/>
        <w:ind w:left="0" w:right="13"/>
        <w:jc w:val="center"/>
        <w:rPr>
          <w:rFonts w:ascii="Bookman Old Style" w:hAnsi="Bookman Old Style"/>
          <w:b/>
          <w:color w:val="000000" w:themeColor="text1"/>
          <w:sz w:val="24"/>
          <w:szCs w:val="24"/>
          <w:u w:val="single"/>
        </w:rPr>
      </w:pPr>
    </w:p>
    <w:p w:rsidR="00D4332E" w:rsidRPr="007A592B" w:rsidRDefault="001422DE" w:rsidP="00D155E3">
      <w:pPr>
        <w:spacing w:line="240" w:lineRule="auto"/>
        <w:ind w:left="0"/>
        <w:rPr>
          <w:rFonts w:ascii="Bookman Old Style" w:hAnsi="Bookman Old Style"/>
          <w:color w:val="000000" w:themeColor="text1"/>
          <w:sz w:val="24"/>
          <w:szCs w:val="24"/>
        </w:rPr>
      </w:pPr>
      <w:r w:rsidRPr="007A592B">
        <w:rPr>
          <w:rFonts w:ascii="Bookman Old Style" w:hAnsi="Bookman Old Style" w:cstheme="minorHAnsi"/>
          <w:b/>
          <w:color w:val="000000" w:themeColor="text1"/>
          <w:sz w:val="24"/>
          <w:szCs w:val="24"/>
        </w:rPr>
        <w:t xml:space="preserve">1) </w:t>
      </w:r>
      <w:r w:rsidRPr="007A592B">
        <w:rPr>
          <w:rFonts w:ascii="Bookman Old Style" w:hAnsi="Bookman Old Style" w:cstheme="minorHAnsi"/>
          <w:b/>
          <w:color w:val="000000" w:themeColor="text1"/>
          <w:sz w:val="24"/>
          <w:szCs w:val="24"/>
          <w:u w:val="single"/>
        </w:rPr>
        <w:t>SHRI. RAJARAM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w:t>
      </w:r>
      <w:r w:rsidRPr="007A592B">
        <w:rPr>
          <w:rFonts w:ascii="Bookman Old Style" w:hAnsi="Bookman Old Style" w:cstheme="minorHAnsi"/>
          <w:b/>
          <w:color w:val="000000" w:themeColor="text1"/>
          <w:sz w:val="24"/>
          <w:szCs w:val="24"/>
        </w:rPr>
        <w:t xml:space="preserve">2) </w:t>
      </w:r>
      <w:r w:rsidRPr="007A592B">
        <w:rPr>
          <w:rFonts w:ascii="Bookman Old Style" w:hAnsi="Bookman Old Style" w:cstheme="minorHAnsi"/>
          <w:b/>
          <w:color w:val="000000" w:themeColor="text1"/>
          <w:sz w:val="24"/>
          <w:szCs w:val="24"/>
          <w:u w:val="single"/>
        </w:rPr>
        <w:t>MRS. SUBHADRA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3) </w:t>
      </w:r>
      <w:r w:rsidRPr="007A592B">
        <w:rPr>
          <w:rFonts w:ascii="Bookman Old Style" w:hAnsi="Bookman Old Style" w:cstheme="minorHAnsi"/>
          <w:b/>
          <w:color w:val="000000" w:themeColor="text1"/>
          <w:sz w:val="24"/>
          <w:szCs w:val="24"/>
          <w:u w:val="single"/>
        </w:rPr>
        <w:t>SHRI. DEEPAK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w:t>
      </w:r>
      <w:r w:rsidRPr="007A592B">
        <w:rPr>
          <w:rFonts w:ascii="Bookman Old Style" w:hAnsi="Bookman Old Style" w:cstheme="minorHAnsi"/>
          <w:b/>
          <w:color w:val="000000" w:themeColor="text1"/>
          <w:sz w:val="24"/>
          <w:szCs w:val="24"/>
        </w:rPr>
        <w:t xml:space="preserve">4) </w:t>
      </w:r>
      <w:r w:rsidRPr="007A592B">
        <w:rPr>
          <w:rFonts w:ascii="Bookman Old Style" w:hAnsi="Bookman Old Style" w:cstheme="minorHAnsi"/>
          <w:b/>
          <w:color w:val="000000" w:themeColor="text1"/>
          <w:sz w:val="24"/>
          <w:szCs w:val="24"/>
          <w:u w:val="single"/>
        </w:rPr>
        <w:t>MRS. MANISHA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r w:rsidRPr="007A592B">
        <w:rPr>
          <w:rFonts w:ascii="Bookman Old Style" w:hAnsi="Bookman Old Style" w:cstheme="minorHAnsi"/>
          <w:b/>
          <w:color w:val="000000" w:themeColor="text1"/>
          <w:sz w:val="24"/>
          <w:szCs w:val="24"/>
        </w:rPr>
        <w:t xml:space="preserve">5) </w:t>
      </w:r>
      <w:r w:rsidRPr="007A592B">
        <w:rPr>
          <w:rFonts w:ascii="Bookman Old Style" w:hAnsi="Bookman Old Style" w:cstheme="minorHAnsi"/>
          <w:b/>
          <w:color w:val="000000" w:themeColor="text1"/>
          <w:sz w:val="24"/>
          <w:szCs w:val="24"/>
          <w:u w:val="single"/>
        </w:rPr>
        <w:t>KUMAR MEGHNATH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6) </w:t>
      </w:r>
      <w:r w:rsidRPr="007A592B">
        <w:rPr>
          <w:rFonts w:ascii="Bookman Old Style" w:hAnsi="Bookman Old Style" w:cstheme="minorHAnsi"/>
          <w:b/>
          <w:color w:val="000000" w:themeColor="text1"/>
          <w:sz w:val="24"/>
          <w:szCs w:val="24"/>
          <w:u w:val="single"/>
        </w:rPr>
        <w:t>KUMAR SOMNATH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7) </w:t>
      </w:r>
      <w:r w:rsidRPr="007A592B">
        <w:rPr>
          <w:rFonts w:ascii="Bookman Old Style" w:hAnsi="Bookman Old Style" w:cstheme="minorHAnsi"/>
          <w:b/>
          <w:color w:val="000000" w:themeColor="text1"/>
          <w:sz w:val="24"/>
          <w:szCs w:val="24"/>
          <w:u w:val="single"/>
        </w:rPr>
        <w:t>SHRI. DATTA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Agricultural, </w:t>
      </w:r>
      <w:r w:rsidRPr="007A592B">
        <w:rPr>
          <w:rFonts w:ascii="Bookman Old Style" w:hAnsi="Bookman Old Style" w:cstheme="minorHAnsi"/>
          <w:b/>
          <w:color w:val="000000" w:themeColor="text1"/>
          <w:sz w:val="24"/>
          <w:szCs w:val="24"/>
        </w:rPr>
        <w:t xml:space="preserve">8) </w:t>
      </w:r>
      <w:r w:rsidRPr="007A592B">
        <w:rPr>
          <w:rFonts w:ascii="Bookman Old Style" w:hAnsi="Bookman Old Style" w:cstheme="minorHAnsi"/>
          <w:b/>
          <w:color w:val="000000" w:themeColor="text1"/>
          <w:sz w:val="24"/>
          <w:szCs w:val="24"/>
          <w:u w:val="single"/>
        </w:rPr>
        <w:t>MRS. SUREKHA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w:t>
      </w:r>
      <w:r w:rsidRPr="007A592B">
        <w:rPr>
          <w:rFonts w:ascii="Bookman Old Style" w:hAnsi="Bookman Old Style" w:cstheme="minorHAnsi"/>
          <w:b/>
          <w:color w:val="000000" w:themeColor="text1"/>
          <w:sz w:val="24"/>
          <w:szCs w:val="24"/>
        </w:rPr>
        <w:t xml:space="preserve">9) </w:t>
      </w:r>
      <w:r w:rsidRPr="007A592B">
        <w:rPr>
          <w:rFonts w:ascii="Bookman Old Style" w:hAnsi="Bookman Old Style" w:cstheme="minorHAnsi"/>
          <w:b/>
          <w:color w:val="000000" w:themeColor="text1"/>
          <w:sz w:val="24"/>
          <w:szCs w:val="24"/>
          <w:u w:val="single"/>
        </w:rPr>
        <w:t>KUMARI ANUJA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10) </w:t>
      </w:r>
      <w:r w:rsidRPr="007A592B">
        <w:rPr>
          <w:rFonts w:ascii="Bookman Old Style" w:hAnsi="Bookman Old Style" w:cstheme="minorHAnsi"/>
          <w:b/>
          <w:color w:val="000000" w:themeColor="text1"/>
          <w:sz w:val="24"/>
          <w:szCs w:val="24"/>
          <w:u w:val="single"/>
        </w:rPr>
        <w:t>KUMAR SHUBHAM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7 years, Occupation – Education, Sr. No. 1 to 10 all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11) </w:t>
      </w:r>
      <w:r w:rsidRPr="007A592B">
        <w:rPr>
          <w:rFonts w:ascii="Bookman Old Style" w:hAnsi="Bookman Old Style" w:cstheme="minorHAnsi"/>
          <w:b/>
          <w:color w:val="000000" w:themeColor="text1"/>
          <w:sz w:val="24"/>
          <w:szCs w:val="24"/>
          <w:u w:val="single"/>
        </w:rPr>
        <w:t>SOU. NANADA KHANDU ALHAT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47 years,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Moshi, Tal. Haveli, Dist. Pune, </w:t>
      </w:r>
      <w:r w:rsidRPr="007A592B">
        <w:rPr>
          <w:rFonts w:ascii="Bookman Old Style" w:hAnsi="Bookman Old Style" w:cstheme="minorHAnsi"/>
          <w:b/>
          <w:color w:val="000000" w:themeColor="text1"/>
          <w:sz w:val="24"/>
          <w:szCs w:val="24"/>
        </w:rPr>
        <w:t xml:space="preserve">12) </w:t>
      </w:r>
      <w:r w:rsidRPr="007A592B">
        <w:rPr>
          <w:rFonts w:ascii="Bookman Old Style" w:hAnsi="Bookman Old Style" w:cstheme="minorHAnsi"/>
          <w:b/>
          <w:color w:val="000000" w:themeColor="text1"/>
          <w:sz w:val="24"/>
          <w:szCs w:val="24"/>
          <w:u w:val="single"/>
        </w:rPr>
        <w:t>SOU. SUNITA SANJAY RAHUT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R/</w:t>
      </w:r>
      <w:r w:rsidR="00ED54D7" w:rsidRPr="007A592B">
        <w:rPr>
          <w:rFonts w:ascii="Bookman Old Style" w:hAnsi="Bookman Old Style" w:cstheme="minorHAnsi"/>
          <w:color w:val="000000" w:themeColor="text1"/>
          <w:sz w:val="24"/>
          <w:szCs w:val="24"/>
        </w:rPr>
        <w:t>at</w:t>
      </w:r>
      <w:proofErr w:type="gramStart"/>
      <w:r w:rsidR="00ED54D7" w:rsidRPr="007A592B">
        <w:rPr>
          <w:rFonts w:ascii="Bookman Old Style" w:hAnsi="Bookman Old Style" w:cstheme="minorHAnsi"/>
          <w:color w:val="000000" w:themeColor="text1"/>
          <w:sz w:val="24"/>
          <w:szCs w:val="24"/>
        </w:rPr>
        <w:t>:</w:t>
      </w:r>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Lavale, Tal. Mulashi,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13) </w:t>
      </w:r>
      <w:r w:rsidRPr="007A592B">
        <w:rPr>
          <w:rFonts w:ascii="Bookman Old Style" w:hAnsi="Bookman Old Style" w:cstheme="minorHAnsi"/>
          <w:b/>
          <w:color w:val="000000" w:themeColor="text1"/>
          <w:sz w:val="24"/>
          <w:szCs w:val="24"/>
          <w:u w:val="single"/>
        </w:rPr>
        <w:t>MR. SITARAM BABURAV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65 years, Occupation – Agriculturist, </w:t>
      </w:r>
      <w:r w:rsidRPr="007A592B">
        <w:rPr>
          <w:rFonts w:ascii="Bookman Old Style" w:hAnsi="Bookman Old Style" w:cstheme="minorHAnsi"/>
          <w:b/>
          <w:color w:val="000000" w:themeColor="text1"/>
          <w:sz w:val="24"/>
          <w:szCs w:val="24"/>
        </w:rPr>
        <w:t>14)</w:t>
      </w:r>
      <w:r w:rsidR="00ED54D7"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MRS. KANTABAI SITARAM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15) </w:t>
      </w:r>
      <w:r w:rsidRPr="007A592B">
        <w:rPr>
          <w:rFonts w:ascii="Bookman Old Style" w:hAnsi="Bookman Old Style" w:cstheme="minorHAnsi"/>
          <w:b/>
          <w:color w:val="000000" w:themeColor="text1"/>
          <w:sz w:val="24"/>
          <w:szCs w:val="24"/>
          <w:u w:val="single"/>
        </w:rPr>
        <w:t>MR. NAVNATH SITARAM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Agriculturist, No. 13 </w:t>
      </w:r>
      <w:r w:rsidR="00ED54D7" w:rsidRPr="007A592B">
        <w:rPr>
          <w:rFonts w:ascii="Bookman Old Style" w:hAnsi="Bookman Old Style" w:cstheme="minorHAnsi"/>
          <w:color w:val="000000" w:themeColor="text1"/>
          <w:sz w:val="24"/>
          <w:szCs w:val="24"/>
        </w:rPr>
        <w:t>to 15</w:t>
      </w:r>
      <w:r w:rsidRPr="007A592B">
        <w:rPr>
          <w:rFonts w:ascii="Bookman Old Style" w:hAnsi="Bookman Old Style" w:cstheme="minorHAnsi"/>
          <w:color w:val="000000" w:themeColor="text1"/>
          <w:sz w:val="24"/>
          <w:szCs w:val="24"/>
        </w:rPr>
        <w:t xml:space="preserve"> R/at: Punawale, Tal. Mulshi, Dist. Pune, </w:t>
      </w:r>
      <w:r w:rsidRPr="007A592B">
        <w:rPr>
          <w:rFonts w:ascii="Bookman Old Style" w:hAnsi="Bookman Old Style" w:cstheme="minorHAnsi"/>
          <w:b/>
          <w:color w:val="000000" w:themeColor="text1"/>
          <w:sz w:val="24"/>
          <w:szCs w:val="24"/>
        </w:rPr>
        <w:t xml:space="preserve">16) </w:t>
      </w:r>
      <w:r w:rsidRPr="007A592B">
        <w:rPr>
          <w:rFonts w:ascii="Bookman Old Style" w:hAnsi="Bookman Old Style" w:cstheme="minorHAnsi"/>
          <w:b/>
          <w:color w:val="000000" w:themeColor="text1"/>
          <w:sz w:val="24"/>
          <w:szCs w:val="24"/>
          <w:u w:val="single"/>
        </w:rPr>
        <w:t>MRS. SUREKHA GULAB BANKAR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Moshi, Tal. Haveli, Dist. Pune, </w:t>
      </w:r>
      <w:r w:rsidRPr="007A592B">
        <w:rPr>
          <w:rFonts w:ascii="Bookman Old Style" w:hAnsi="Bookman Old Style" w:cstheme="minorHAnsi"/>
          <w:b/>
          <w:color w:val="000000" w:themeColor="text1"/>
          <w:sz w:val="24"/>
          <w:szCs w:val="24"/>
        </w:rPr>
        <w:t xml:space="preserve">17) </w:t>
      </w:r>
      <w:r w:rsidRPr="007A592B">
        <w:rPr>
          <w:rFonts w:ascii="Bookman Old Style" w:hAnsi="Bookman Old Style" w:cstheme="minorHAnsi"/>
          <w:b/>
          <w:color w:val="000000" w:themeColor="text1"/>
          <w:sz w:val="24"/>
          <w:szCs w:val="24"/>
          <w:u w:val="single"/>
        </w:rPr>
        <w:t>MRS. ANITA SURENDRA PANDHARE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Punawale, Tal. Mulshi, Dist. Pune, </w:t>
      </w:r>
      <w:r w:rsidRPr="007A592B">
        <w:rPr>
          <w:rFonts w:ascii="Bookman Old Style" w:hAnsi="Bookman Old Style" w:cstheme="minorHAnsi"/>
          <w:b/>
          <w:color w:val="000000" w:themeColor="text1"/>
          <w:sz w:val="24"/>
          <w:szCs w:val="24"/>
        </w:rPr>
        <w:t xml:space="preserve">18) </w:t>
      </w:r>
      <w:r w:rsidRPr="007A592B">
        <w:rPr>
          <w:rFonts w:ascii="Bookman Old Style" w:hAnsi="Bookman Old Style" w:cstheme="minorHAnsi"/>
          <w:b/>
          <w:color w:val="000000" w:themeColor="text1"/>
          <w:sz w:val="24"/>
          <w:szCs w:val="24"/>
          <w:u w:val="single"/>
        </w:rPr>
        <w:t>MRS. JYOTI SANJAY KALAMKAR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Housewife, R/at: Uruli Kanchan, Tal. Haveli, Dist. Pune, </w:t>
      </w:r>
      <w:r w:rsidRPr="007A592B">
        <w:rPr>
          <w:rFonts w:ascii="Bookman Old Style" w:hAnsi="Bookman Old Style" w:cstheme="minorHAnsi"/>
          <w:b/>
          <w:color w:val="000000" w:themeColor="text1"/>
          <w:sz w:val="24"/>
          <w:szCs w:val="24"/>
        </w:rPr>
        <w:t xml:space="preserve">19) </w:t>
      </w:r>
      <w:r w:rsidRPr="007A592B">
        <w:rPr>
          <w:rFonts w:ascii="Bookman Old Style" w:hAnsi="Bookman Old Style" w:cstheme="minorHAnsi"/>
          <w:b/>
          <w:color w:val="000000" w:themeColor="text1"/>
          <w:sz w:val="24"/>
          <w:szCs w:val="24"/>
          <w:u w:val="single"/>
        </w:rPr>
        <w:t>MRS. MANISHA MANOJ FULAWARE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Housewife, R/at: Baner, Tal. Haveli, Dist. Pune, </w:t>
      </w:r>
      <w:r w:rsidRPr="007A592B">
        <w:rPr>
          <w:rFonts w:ascii="Bookman Old Style" w:hAnsi="Bookman Old Style" w:cstheme="minorHAnsi"/>
          <w:b/>
          <w:color w:val="000000" w:themeColor="text1"/>
          <w:sz w:val="24"/>
          <w:szCs w:val="24"/>
        </w:rPr>
        <w:t xml:space="preserve">20) </w:t>
      </w:r>
      <w:r w:rsidRPr="007A592B">
        <w:rPr>
          <w:rFonts w:ascii="Bookman Old Style" w:hAnsi="Bookman Old Style" w:cstheme="minorHAnsi"/>
          <w:b/>
          <w:color w:val="000000" w:themeColor="text1"/>
          <w:sz w:val="24"/>
          <w:szCs w:val="24"/>
          <w:u w:val="single"/>
        </w:rPr>
        <w:t>MRS. VIDHYA RAJU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R/at: Wakad, Tal. Mulshi, Dist. Pune, </w:t>
      </w:r>
      <w:r w:rsidRPr="007A592B">
        <w:rPr>
          <w:rFonts w:ascii="Bookman Old Style" w:hAnsi="Bookman Old Style" w:cstheme="minorHAnsi"/>
          <w:b/>
          <w:color w:val="000000" w:themeColor="text1"/>
          <w:sz w:val="24"/>
          <w:szCs w:val="24"/>
        </w:rPr>
        <w:t xml:space="preserve">21) </w:t>
      </w:r>
      <w:r w:rsidRPr="007A592B">
        <w:rPr>
          <w:rFonts w:ascii="Bookman Old Style" w:hAnsi="Bookman Old Style" w:cstheme="minorHAnsi"/>
          <w:b/>
          <w:color w:val="000000" w:themeColor="text1"/>
          <w:sz w:val="24"/>
          <w:szCs w:val="24"/>
          <w:u w:val="single"/>
        </w:rPr>
        <w:t xml:space="preserve">MRS. RESHMA ANIL </w:t>
      </w:r>
      <w:r w:rsidRPr="007A592B">
        <w:rPr>
          <w:rFonts w:ascii="Bookman Old Style" w:hAnsi="Bookman Old Style" w:cstheme="minorHAnsi"/>
          <w:b/>
          <w:color w:val="000000" w:themeColor="text1"/>
          <w:sz w:val="24"/>
          <w:szCs w:val="24"/>
          <w:u w:val="single"/>
        </w:rPr>
        <w:lastRenderedPageBreak/>
        <w:t>MHETRE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Chikhali, Tal. Haveli, Dist. Pune, </w:t>
      </w:r>
      <w:r w:rsidRPr="007A592B">
        <w:rPr>
          <w:rFonts w:ascii="Bookman Old Style" w:hAnsi="Bookman Old Style" w:cstheme="minorHAnsi"/>
          <w:b/>
          <w:color w:val="000000" w:themeColor="text1"/>
          <w:sz w:val="24"/>
          <w:szCs w:val="24"/>
        </w:rPr>
        <w:t xml:space="preserve">22) </w:t>
      </w:r>
      <w:r w:rsidRPr="007A592B">
        <w:rPr>
          <w:rFonts w:ascii="Bookman Old Style" w:hAnsi="Bookman Old Style" w:cstheme="minorHAnsi"/>
          <w:b/>
          <w:color w:val="000000" w:themeColor="text1"/>
          <w:sz w:val="24"/>
          <w:szCs w:val="24"/>
          <w:u w:val="single"/>
        </w:rPr>
        <w:t>SHRI. RAMDASH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23) </w:t>
      </w:r>
      <w:r w:rsidRPr="007A592B">
        <w:rPr>
          <w:rFonts w:ascii="Bookman Old Style" w:hAnsi="Bookman Old Style" w:cstheme="minorHAnsi"/>
          <w:b/>
          <w:color w:val="000000" w:themeColor="text1"/>
          <w:sz w:val="24"/>
          <w:szCs w:val="24"/>
          <w:u w:val="single"/>
        </w:rPr>
        <w:t>MRS. VIDYA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Housewife, </w:t>
      </w:r>
      <w:r w:rsidRPr="007A592B">
        <w:rPr>
          <w:rFonts w:ascii="Bookman Old Style" w:hAnsi="Bookman Old Style" w:cstheme="minorHAnsi"/>
          <w:b/>
          <w:color w:val="000000" w:themeColor="text1"/>
          <w:sz w:val="24"/>
          <w:szCs w:val="24"/>
        </w:rPr>
        <w:t xml:space="preserve">24) </w:t>
      </w:r>
      <w:r w:rsidRPr="007A592B">
        <w:rPr>
          <w:rFonts w:ascii="Bookman Old Style" w:hAnsi="Bookman Old Style" w:cstheme="minorHAnsi"/>
          <w:b/>
          <w:color w:val="000000" w:themeColor="text1"/>
          <w:sz w:val="24"/>
          <w:szCs w:val="24"/>
          <w:u w:val="single"/>
        </w:rPr>
        <w:t>MRS. SUNANDA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Housewife, </w:t>
      </w:r>
      <w:r w:rsidRPr="007A592B">
        <w:rPr>
          <w:rFonts w:ascii="Bookman Old Style" w:hAnsi="Bookman Old Style" w:cstheme="minorHAnsi"/>
          <w:b/>
          <w:color w:val="000000" w:themeColor="text1"/>
          <w:sz w:val="24"/>
          <w:szCs w:val="24"/>
        </w:rPr>
        <w:t xml:space="preserve">25) </w:t>
      </w:r>
      <w:r w:rsidRPr="007A592B">
        <w:rPr>
          <w:rFonts w:ascii="Bookman Old Style" w:hAnsi="Bookman Old Style" w:cstheme="minorHAnsi"/>
          <w:b/>
          <w:color w:val="000000" w:themeColor="text1"/>
          <w:sz w:val="24"/>
          <w:szCs w:val="24"/>
          <w:u w:val="single"/>
        </w:rPr>
        <w:t>SHRI. MAHESH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22 years, Occupation – Agricultural, </w:t>
      </w:r>
      <w:r w:rsidRPr="007A592B">
        <w:rPr>
          <w:rFonts w:ascii="Bookman Old Style" w:hAnsi="Bookman Old Style" w:cstheme="minorHAnsi"/>
          <w:b/>
          <w:color w:val="000000" w:themeColor="text1"/>
          <w:sz w:val="24"/>
          <w:szCs w:val="24"/>
        </w:rPr>
        <w:t xml:space="preserve">26) </w:t>
      </w:r>
      <w:r w:rsidRPr="007A592B">
        <w:rPr>
          <w:rFonts w:ascii="Bookman Old Style" w:hAnsi="Bookman Old Style" w:cstheme="minorHAnsi"/>
          <w:b/>
          <w:color w:val="000000" w:themeColor="text1"/>
          <w:sz w:val="24"/>
          <w:szCs w:val="24"/>
          <w:u w:val="single"/>
        </w:rPr>
        <w:t>SHRI. SHEKHAR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19 years, Occupation – Agricultural, No. 22 to 26 all R/</w:t>
      </w:r>
      <w:r w:rsidR="00ED54D7" w:rsidRPr="007A592B">
        <w:rPr>
          <w:rFonts w:ascii="Bookman Old Style" w:hAnsi="Bookman Old Style" w:cstheme="minorHAnsi"/>
          <w:color w:val="000000" w:themeColor="text1"/>
          <w:sz w:val="24"/>
          <w:szCs w:val="24"/>
        </w:rPr>
        <w:t>at</w:t>
      </w:r>
      <w:proofErr w:type="gramStart"/>
      <w:r w:rsidR="00ED54D7" w:rsidRPr="007A592B">
        <w:rPr>
          <w:rFonts w:ascii="Bookman Old Style" w:hAnsi="Bookman Old Style" w:cstheme="minorHAnsi"/>
          <w:color w:val="000000" w:themeColor="text1"/>
          <w:sz w:val="24"/>
          <w:szCs w:val="24"/>
        </w:rPr>
        <w:t>:</w:t>
      </w:r>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27) </w:t>
      </w:r>
      <w:r w:rsidRPr="007A592B">
        <w:rPr>
          <w:rFonts w:ascii="Bookman Old Style" w:hAnsi="Bookman Old Style" w:cstheme="minorHAnsi"/>
          <w:b/>
          <w:color w:val="000000" w:themeColor="text1"/>
          <w:sz w:val="24"/>
          <w:szCs w:val="24"/>
          <w:u w:val="single"/>
        </w:rPr>
        <w:t>MRS. SEEMA DATTATRAY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24 years,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Nigdi Pradhikaran, Pune, </w:t>
      </w:r>
      <w:r w:rsidRPr="007A592B">
        <w:rPr>
          <w:rFonts w:ascii="Bookman Old Style" w:hAnsi="Bookman Old Style" w:cstheme="minorHAnsi"/>
          <w:b/>
          <w:color w:val="000000" w:themeColor="text1"/>
          <w:sz w:val="24"/>
          <w:szCs w:val="24"/>
        </w:rPr>
        <w:t xml:space="preserve">28) </w:t>
      </w:r>
      <w:r w:rsidRPr="007A592B">
        <w:rPr>
          <w:rFonts w:ascii="Bookman Old Style" w:hAnsi="Bookman Old Style" w:cstheme="minorHAnsi"/>
          <w:b/>
          <w:color w:val="000000" w:themeColor="text1"/>
          <w:sz w:val="24"/>
          <w:szCs w:val="24"/>
          <w:u w:val="single"/>
        </w:rPr>
        <w:t>MRS. VAISHALI SAINATH TILEKAR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Housewife, R/</w:t>
      </w:r>
      <w:r w:rsidR="00ED54D7" w:rsidRPr="007A592B">
        <w:rPr>
          <w:rFonts w:ascii="Bookman Old Style" w:hAnsi="Bookman Old Style" w:cstheme="minorHAnsi"/>
          <w:color w:val="000000" w:themeColor="text1"/>
          <w:sz w:val="24"/>
          <w:szCs w:val="24"/>
        </w:rPr>
        <w:t>at:</w:t>
      </w:r>
      <w:r w:rsidRPr="007A592B">
        <w:rPr>
          <w:rFonts w:ascii="Bookman Old Style" w:hAnsi="Bookman Old Style" w:cstheme="minorHAnsi"/>
          <w:color w:val="000000" w:themeColor="text1"/>
          <w:sz w:val="24"/>
          <w:szCs w:val="24"/>
        </w:rPr>
        <w:t xml:space="preserve">- Sasane Nagar, Hadapsar, Pune, </w:t>
      </w:r>
      <w:r w:rsidRPr="007A592B">
        <w:rPr>
          <w:rFonts w:ascii="Bookman Old Style" w:hAnsi="Bookman Old Style" w:cstheme="minorHAnsi"/>
          <w:b/>
          <w:color w:val="000000" w:themeColor="text1"/>
          <w:sz w:val="24"/>
          <w:szCs w:val="24"/>
        </w:rPr>
        <w:t xml:space="preserve">29) </w:t>
      </w:r>
      <w:r w:rsidRPr="007A592B">
        <w:rPr>
          <w:rFonts w:ascii="Bookman Old Style" w:hAnsi="Bookman Old Style" w:cstheme="minorHAnsi"/>
          <w:b/>
          <w:color w:val="000000" w:themeColor="text1"/>
          <w:sz w:val="24"/>
          <w:szCs w:val="24"/>
          <w:u w:val="single"/>
        </w:rPr>
        <w:t>SHRI. SAKHARAM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w:t>
      </w:r>
      <w:r w:rsidRPr="007A592B">
        <w:rPr>
          <w:rFonts w:ascii="Bookman Old Style" w:hAnsi="Bookman Old Style" w:cstheme="minorHAnsi"/>
          <w:b/>
          <w:color w:val="000000" w:themeColor="text1"/>
          <w:sz w:val="24"/>
          <w:szCs w:val="24"/>
        </w:rPr>
        <w:t xml:space="preserve">30) </w:t>
      </w:r>
      <w:r w:rsidRPr="007A592B">
        <w:rPr>
          <w:rFonts w:ascii="Bookman Old Style" w:hAnsi="Bookman Old Style" w:cstheme="minorHAnsi"/>
          <w:b/>
          <w:color w:val="000000" w:themeColor="text1"/>
          <w:sz w:val="24"/>
          <w:szCs w:val="24"/>
          <w:u w:val="single"/>
        </w:rPr>
        <w:t>MRS. CHANDRABHAGA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31) </w:t>
      </w:r>
      <w:r w:rsidRPr="007A592B">
        <w:rPr>
          <w:rFonts w:ascii="Bookman Old Style" w:hAnsi="Bookman Old Style" w:cstheme="minorHAnsi"/>
          <w:b/>
          <w:color w:val="000000" w:themeColor="text1"/>
          <w:sz w:val="24"/>
          <w:szCs w:val="24"/>
          <w:u w:val="single"/>
        </w:rPr>
        <w:t>SHRI. RAJESH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43 years, Occupation – Agricultural, </w:t>
      </w:r>
      <w:r w:rsidRPr="007A592B">
        <w:rPr>
          <w:rFonts w:ascii="Bookman Old Style" w:hAnsi="Bookman Old Style" w:cstheme="minorHAnsi"/>
          <w:b/>
          <w:color w:val="000000" w:themeColor="text1"/>
          <w:sz w:val="24"/>
          <w:szCs w:val="24"/>
        </w:rPr>
        <w:t xml:space="preserve">32) </w:t>
      </w:r>
      <w:r w:rsidRPr="007A592B">
        <w:rPr>
          <w:rFonts w:ascii="Bookman Old Style" w:hAnsi="Bookman Old Style" w:cstheme="minorHAnsi"/>
          <w:b/>
          <w:color w:val="000000" w:themeColor="text1"/>
          <w:sz w:val="24"/>
          <w:szCs w:val="24"/>
          <w:u w:val="single"/>
        </w:rPr>
        <w:t>MRS. REKHA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39 years</w:t>
      </w:r>
      <w:r w:rsidRPr="007A592B">
        <w:rPr>
          <w:rFonts w:ascii="Bookman Old Style" w:hAnsi="Bookman Old Style" w:cstheme="minorHAnsi"/>
          <w:color w:val="000000" w:themeColor="text1"/>
          <w:sz w:val="24"/>
          <w:szCs w:val="24"/>
        </w:rPr>
        <w:t xml:space="preserve">, Occupation – Housewife, </w:t>
      </w:r>
      <w:r w:rsidRPr="007A592B">
        <w:rPr>
          <w:rFonts w:ascii="Bookman Old Style" w:hAnsi="Bookman Old Style" w:cstheme="minorHAnsi"/>
          <w:b/>
          <w:color w:val="000000" w:themeColor="text1"/>
          <w:sz w:val="24"/>
          <w:szCs w:val="24"/>
        </w:rPr>
        <w:t xml:space="preserve">33) </w:t>
      </w:r>
      <w:r w:rsidRPr="007A592B">
        <w:rPr>
          <w:rFonts w:ascii="Bookman Old Style" w:hAnsi="Bookman Old Style" w:cstheme="minorHAnsi"/>
          <w:b/>
          <w:color w:val="000000" w:themeColor="text1"/>
          <w:sz w:val="24"/>
          <w:szCs w:val="24"/>
          <w:u w:val="single"/>
        </w:rPr>
        <w:t>KUMAR PRASAD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34) </w:t>
      </w:r>
      <w:r w:rsidRPr="007A592B">
        <w:rPr>
          <w:rFonts w:ascii="Bookman Old Style" w:hAnsi="Bookman Old Style" w:cstheme="minorHAnsi"/>
          <w:b/>
          <w:color w:val="000000" w:themeColor="text1"/>
          <w:sz w:val="24"/>
          <w:szCs w:val="24"/>
          <w:u w:val="single"/>
        </w:rPr>
        <w:t>KUMARI PRATIKSHA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11 years</w:t>
      </w:r>
      <w:r w:rsidRPr="007A592B">
        <w:rPr>
          <w:rFonts w:ascii="Bookman Old Style" w:hAnsi="Bookman Old Style" w:cstheme="minorHAnsi"/>
          <w:color w:val="000000" w:themeColor="text1"/>
          <w:sz w:val="24"/>
          <w:szCs w:val="24"/>
        </w:rPr>
        <w:t xml:space="preserve">, Occupation – Education, </w:t>
      </w:r>
      <w:r w:rsidRPr="007A592B">
        <w:rPr>
          <w:rFonts w:ascii="Bookman Old Style" w:hAnsi="Bookman Old Style" w:cstheme="minorHAnsi"/>
          <w:b/>
          <w:color w:val="000000" w:themeColor="text1"/>
          <w:sz w:val="24"/>
          <w:szCs w:val="24"/>
        </w:rPr>
        <w:t xml:space="preserve">35) </w:t>
      </w:r>
      <w:r w:rsidRPr="007A592B">
        <w:rPr>
          <w:rFonts w:ascii="Bookman Old Style" w:hAnsi="Bookman Old Style" w:cstheme="minorHAnsi"/>
          <w:b/>
          <w:color w:val="000000" w:themeColor="text1"/>
          <w:sz w:val="24"/>
          <w:szCs w:val="24"/>
          <w:u w:val="single"/>
        </w:rPr>
        <w:t>SHRI. VIJAY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Agricultural, </w:t>
      </w:r>
      <w:r w:rsidRPr="007A592B">
        <w:rPr>
          <w:rFonts w:ascii="Bookman Old Style" w:hAnsi="Bookman Old Style" w:cstheme="minorHAnsi"/>
          <w:b/>
          <w:color w:val="000000" w:themeColor="text1"/>
          <w:sz w:val="24"/>
          <w:szCs w:val="24"/>
        </w:rPr>
        <w:t xml:space="preserve">36) </w:t>
      </w:r>
      <w:r w:rsidRPr="007A592B">
        <w:rPr>
          <w:rFonts w:ascii="Bookman Old Style" w:hAnsi="Bookman Old Style" w:cstheme="minorHAnsi"/>
          <w:b/>
          <w:color w:val="000000" w:themeColor="text1"/>
          <w:sz w:val="24"/>
          <w:szCs w:val="24"/>
          <w:u w:val="single"/>
        </w:rPr>
        <w:t>MRS. SARIKA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33 years</w:t>
      </w:r>
      <w:r w:rsidRPr="007A592B">
        <w:rPr>
          <w:rFonts w:ascii="Bookman Old Style" w:hAnsi="Bookman Old Style" w:cstheme="minorHAnsi"/>
          <w:color w:val="000000" w:themeColor="text1"/>
          <w:sz w:val="24"/>
          <w:szCs w:val="24"/>
        </w:rPr>
        <w:t xml:space="preserve">, Occupation – Housewife, </w:t>
      </w:r>
      <w:r w:rsidRPr="007A592B">
        <w:rPr>
          <w:rFonts w:ascii="Bookman Old Style" w:hAnsi="Bookman Old Style" w:cstheme="minorHAnsi"/>
          <w:b/>
          <w:color w:val="000000" w:themeColor="text1"/>
          <w:sz w:val="24"/>
          <w:szCs w:val="24"/>
        </w:rPr>
        <w:t xml:space="preserve">37) </w:t>
      </w:r>
      <w:r w:rsidRPr="007A592B">
        <w:rPr>
          <w:rFonts w:ascii="Bookman Old Style" w:hAnsi="Bookman Old Style" w:cstheme="minorHAnsi"/>
          <w:b/>
          <w:color w:val="000000" w:themeColor="text1"/>
          <w:sz w:val="24"/>
          <w:szCs w:val="24"/>
          <w:u w:val="single"/>
        </w:rPr>
        <w:t>KUMARI PURVA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11 years</w:t>
      </w:r>
      <w:r w:rsidRPr="007A592B">
        <w:rPr>
          <w:rFonts w:ascii="Bookman Old Style" w:hAnsi="Bookman Old Style" w:cstheme="minorHAnsi"/>
          <w:color w:val="000000" w:themeColor="text1"/>
          <w:sz w:val="24"/>
          <w:szCs w:val="24"/>
        </w:rPr>
        <w:t xml:space="preserve">, Occupation – Education, </w:t>
      </w:r>
      <w:r w:rsidRPr="007A592B">
        <w:rPr>
          <w:rFonts w:ascii="Bookman Old Style" w:hAnsi="Bookman Old Style" w:cstheme="minorHAnsi"/>
          <w:b/>
          <w:color w:val="000000" w:themeColor="text1"/>
          <w:sz w:val="24"/>
          <w:szCs w:val="24"/>
        </w:rPr>
        <w:t xml:space="preserve">38) </w:t>
      </w:r>
      <w:r w:rsidRPr="007A592B">
        <w:rPr>
          <w:rFonts w:ascii="Bookman Old Style" w:hAnsi="Bookman Old Style" w:cstheme="minorHAnsi"/>
          <w:b/>
          <w:color w:val="000000" w:themeColor="text1"/>
          <w:sz w:val="24"/>
          <w:szCs w:val="24"/>
          <w:u w:val="single"/>
        </w:rPr>
        <w:t>KUMAR PRATHAMESH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7 years</w:t>
      </w:r>
      <w:r w:rsidRPr="007A592B">
        <w:rPr>
          <w:rFonts w:ascii="Bookman Old Style" w:hAnsi="Bookman Old Style" w:cstheme="minorHAnsi"/>
          <w:color w:val="000000" w:themeColor="text1"/>
          <w:sz w:val="24"/>
          <w:szCs w:val="24"/>
        </w:rPr>
        <w:t>, Occupation – Education, Sr. No. 29 to 38 R/</w:t>
      </w:r>
      <w:r w:rsidR="00ED54D7" w:rsidRPr="007A592B">
        <w:rPr>
          <w:rFonts w:ascii="Bookman Old Style" w:hAnsi="Bookman Old Style" w:cstheme="minorHAnsi"/>
          <w:color w:val="000000" w:themeColor="text1"/>
          <w:sz w:val="24"/>
          <w:szCs w:val="24"/>
        </w:rPr>
        <w:t>at:</w:t>
      </w:r>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39) </w:t>
      </w:r>
      <w:r w:rsidRPr="007A592B">
        <w:rPr>
          <w:rFonts w:ascii="Bookman Old Style" w:hAnsi="Bookman Old Style" w:cstheme="minorHAnsi"/>
          <w:b/>
          <w:color w:val="000000" w:themeColor="text1"/>
          <w:sz w:val="24"/>
          <w:szCs w:val="24"/>
          <w:u w:val="single"/>
        </w:rPr>
        <w:t>MRS. MANGAL SATYAWAN TAMHANE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41 years</w:t>
      </w:r>
      <w:r w:rsidRPr="007A592B">
        <w:rPr>
          <w:rFonts w:ascii="Bookman Old Style" w:hAnsi="Bookman Old Style" w:cstheme="minorHAnsi"/>
          <w:color w:val="000000" w:themeColor="text1"/>
          <w:sz w:val="24"/>
          <w:szCs w:val="24"/>
        </w:rPr>
        <w:t>,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Sangvi, Pune, </w:t>
      </w:r>
      <w:r w:rsidRPr="007A592B">
        <w:rPr>
          <w:rFonts w:ascii="Bookman Old Style" w:hAnsi="Bookman Old Style" w:cstheme="minorHAnsi"/>
          <w:b/>
          <w:color w:val="000000" w:themeColor="text1"/>
          <w:sz w:val="24"/>
          <w:szCs w:val="24"/>
        </w:rPr>
        <w:t xml:space="preserve">40)  </w:t>
      </w:r>
      <w:r w:rsidRPr="007A592B">
        <w:rPr>
          <w:rFonts w:ascii="Bookman Old Style" w:hAnsi="Bookman Old Style" w:cstheme="minorHAnsi"/>
          <w:b/>
          <w:color w:val="000000" w:themeColor="text1"/>
          <w:sz w:val="24"/>
          <w:szCs w:val="24"/>
          <w:u w:val="single"/>
        </w:rPr>
        <w:t>MRS. JAYSHRI PARSHURAM GORE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R/at :- Chakan, Tal. Khed, Dist. Pune, </w:t>
      </w:r>
      <w:r w:rsidRPr="007A592B">
        <w:rPr>
          <w:rFonts w:ascii="Bookman Old Style" w:hAnsi="Bookman Old Style" w:cstheme="minorHAnsi"/>
          <w:b/>
          <w:color w:val="000000" w:themeColor="text1"/>
          <w:sz w:val="24"/>
          <w:szCs w:val="24"/>
        </w:rPr>
        <w:t xml:space="preserve">41) </w:t>
      </w:r>
      <w:r w:rsidRPr="007A592B">
        <w:rPr>
          <w:rFonts w:ascii="Bookman Old Style" w:hAnsi="Bookman Old Style" w:cstheme="minorHAnsi"/>
          <w:b/>
          <w:color w:val="000000" w:themeColor="text1"/>
          <w:sz w:val="24"/>
          <w:szCs w:val="24"/>
          <w:u w:val="single"/>
        </w:rPr>
        <w:t>SHRI. TUKARAM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67 years, Occupation  – Agricultural, </w:t>
      </w:r>
      <w:r w:rsidRPr="007A592B">
        <w:rPr>
          <w:rFonts w:ascii="Bookman Old Style" w:hAnsi="Bookman Old Style" w:cstheme="minorHAnsi"/>
          <w:b/>
          <w:color w:val="000000" w:themeColor="text1"/>
          <w:sz w:val="24"/>
          <w:szCs w:val="24"/>
        </w:rPr>
        <w:t xml:space="preserve">42) </w:t>
      </w:r>
      <w:r w:rsidRPr="007A592B">
        <w:rPr>
          <w:rFonts w:ascii="Bookman Old Style" w:hAnsi="Bookman Old Style" w:cstheme="minorHAnsi"/>
          <w:b/>
          <w:color w:val="000000" w:themeColor="text1"/>
          <w:sz w:val="24"/>
          <w:szCs w:val="24"/>
          <w:u w:val="single"/>
        </w:rPr>
        <w:t>MR. KAILAS TUKARAM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PAN NO. ATGPD6293H, </w:t>
      </w:r>
      <w:r w:rsidRPr="007A592B">
        <w:rPr>
          <w:rFonts w:ascii="Bookman Old Style" w:hAnsi="Bookman Old Style" w:cstheme="minorHAnsi"/>
          <w:b/>
          <w:color w:val="000000" w:themeColor="text1"/>
          <w:sz w:val="24"/>
          <w:szCs w:val="24"/>
        </w:rPr>
        <w:t xml:space="preserve">43) </w:t>
      </w:r>
      <w:r w:rsidRPr="007A592B">
        <w:rPr>
          <w:rFonts w:ascii="Bookman Old Style" w:hAnsi="Bookman Old Style" w:cstheme="minorHAnsi"/>
          <w:b/>
          <w:color w:val="000000" w:themeColor="text1"/>
          <w:sz w:val="24"/>
          <w:szCs w:val="24"/>
          <w:u w:val="single"/>
        </w:rPr>
        <w:t>MRS. NANDA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Housewife, PAN NO. BCDPD6545H, </w:t>
      </w:r>
      <w:r w:rsidRPr="007A592B">
        <w:rPr>
          <w:rFonts w:ascii="Bookman Old Style" w:hAnsi="Bookman Old Style" w:cstheme="minorHAnsi"/>
          <w:b/>
          <w:color w:val="000000" w:themeColor="text1"/>
          <w:sz w:val="24"/>
          <w:szCs w:val="24"/>
        </w:rPr>
        <w:t xml:space="preserve">44) </w:t>
      </w:r>
      <w:r w:rsidRPr="007A592B">
        <w:rPr>
          <w:rFonts w:ascii="Bookman Old Style" w:hAnsi="Bookman Old Style" w:cstheme="minorHAnsi"/>
          <w:b/>
          <w:color w:val="000000" w:themeColor="text1"/>
          <w:sz w:val="24"/>
          <w:szCs w:val="24"/>
          <w:u w:val="single"/>
        </w:rPr>
        <w:t>KUMARI CHAITALI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17  years, Occupation – Education, </w:t>
      </w:r>
      <w:r w:rsidRPr="007A592B">
        <w:rPr>
          <w:rFonts w:ascii="Bookman Old Style" w:hAnsi="Bookman Old Style" w:cstheme="minorHAnsi"/>
          <w:b/>
          <w:color w:val="000000" w:themeColor="text1"/>
          <w:sz w:val="24"/>
          <w:szCs w:val="24"/>
        </w:rPr>
        <w:t xml:space="preserve">45) </w:t>
      </w:r>
      <w:r w:rsidRPr="007A592B">
        <w:rPr>
          <w:rFonts w:ascii="Bookman Old Style" w:hAnsi="Bookman Old Style" w:cstheme="minorHAnsi"/>
          <w:b/>
          <w:color w:val="000000" w:themeColor="text1"/>
          <w:sz w:val="24"/>
          <w:szCs w:val="24"/>
          <w:u w:val="single"/>
        </w:rPr>
        <w:t>KUMARI POOJA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46) </w:t>
      </w:r>
      <w:r w:rsidRPr="007A592B">
        <w:rPr>
          <w:rFonts w:ascii="Bookman Old Style" w:hAnsi="Bookman Old Style" w:cstheme="minorHAnsi"/>
          <w:b/>
          <w:color w:val="000000" w:themeColor="text1"/>
          <w:sz w:val="24"/>
          <w:szCs w:val="24"/>
          <w:u w:val="single"/>
        </w:rPr>
        <w:t>KUMARI ASHWINI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47) </w:t>
      </w:r>
      <w:r w:rsidRPr="007A592B">
        <w:rPr>
          <w:rFonts w:ascii="Bookman Old Style" w:hAnsi="Bookman Old Style" w:cstheme="minorHAnsi"/>
          <w:b/>
          <w:color w:val="000000" w:themeColor="text1"/>
          <w:sz w:val="24"/>
          <w:szCs w:val="24"/>
          <w:u w:val="single"/>
        </w:rPr>
        <w:t>KUMAR ASHISH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w:t>
      </w:r>
      <w:r w:rsidRPr="007A592B">
        <w:rPr>
          <w:rFonts w:ascii="Bookman Old Style" w:hAnsi="Bookman Old Style" w:cstheme="minorHAnsi"/>
          <w:b/>
          <w:color w:val="000000" w:themeColor="text1"/>
          <w:sz w:val="24"/>
          <w:szCs w:val="24"/>
        </w:rPr>
        <w:t xml:space="preserve">48) </w:t>
      </w:r>
      <w:r w:rsidRPr="007A592B">
        <w:rPr>
          <w:rFonts w:ascii="Bookman Old Style" w:hAnsi="Bookman Old Style" w:cstheme="minorHAnsi"/>
          <w:b/>
          <w:color w:val="000000" w:themeColor="text1"/>
          <w:sz w:val="24"/>
          <w:szCs w:val="24"/>
          <w:u w:val="single"/>
        </w:rPr>
        <w:t>MR. VILAS TUKARAM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w:t>
      </w:r>
      <w:r w:rsidRPr="007A592B">
        <w:rPr>
          <w:rFonts w:ascii="Bookman Old Style" w:hAnsi="Bookman Old Style" w:cstheme="minorHAnsi"/>
          <w:b/>
          <w:color w:val="000000" w:themeColor="text1"/>
          <w:sz w:val="24"/>
          <w:szCs w:val="24"/>
        </w:rPr>
        <w:t xml:space="preserve">49) </w:t>
      </w:r>
      <w:r w:rsidRPr="007A592B">
        <w:rPr>
          <w:rFonts w:ascii="Bookman Old Style" w:hAnsi="Bookman Old Style" w:cstheme="minorHAnsi"/>
          <w:b/>
          <w:color w:val="000000" w:themeColor="text1"/>
          <w:sz w:val="24"/>
          <w:szCs w:val="24"/>
          <w:u w:val="single"/>
        </w:rPr>
        <w:t>MRS. SHALAN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40 years, Occupation – Housewife, PAN NO. BBGPD0886D, </w:t>
      </w:r>
      <w:r w:rsidRPr="007A592B">
        <w:rPr>
          <w:rFonts w:ascii="Bookman Old Style" w:hAnsi="Bookman Old Style" w:cstheme="minorHAnsi"/>
          <w:b/>
          <w:color w:val="000000" w:themeColor="text1"/>
          <w:sz w:val="24"/>
          <w:szCs w:val="24"/>
        </w:rPr>
        <w:t>50)</w:t>
      </w:r>
      <w:r w:rsidRPr="007A592B">
        <w:rPr>
          <w:rFonts w:ascii="Bookman Old Style" w:hAnsi="Bookman Old Style" w:cstheme="minorHAnsi"/>
          <w:b/>
          <w:color w:val="000000" w:themeColor="text1"/>
          <w:sz w:val="24"/>
          <w:szCs w:val="24"/>
          <w:u w:val="single"/>
        </w:rPr>
        <w:t>KUMARI SHILPA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Education, </w:t>
      </w:r>
      <w:r w:rsidRPr="007A592B">
        <w:rPr>
          <w:rFonts w:ascii="Bookman Old Style" w:hAnsi="Bookman Old Style" w:cstheme="minorHAnsi"/>
          <w:b/>
          <w:color w:val="000000" w:themeColor="text1"/>
          <w:sz w:val="24"/>
          <w:szCs w:val="24"/>
        </w:rPr>
        <w:t xml:space="preserve">51) </w:t>
      </w:r>
      <w:r w:rsidRPr="007A592B">
        <w:rPr>
          <w:rFonts w:ascii="Bookman Old Style" w:hAnsi="Bookman Old Style" w:cstheme="minorHAnsi"/>
          <w:b/>
          <w:color w:val="000000" w:themeColor="text1"/>
          <w:sz w:val="24"/>
          <w:szCs w:val="24"/>
          <w:u w:val="single"/>
        </w:rPr>
        <w:t>KUMAR AKSHAY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14  years, Occupation – Education, </w:t>
      </w:r>
      <w:r w:rsidRPr="007A592B">
        <w:rPr>
          <w:rFonts w:ascii="Bookman Old Style" w:hAnsi="Bookman Old Style" w:cstheme="minorHAnsi"/>
          <w:b/>
          <w:color w:val="000000" w:themeColor="text1"/>
          <w:sz w:val="24"/>
          <w:szCs w:val="24"/>
        </w:rPr>
        <w:t xml:space="preserve">52) </w:t>
      </w:r>
      <w:r w:rsidRPr="007A592B">
        <w:rPr>
          <w:rFonts w:ascii="Bookman Old Style" w:hAnsi="Bookman Old Style" w:cstheme="minorHAnsi"/>
          <w:b/>
          <w:color w:val="000000" w:themeColor="text1"/>
          <w:sz w:val="24"/>
          <w:szCs w:val="24"/>
          <w:u w:val="single"/>
        </w:rPr>
        <w:t>KUMAR NINAD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12  years, Occupation – Education, Sr. No. 41 to 52 all R/at :- Punavale, Tal. Mulshi, Dist. Pune, </w:t>
      </w:r>
      <w:r w:rsidRPr="007A592B">
        <w:rPr>
          <w:rFonts w:ascii="Bookman Old Style" w:hAnsi="Bookman Old Style" w:cstheme="minorHAnsi"/>
          <w:b/>
          <w:color w:val="000000" w:themeColor="text1"/>
          <w:sz w:val="24"/>
          <w:szCs w:val="24"/>
        </w:rPr>
        <w:t xml:space="preserve">53) </w:t>
      </w:r>
      <w:r w:rsidRPr="007A592B">
        <w:rPr>
          <w:rFonts w:ascii="Bookman Old Style" w:hAnsi="Bookman Old Style" w:cstheme="minorHAnsi"/>
          <w:b/>
          <w:color w:val="000000" w:themeColor="text1"/>
          <w:sz w:val="24"/>
          <w:szCs w:val="24"/>
          <w:u w:val="single"/>
        </w:rPr>
        <w:t>MRS. ARUNA RAMCHANDHRA JAGTAP</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 xml:space="preserve">43  </w:t>
      </w:r>
      <w:r w:rsidRPr="007A592B">
        <w:rPr>
          <w:rFonts w:ascii="Bookman Old Style" w:hAnsi="Bookman Old Style" w:cstheme="minorHAnsi"/>
          <w:color w:val="000000" w:themeColor="text1"/>
          <w:sz w:val="24"/>
          <w:szCs w:val="24"/>
        </w:rPr>
        <w:lastRenderedPageBreak/>
        <w:t>years</w:t>
      </w:r>
      <w:proofErr w:type="gramEnd"/>
      <w:r w:rsidRPr="007A592B">
        <w:rPr>
          <w:rFonts w:ascii="Bookman Old Style" w:hAnsi="Bookman Old Style" w:cstheme="minorHAnsi"/>
          <w:color w:val="000000" w:themeColor="text1"/>
          <w:sz w:val="24"/>
          <w:szCs w:val="24"/>
        </w:rPr>
        <w:t xml:space="preserve">, Occupation – Housewife, R/at :- Nanwali, Tal. Maval, Dist. Pune, </w:t>
      </w:r>
      <w:r w:rsidRPr="007A592B">
        <w:rPr>
          <w:rFonts w:ascii="Bookman Old Style" w:hAnsi="Bookman Old Style" w:cstheme="minorHAnsi"/>
          <w:b/>
          <w:color w:val="000000" w:themeColor="text1"/>
          <w:sz w:val="24"/>
          <w:szCs w:val="24"/>
        </w:rPr>
        <w:t xml:space="preserve">54) </w:t>
      </w:r>
      <w:r w:rsidRPr="007A592B">
        <w:rPr>
          <w:rFonts w:ascii="Bookman Old Style" w:hAnsi="Bookman Old Style" w:cstheme="minorHAnsi"/>
          <w:b/>
          <w:color w:val="000000" w:themeColor="text1"/>
          <w:sz w:val="24"/>
          <w:szCs w:val="24"/>
          <w:u w:val="single"/>
        </w:rPr>
        <w:t>MRS. SANGITA MARUTI TEMBARE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55) </w:t>
      </w:r>
      <w:r w:rsidRPr="007A592B">
        <w:rPr>
          <w:rFonts w:ascii="Bookman Old Style" w:hAnsi="Bookman Old Style" w:cstheme="minorHAnsi"/>
          <w:b/>
          <w:color w:val="000000" w:themeColor="text1"/>
          <w:sz w:val="24"/>
          <w:szCs w:val="24"/>
          <w:u w:val="single"/>
        </w:rPr>
        <w:t>SMT. ANJANABAI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and Housewife, R/at :- Punavale, Tal. Mulshi, Dist. Pune, </w:t>
      </w:r>
      <w:r w:rsidRPr="007A592B">
        <w:rPr>
          <w:rFonts w:ascii="Bookman Old Style" w:hAnsi="Bookman Old Style" w:cstheme="minorHAnsi"/>
          <w:b/>
          <w:color w:val="000000" w:themeColor="text1"/>
          <w:sz w:val="24"/>
          <w:szCs w:val="24"/>
        </w:rPr>
        <w:t xml:space="preserve">56) </w:t>
      </w:r>
      <w:r w:rsidRPr="007A592B">
        <w:rPr>
          <w:rFonts w:ascii="Bookman Old Style" w:hAnsi="Bookman Old Style" w:cstheme="minorHAnsi"/>
          <w:b/>
          <w:color w:val="000000" w:themeColor="text1"/>
          <w:sz w:val="24"/>
          <w:szCs w:val="24"/>
          <w:u w:val="single"/>
        </w:rPr>
        <w:t>MRS. SUVARNA RAJU KACHARE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Housewife, R/at:- Yerwada, Pune 411012, </w:t>
      </w:r>
      <w:r w:rsidRPr="007A592B">
        <w:rPr>
          <w:rFonts w:ascii="Bookman Old Style" w:hAnsi="Bookman Old Style" w:cstheme="minorHAnsi"/>
          <w:b/>
          <w:color w:val="000000" w:themeColor="text1"/>
          <w:sz w:val="24"/>
          <w:szCs w:val="24"/>
        </w:rPr>
        <w:t xml:space="preserve">57) </w:t>
      </w:r>
      <w:r w:rsidRPr="007A592B">
        <w:rPr>
          <w:rFonts w:ascii="Bookman Old Style" w:hAnsi="Bookman Old Style" w:cstheme="minorHAnsi"/>
          <w:b/>
          <w:color w:val="000000" w:themeColor="text1"/>
          <w:sz w:val="24"/>
          <w:szCs w:val="24"/>
          <w:u w:val="single"/>
        </w:rPr>
        <w:t>MRS. SANDHYA SANTOSH ZURUNGE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b/>
        <w:t xml:space="preserve">Age – 25 years, Occupation – Housewife, R/at:- Saswad, Tal. Purndare, Dist. Pune, </w:t>
      </w:r>
      <w:r w:rsidRPr="007A592B">
        <w:rPr>
          <w:rFonts w:ascii="Bookman Old Style" w:hAnsi="Bookman Old Style" w:cstheme="minorHAnsi"/>
          <w:b/>
          <w:color w:val="000000" w:themeColor="text1"/>
          <w:sz w:val="24"/>
          <w:szCs w:val="24"/>
        </w:rPr>
        <w:t xml:space="preserve">58) </w:t>
      </w:r>
      <w:r w:rsidRPr="007A592B">
        <w:rPr>
          <w:rFonts w:ascii="Bookman Old Style" w:hAnsi="Bookman Old Style" w:cstheme="minorHAnsi"/>
          <w:b/>
          <w:color w:val="000000" w:themeColor="text1"/>
          <w:sz w:val="24"/>
          <w:szCs w:val="24"/>
          <w:u w:val="single"/>
        </w:rPr>
        <w:t>MRS. LATA HANUMANT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Chikhali, Tal. Haveli, Dist. Pune, </w:t>
      </w:r>
      <w:r w:rsidRPr="007A592B">
        <w:rPr>
          <w:rFonts w:ascii="Bookman Old Style" w:hAnsi="Bookman Old Style" w:cstheme="minorHAnsi"/>
          <w:b/>
          <w:color w:val="000000" w:themeColor="text1"/>
          <w:sz w:val="24"/>
          <w:szCs w:val="24"/>
        </w:rPr>
        <w:t xml:space="preserve">59) </w:t>
      </w:r>
      <w:r w:rsidRPr="007A592B">
        <w:rPr>
          <w:rFonts w:ascii="Bookman Old Style" w:hAnsi="Bookman Old Style" w:cstheme="minorHAnsi"/>
          <w:b/>
          <w:color w:val="000000" w:themeColor="text1"/>
          <w:sz w:val="24"/>
          <w:szCs w:val="24"/>
          <w:u w:val="single"/>
        </w:rPr>
        <w:t>SHRI. SUNIL NARAYAN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w:t>
      </w:r>
      <w:r w:rsidRPr="007A592B">
        <w:rPr>
          <w:rFonts w:ascii="Bookman Old Style" w:hAnsi="Bookman Old Style" w:cstheme="minorHAnsi"/>
          <w:b/>
          <w:color w:val="000000" w:themeColor="text1"/>
          <w:sz w:val="24"/>
          <w:szCs w:val="24"/>
        </w:rPr>
        <w:t xml:space="preserve">60) </w:t>
      </w:r>
      <w:r w:rsidRPr="007A592B">
        <w:rPr>
          <w:rFonts w:ascii="Bookman Old Style" w:hAnsi="Bookman Old Style" w:cstheme="minorHAnsi"/>
          <w:b/>
          <w:color w:val="000000" w:themeColor="text1"/>
          <w:sz w:val="24"/>
          <w:szCs w:val="24"/>
          <w:u w:val="single"/>
        </w:rPr>
        <w:t>MRS. NANDA SUNIL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40  years, Occupation – Housewife, </w:t>
      </w:r>
      <w:r w:rsidRPr="007A592B">
        <w:rPr>
          <w:rFonts w:ascii="Bookman Old Style" w:hAnsi="Bookman Old Style" w:cstheme="minorHAnsi"/>
          <w:b/>
          <w:color w:val="000000" w:themeColor="text1"/>
          <w:sz w:val="24"/>
          <w:szCs w:val="24"/>
        </w:rPr>
        <w:t xml:space="preserve">61) </w:t>
      </w:r>
      <w:r w:rsidRPr="007A592B">
        <w:rPr>
          <w:rFonts w:ascii="Bookman Old Style" w:hAnsi="Bookman Old Style" w:cstheme="minorHAnsi"/>
          <w:b/>
          <w:color w:val="000000" w:themeColor="text1"/>
          <w:sz w:val="24"/>
          <w:szCs w:val="24"/>
          <w:u w:val="single"/>
        </w:rPr>
        <w:t>SHRI. AMAR SUNIL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21 years, Occupation – Agricultural, Sr. No. 59 to 61, R/at :- Punawale, Tal. Mulshi, Dist. Pune, </w:t>
      </w:r>
      <w:r w:rsidRPr="007A592B">
        <w:rPr>
          <w:rFonts w:ascii="Bookman Old Style" w:hAnsi="Bookman Old Style" w:cstheme="minorHAnsi"/>
          <w:b/>
          <w:color w:val="000000" w:themeColor="text1"/>
          <w:sz w:val="24"/>
          <w:szCs w:val="24"/>
        </w:rPr>
        <w:t xml:space="preserve">62) </w:t>
      </w:r>
      <w:r w:rsidRPr="007A592B">
        <w:rPr>
          <w:rFonts w:ascii="Bookman Old Style" w:hAnsi="Bookman Old Style" w:cstheme="minorHAnsi"/>
          <w:b/>
          <w:color w:val="000000" w:themeColor="text1"/>
          <w:sz w:val="24"/>
          <w:szCs w:val="24"/>
          <w:u w:val="single"/>
        </w:rPr>
        <w:t>MRS. POOJA SANTOSH KUDALE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Pimpri, Pune, </w:t>
      </w:r>
      <w:r w:rsidRPr="007A592B">
        <w:rPr>
          <w:rFonts w:ascii="Bookman Old Style" w:hAnsi="Bookman Old Style" w:cstheme="minorHAnsi"/>
          <w:b/>
          <w:color w:val="000000" w:themeColor="text1"/>
          <w:sz w:val="24"/>
          <w:szCs w:val="24"/>
        </w:rPr>
        <w:t xml:space="preserve">63) </w:t>
      </w:r>
      <w:r w:rsidRPr="007A592B">
        <w:rPr>
          <w:rFonts w:ascii="Bookman Old Style" w:hAnsi="Bookman Old Style" w:cstheme="minorHAnsi"/>
          <w:b/>
          <w:color w:val="000000" w:themeColor="text1"/>
          <w:sz w:val="24"/>
          <w:szCs w:val="24"/>
          <w:u w:val="single"/>
        </w:rPr>
        <w:t>SHRI. MAHESH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64) </w:t>
      </w:r>
      <w:r w:rsidRPr="007A592B">
        <w:rPr>
          <w:rFonts w:ascii="Bookman Old Style" w:hAnsi="Bookman Old Style" w:cstheme="minorHAnsi"/>
          <w:b/>
          <w:color w:val="000000" w:themeColor="text1"/>
          <w:sz w:val="24"/>
          <w:szCs w:val="24"/>
          <w:u w:val="single"/>
        </w:rPr>
        <w:t>SHRI. SUDHIR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Agricultural, </w:t>
      </w:r>
      <w:r w:rsidRPr="007A592B">
        <w:rPr>
          <w:rFonts w:ascii="Bookman Old Style" w:hAnsi="Bookman Old Style" w:cstheme="minorHAnsi"/>
          <w:b/>
          <w:color w:val="000000" w:themeColor="text1"/>
          <w:sz w:val="24"/>
          <w:szCs w:val="24"/>
        </w:rPr>
        <w:t xml:space="preserve">65) </w:t>
      </w:r>
      <w:r w:rsidRPr="007A592B">
        <w:rPr>
          <w:rFonts w:ascii="Bookman Old Style" w:hAnsi="Bookman Old Style" w:cstheme="minorHAnsi"/>
          <w:b/>
          <w:color w:val="000000" w:themeColor="text1"/>
          <w:sz w:val="24"/>
          <w:szCs w:val="24"/>
          <w:u w:val="single"/>
        </w:rPr>
        <w:t>SMT. RANJANA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Sr. No. 63 to 65, R/at:- Punawale, Tal. Mulshi, Dist. Pune, </w:t>
      </w:r>
      <w:r w:rsidRPr="007A592B">
        <w:rPr>
          <w:rFonts w:ascii="Bookman Old Style" w:hAnsi="Bookman Old Style" w:cstheme="minorHAnsi"/>
          <w:b/>
          <w:color w:val="000000" w:themeColor="text1"/>
          <w:sz w:val="24"/>
          <w:szCs w:val="24"/>
        </w:rPr>
        <w:t xml:space="preserve">66) </w:t>
      </w:r>
      <w:r w:rsidRPr="007A592B">
        <w:rPr>
          <w:rFonts w:ascii="Bookman Old Style" w:hAnsi="Bookman Old Style" w:cstheme="minorHAnsi"/>
          <w:b/>
          <w:color w:val="000000" w:themeColor="text1"/>
          <w:sz w:val="24"/>
          <w:szCs w:val="24"/>
          <w:u w:val="single"/>
        </w:rPr>
        <w:t>MRS. MINAKSHI REVANNATH BORATE, (Before the Marriage Name MRS. MINAKSHI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Housewife,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oshi, Tal. Haveli, Dist. Pune, </w:t>
      </w:r>
      <w:r w:rsidRPr="007A592B">
        <w:rPr>
          <w:rFonts w:ascii="Bookman Old Style" w:hAnsi="Bookman Old Style" w:cstheme="minorHAnsi"/>
          <w:b/>
          <w:color w:val="000000" w:themeColor="text1"/>
          <w:sz w:val="24"/>
          <w:szCs w:val="24"/>
        </w:rPr>
        <w:t xml:space="preserve">67) </w:t>
      </w:r>
      <w:r w:rsidRPr="007A592B">
        <w:rPr>
          <w:rFonts w:ascii="Bookman Old Style" w:hAnsi="Bookman Old Style" w:cstheme="minorHAnsi"/>
          <w:b/>
          <w:color w:val="000000" w:themeColor="text1"/>
          <w:sz w:val="24"/>
          <w:szCs w:val="24"/>
          <w:u w:val="single"/>
        </w:rPr>
        <w:t>SHRI. DAGDU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62 years, Occupation  – Agricultural, </w:t>
      </w:r>
      <w:r w:rsidRPr="007A592B">
        <w:rPr>
          <w:rFonts w:ascii="Bookman Old Style" w:hAnsi="Bookman Old Style" w:cstheme="minorHAnsi"/>
          <w:b/>
          <w:color w:val="000000" w:themeColor="text1"/>
          <w:sz w:val="24"/>
          <w:szCs w:val="24"/>
        </w:rPr>
        <w:t xml:space="preserve">68) </w:t>
      </w:r>
      <w:r w:rsidRPr="007A592B">
        <w:rPr>
          <w:rFonts w:ascii="Bookman Old Style" w:hAnsi="Bookman Old Style" w:cstheme="minorHAnsi"/>
          <w:b/>
          <w:color w:val="000000" w:themeColor="text1"/>
          <w:sz w:val="24"/>
          <w:szCs w:val="24"/>
          <w:u w:val="single"/>
        </w:rPr>
        <w:t>MRS. MANGAL DAGDU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57 years, Occupation – Housewife, </w:t>
      </w:r>
      <w:r w:rsidRPr="007A592B">
        <w:rPr>
          <w:rFonts w:ascii="Bookman Old Style" w:hAnsi="Bookman Old Style" w:cstheme="minorHAnsi"/>
          <w:b/>
          <w:color w:val="000000" w:themeColor="text1"/>
          <w:sz w:val="24"/>
          <w:szCs w:val="24"/>
        </w:rPr>
        <w:t xml:space="preserve">69) </w:t>
      </w:r>
      <w:r w:rsidRPr="007A592B">
        <w:rPr>
          <w:rFonts w:ascii="Bookman Old Style" w:hAnsi="Bookman Old Style" w:cstheme="minorHAnsi"/>
          <w:b/>
          <w:color w:val="000000" w:themeColor="text1"/>
          <w:sz w:val="24"/>
          <w:szCs w:val="24"/>
          <w:u w:val="single"/>
        </w:rPr>
        <w:t>SHRI. NAVNATH DAGDU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28 years, Occupation – Agricultural, </w:t>
      </w:r>
      <w:r w:rsidRPr="007A592B">
        <w:rPr>
          <w:rFonts w:ascii="Bookman Old Style" w:hAnsi="Bookman Old Style" w:cstheme="minorHAnsi"/>
          <w:b/>
          <w:color w:val="000000" w:themeColor="text1"/>
          <w:sz w:val="24"/>
          <w:szCs w:val="24"/>
        </w:rPr>
        <w:t xml:space="preserve">70) </w:t>
      </w:r>
      <w:r w:rsidRPr="007A592B">
        <w:rPr>
          <w:rFonts w:ascii="Bookman Old Style" w:hAnsi="Bookman Old Style" w:cstheme="minorHAnsi"/>
          <w:b/>
          <w:color w:val="000000" w:themeColor="text1"/>
          <w:sz w:val="24"/>
          <w:szCs w:val="24"/>
          <w:u w:val="single"/>
        </w:rPr>
        <w:t>MRS. ASHWINI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Agricultural, Sr. No. 67 to 70, R/at :- Punawale, Tal. Mulshi, Dist. Pune, </w:t>
      </w:r>
      <w:r w:rsidRPr="007A592B">
        <w:rPr>
          <w:rFonts w:ascii="Bookman Old Style" w:hAnsi="Bookman Old Style" w:cstheme="minorHAnsi"/>
          <w:b/>
          <w:color w:val="000000" w:themeColor="text1"/>
          <w:sz w:val="24"/>
          <w:szCs w:val="24"/>
        </w:rPr>
        <w:t xml:space="preserve">71) </w:t>
      </w:r>
      <w:r w:rsidRPr="007A592B">
        <w:rPr>
          <w:rFonts w:ascii="Bookman Old Style" w:hAnsi="Bookman Old Style" w:cstheme="minorHAnsi"/>
          <w:b/>
          <w:color w:val="000000" w:themeColor="text1"/>
          <w:sz w:val="24"/>
          <w:szCs w:val="24"/>
          <w:u w:val="single"/>
        </w:rPr>
        <w:t>MRS. SONALI BHARAT BAGADE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Kuruli, Tal. Khed, Dist. Pune, </w:t>
      </w:r>
      <w:r w:rsidRPr="007A592B">
        <w:rPr>
          <w:rFonts w:ascii="Bookman Old Style" w:hAnsi="Bookman Old Style" w:cstheme="minorHAnsi"/>
          <w:b/>
          <w:color w:val="000000" w:themeColor="text1"/>
          <w:sz w:val="24"/>
          <w:szCs w:val="24"/>
        </w:rPr>
        <w:t xml:space="preserve">72) </w:t>
      </w:r>
      <w:r w:rsidRPr="007A592B">
        <w:rPr>
          <w:rFonts w:ascii="Bookman Old Style" w:hAnsi="Bookman Old Style" w:cstheme="minorHAnsi"/>
          <w:b/>
          <w:color w:val="000000" w:themeColor="text1"/>
          <w:sz w:val="24"/>
          <w:szCs w:val="24"/>
          <w:u w:val="single"/>
        </w:rPr>
        <w:t>MRS. ANITA RAHUL LONKAR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31 years, Occupation – Housewife,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Pimpri, Tal. Haveli, Dist. Pune, </w:t>
      </w:r>
      <w:r w:rsidRPr="007A592B">
        <w:rPr>
          <w:rFonts w:ascii="Bookman Old Style" w:hAnsi="Bookman Old Style" w:cstheme="minorHAnsi"/>
          <w:b/>
          <w:color w:val="000000" w:themeColor="text1"/>
          <w:sz w:val="24"/>
          <w:szCs w:val="24"/>
        </w:rPr>
        <w:t xml:space="preserve">73) </w:t>
      </w:r>
      <w:r w:rsidRPr="007A592B">
        <w:rPr>
          <w:rFonts w:ascii="Bookman Old Style" w:hAnsi="Bookman Old Style" w:cstheme="minorHAnsi"/>
          <w:b/>
          <w:color w:val="000000" w:themeColor="text1"/>
          <w:sz w:val="24"/>
          <w:szCs w:val="24"/>
          <w:u w:val="single"/>
        </w:rPr>
        <w:t>SHRI. PANDURANG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74) </w:t>
      </w:r>
      <w:r w:rsidRPr="007A592B">
        <w:rPr>
          <w:rFonts w:ascii="Bookman Old Style" w:hAnsi="Bookman Old Style" w:cstheme="minorHAnsi"/>
          <w:b/>
          <w:color w:val="000000" w:themeColor="text1"/>
          <w:sz w:val="24"/>
          <w:szCs w:val="24"/>
          <w:u w:val="single"/>
        </w:rPr>
        <w:t>MRS. PRAMILA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Housewife, </w:t>
      </w:r>
      <w:r w:rsidRPr="007A592B">
        <w:rPr>
          <w:rFonts w:ascii="Bookman Old Style" w:hAnsi="Bookman Old Style" w:cstheme="minorHAnsi"/>
          <w:b/>
          <w:color w:val="000000" w:themeColor="text1"/>
          <w:sz w:val="24"/>
          <w:szCs w:val="24"/>
        </w:rPr>
        <w:t xml:space="preserve">75) </w:t>
      </w:r>
      <w:r w:rsidRPr="007A592B">
        <w:rPr>
          <w:rFonts w:ascii="Bookman Old Style" w:hAnsi="Bookman Old Style" w:cstheme="minorHAnsi"/>
          <w:b/>
          <w:color w:val="000000" w:themeColor="text1"/>
          <w:sz w:val="24"/>
          <w:szCs w:val="24"/>
          <w:u w:val="single"/>
        </w:rPr>
        <w:t>SHRI. HANUMANT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Agricultural, </w:t>
      </w:r>
      <w:r w:rsidRPr="007A592B">
        <w:rPr>
          <w:rFonts w:ascii="Bookman Old Style" w:hAnsi="Bookman Old Style" w:cstheme="minorHAnsi"/>
          <w:b/>
          <w:color w:val="000000" w:themeColor="text1"/>
          <w:sz w:val="24"/>
          <w:szCs w:val="24"/>
        </w:rPr>
        <w:t xml:space="preserve">76) </w:t>
      </w:r>
      <w:r w:rsidRPr="007A592B">
        <w:rPr>
          <w:rFonts w:ascii="Bookman Old Style" w:hAnsi="Bookman Old Style" w:cstheme="minorHAnsi"/>
          <w:b/>
          <w:color w:val="000000" w:themeColor="text1"/>
          <w:sz w:val="24"/>
          <w:szCs w:val="24"/>
          <w:u w:val="single"/>
        </w:rPr>
        <w:t>SHRI. PRAMOD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24 years, Occupation – Agricultural, </w:t>
      </w:r>
      <w:r w:rsidRPr="007A592B">
        <w:rPr>
          <w:rFonts w:ascii="Bookman Old Style" w:hAnsi="Bookman Old Style" w:cstheme="minorHAnsi"/>
          <w:b/>
          <w:color w:val="000000" w:themeColor="text1"/>
          <w:sz w:val="24"/>
          <w:szCs w:val="24"/>
        </w:rPr>
        <w:t xml:space="preserve">77) </w:t>
      </w:r>
      <w:r w:rsidRPr="007A592B">
        <w:rPr>
          <w:rFonts w:ascii="Bookman Old Style" w:hAnsi="Bookman Old Style" w:cstheme="minorHAnsi"/>
          <w:b/>
          <w:color w:val="000000" w:themeColor="text1"/>
          <w:sz w:val="24"/>
          <w:szCs w:val="24"/>
          <w:u w:val="single"/>
        </w:rPr>
        <w:t>SHRI. DATTATRAY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PAN NO.  AFNPD8802J, </w:t>
      </w:r>
      <w:r w:rsidRPr="007A592B">
        <w:rPr>
          <w:rFonts w:ascii="Bookman Old Style" w:hAnsi="Bookman Old Style" w:cstheme="minorHAnsi"/>
          <w:b/>
          <w:color w:val="000000" w:themeColor="text1"/>
          <w:sz w:val="24"/>
          <w:szCs w:val="24"/>
        </w:rPr>
        <w:t xml:space="preserve">78) </w:t>
      </w:r>
      <w:r w:rsidRPr="007A592B">
        <w:rPr>
          <w:rFonts w:ascii="Bookman Old Style" w:hAnsi="Bookman Old Style" w:cstheme="minorHAnsi"/>
          <w:b/>
          <w:color w:val="000000" w:themeColor="text1"/>
          <w:sz w:val="24"/>
          <w:szCs w:val="24"/>
          <w:u w:val="single"/>
        </w:rPr>
        <w:t>MRS. KAMAL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PAN NO.  BCBPD0597D, </w:t>
      </w:r>
      <w:r w:rsidRPr="007A592B">
        <w:rPr>
          <w:rFonts w:ascii="Bookman Old Style" w:hAnsi="Bookman Old Style" w:cstheme="minorHAnsi"/>
          <w:b/>
          <w:color w:val="000000" w:themeColor="text1"/>
          <w:sz w:val="24"/>
          <w:szCs w:val="24"/>
        </w:rPr>
        <w:t xml:space="preserve">79) </w:t>
      </w:r>
      <w:r w:rsidRPr="007A592B">
        <w:rPr>
          <w:rFonts w:ascii="Bookman Old Style" w:hAnsi="Bookman Old Style" w:cstheme="minorHAnsi"/>
          <w:b/>
          <w:color w:val="000000" w:themeColor="text1"/>
          <w:sz w:val="24"/>
          <w:szCs w:val="24"/>
          <w:u w:val="single"/>
        </w:rPr>
        <w:t>SNEHAL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19 years, Occupation – Education, </w:t>
      </w:r>
      <w:r w:rsidRPr="007A592B">
        <w:rPr>
          <w:rFonts w:ascii="Bookman Old Style" w:hAnsi="Bookman Old Style" w:cstheme="minorHAnsi"/>
          <w:b/>
          <w:color w:val="000000" w:themeColor="text1"/>
          <w:sz w:val="24"/>
          <w:szCs w:val="24"/>
        </w:rPr>
        <w:t xml:space="preserve">80) </w:t>
      </w:r>
      <w:r w:rsidRPr="007A592B">
        <w:rPr>
          <w:rFonts w:ascii="Bookman Old Style" w:hAnsi="Bookman Old Style" w:cstheme="minorHAnsi"/>
          <w:b/>
          <w:color w:val="000000" w:themeColor="text1"/>
          <w:sz w:val="24"/>
          <w:szCs w:val="24"/>
          <w:u w:val="single"/>
        </w:rPr>
        <w:t>NIKITA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Education, </w:t>
      </w:r>
      <w:r w:rsidRPr="007A592B">
        <w:rPr>
          <w:rFonts w:ascii="Bookman Old Style" w:hAnsi="Bookman Old Style" w:cstheme="minorHAnsi"/>
          <w:b/>
          <w:color w:val="000000" w:themeColor="text1"/>
          <w:sz w:val="24"/>
          <w:szCs w:val="24"/>
        </w:rPr>
        <w:t xml:space="preserve">81) </w:t>
      </w:r>
      <w:r w:rsidRPr="007A592B">
        <w:rPr>
          <w:rFonts w:ascii="Bookman Old Style" w:hAnsi="Bookman Old Style" w:cstheme="minorHAnsi"/>
          <w:b/>
          <w:color w:val="000000" w:themeColor="text1"/>
          <w:sz w:val="24"/>
          <w:szCs w:val="24"/>
          <w:u w:val="single"/>
        </w:rPr>
        <w:t>SAHIL DATTATRAY DARSHALE</w:t>
      </w:r>
      <w:r w:rsidRPr="007A592B">
        <w:rPr>
          <w:rFonts w:ascii="Bookman Old Style" w:hAnsi="Bookman Old Style" w:cstheme="minorHAnsi"/>
          <w:b/>
          <w:color w:val="000000" w:themeColor="text1"/>
          <w:sz w:val="24"/>
          <w:szCs w:val="24"/>
        </w:rPr>
        <w:t>,</w:t>
      </w:r>
      <w:r w:rsidRPr="007A592B">
        <w:rPr>
          <w:rFonts w:ascii="Bookman Old Style" w:hAnsi="Bookman Old Style" w:cstheme="minorHAnsi"/>
          <w:color w:val="000000" w:themeColor="text1"/>
          <w:sz w:val="24"/>
          <w:szCs w:val="24"/>
        </w:rPr>
        <w:t xml:space="preserve"> Age – 15 years, Occupation – Education, Sr. No. 73 to 81 all R/at :- Punavale, Tal. Mulshi, Dist. Pune, </w:t>
      </w:r>
      <w:r w:rsidRPr="007A592B">
        <w:rPr>
          <w:rFonts w:ascii="Bookman Old Style" w:hAnsi="Bookman Old Style" w:cstheme="minorHAnsi"/>
          <w:b/>
          <w:color w:val="000000" w:themeColor="text1"/>
          <w:sz w:val="24"/>
          <w:szCs w:val="24"/>
        </w:rPr>
        <w:t xml:space="preserve">82) </w:t>
      </w:r>
      <w:r w:rsidRPr="007A592B">
        <w:rPr>
          <w:rFonts w:ascii="Bookman Old Style" w:hAnsi="Bookman Old Style" w:cstheme="minorHAnsi"/>
          <w:b/>
          <w:color w:val="000000" w:themeColor="text1"/>
          <w:sz w:val="24"/>
          <w:szCs w:val="24"/>
          <w:u w:val="single"/>
        </w:rPr>
        <w:t>VATSALA KANTARAM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61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w:t>
      </w:r>
      <w:r w:rsidRPr="007A592B">
        <w:rPr>
          <w:rFonts w:ascii="Bookman Old Style" w:hAnsi="Bookman Old Style" w:cstheme="minorHAnsi"/>
          <w:color w:val="000000" w:themeColor="text1"/>
          <w:sz w:val="24"/>
          <w:szCs w:val="24"/>
        </w:rPr>
        <w:lastRenderedPageBreak/>
        <w:t xml:space="preserve">Chikhali, Tal. Haveli, Dist. Pune, </w:t>
      </w:r>
      <w:r w:rsidRPr="007A592B">
        <w:rPr>
          <w:rFonts w:ascii="Bookman Old Style" w:hAnsi="Bookman Old Style" w:cstheme="minorHAnsi"/>
          <w:b/>
          <w:color w:val="000000" w:themeColor="text1"/>
          <w:sz w:val="24"/>
          <w:szCs w:val="24"/>
        </w:rPr>
        <w:t xml:space="preserve">83) </w:t>
      </w:r>
      <w:r w:rsidRPr="007A592B">
        <w:rPr>
          <w:rFonts w:ascii="Bookman Old Style" w:hAnsi="Bookman Old Style" w:cstheme="minorHAnsi"/>
          <w:b/>
          <w:color w:val="000000" w:themeColor="text1"/>
          <w:sz w:val="24"/>
          <w:szCs w:val="24"/>
          <w:u w:val="single"/>
        </w:rPr>
        <w:t>KOUSHALYA LAXMAN PARKHE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57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84) </w:t>
      </w:r>
      <w:r w:rsidRPr="007A592B">
        <w:rPr>
          <w:rFonts w:ascii="Bookman Old Style" w:hAnsi="Bookman Old Style" w:cstheme="minorHAnsi"/>
          <w:b/>
          <w:color w:val="000000" w:themeColor="text1"/>
          <w:sz w:val="24"/>
          <w:szCs w:val="24"/>
          <w:u w:val="single"/>
        </w:rPr>
        <w:t>SUSHILA ASHOK GHUMATKAR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w:t>
      </w:r>
      <w:proofErr w:type="gramStart"/>
      <w:r w:rsidRPr="007A592B">
        <w:rPr>
          <w:rFonts w:ascii="Bookman Old Style" w:hAnsi="Bookman Old Style" w:cstheme="minorHAnsi"/>
          <w:color w:val="000000" w:themeColor="text1"/>
          <w:sz w:val="24"/>
          <w:szCs w:val="24"/>
        </w:rPr>
        <w:t>Housewife ,</w:t>
      </w:r>
      <w:proofErr w:type="gramEnd"/>
      <w:r w:rsidRPr="007A592B">
        <w:rPr>
          <w:rFonts w:ascii="Bookman Old Style" w:hAnsi="Bookman Old Style" w:cstheme="minorHAnsi"/>
          <w:color w:val="000000" w:themeColor="text1"/>
          <w:sz w:val="24"/>
          <w:szCs w:val="24"/>
        </w:rPr>
        <w:t xml:space="preserve"> R/at :- Khed, Tal. Khed, Dist. Pune, PAN NO.  ATQPG0146A, </w:t>
      </w:r>
      <w:r w:rsidRPr="007A592B">
        <w:rPr>
          <w:rFonts w:ascii="Bookman Old Style" w:hAnsi="Bookman Old Style" w:cstheme="minorHAnsi"/>
          <w:b/>
          <w:color w:val="000000" w:themeColor="text1"/>
          <w:sz w:val="24"/>
          <w:szCs w:val="24"/>
        </w:rPr>
        <w:t xml:space="preserve">85) </w:t>
      </w:r>
      <w:r w:rsidRPr="007A592B">
        <w:rPr>
          <w:rFonts w:ascii="Bookman Old Style" w:hAnsi="Bookman Old Style" w:cstheme="minorHAnsi"/>
          <w:b/>
          <w:color w:val="000000" w:themeColor="text1"/>
          <w:sz w:val="24"/>
          <w:szCs w:val="24"/>
          <w:u w:val="single"/>
        </w:rPr>
        <w:t>SMT. LILABAI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67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w:t>
      </w:r>
      <w:r w:rsidRPr="007A592B">
        <w:rPr>
          <w:rFonts w:ascii="Bookman Old Style" w:hAnsi="Bookman Old Style" w:cstheme="minorHAnsi"/>
          <w:b/>
          <w:color w:val="000000" w:themeColor="text1"/>
          <w:sz w:val="24"/>
          <w:szCs w:val="24"/>
        </w:rPr>
        <w:t xml:space="preserve">86) </w:t>
      </w:r>
      <w:r w:rsidRPr="007A592B">
        <w:rPr>
          <w:rFonts w:ascii="Bookman Old Style" w:hAnsi="Bookman Old Style" w:cstheme="minorHAnsi"/>
          <w:b/>
          <w:color w:val="000000" w:themeColor="text1"/>
          <w:sz w:val="24"/>
          <w:szCs w:val="24"/>
          <w:u w:val="single"/>
        </w:rPr>
        <w:t>SHRI. BABAN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54  years</w:t>
      </w:r>
      <w:proofErr w:type="gramEnd"/>
      <w:r w:rsidRPr="007A592B">
        <w:rPr>
          <w:rFonts w:ascii="Bookman Old Style" w:hAnsi="Bookman Old Style" w:cstheme="minorHAnsi"/>
          <w:color w:val="000000" w:themeColor="text1"/>
          <w:sz w:val="24"/>
          <w:szCs w:val="24"/>
        </w:rPr>
        <w:t xml:space="preserve">, Occupation – Agricultural, PAN NO. ADPPS8551A, </w:t>
      </w:r>
      <w:r w:rsidRPr="007A592B">
        <w:rPr>
          <w:rFonts w:ascii="Bookman Old Style" w:hAnsi="Bookman Old Style" w:cstheme="minorHAnsi"/>
          <w:b/>
          <w:color w:val="000000" w:themeColor="text1"/>
          <w:sz w:val="24"/>
          <w:szCs w:val="24"/>
        </w:rPr>
        <w:t xml:space="preserve">87) </w:t>
      </w:r>
      <w:r w:rsidRPr="007A592B">
        <w:rPr>
          <w:rFonts w:ascii="Bookman Old Style" w:hAnsi="Bookman Old Style" w:cstheme="minorHAnsi"/>
          <w:b/>
          <w:color w:val="000000" w:themeColor="text1"/>
          <w:sz w:val="24"/>
          <w:szCs w:val="24"/>
          <w:u w:val="single"/>
        </w:rPr>
        <w:t>MRS. BHARATI BABAN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PAN NO. BYJPS 8726H, </w:t>
      </w:r>
      <w:r w:rsidRPr="007A592B">
        <w:rPr>
          <w:rFonts w:ascii="Bookman Old Style" w:hAnsi="Bookman Old Style" w:cstheme="minorHAnsi"/>
          <w:b/>
          <w:color w:val="000000" w:themeColor="text1"/>
          <w:sz w:val="24"/>
          <w:szCs w:val="24"/>
        </w:rPr>
        <w:t xml:space="preserve">88) </w:t>
      </w:r>
      <w:r w:rsidRPr="007A592B">
        <w:rPr>
          <w:rFonts w:ascii="Bookman Old Style" w:hAnsi="Bookman Old Style" w:cstheme="minorHAnsi"/>
          <w:b/>
          <w:color w:val="000000" w:themeColor="text1"/>
          <w:sz w:val="24"/>
          <w:szCs w:val="24"/>
          <w:u w:val="single"/>
        </w:rPr>
        <w:t>MR. SANJAY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PAN NO. BLVPS3074F, </w:t>
      </w:r>
      <w:r w:rsidRPr="007A592B">
        <w:rPr>
          <w:rFonts w:ascii="Bookman Old Style" w:hAnsi="Bookman Old Style" w:cstheme="minorHAnsi"/>
          <w:b/>
          <w:color w:val="000000" w:themeColor="text1"/>
          <w:sz w:val="24"/>
          <w:szCs w:val="24"/>
        </w:rPr>
        <w:t xml:space="preserve">89) </w:t>
      </w:r>
      <w:r w:rsidRPr="007A592B">
        <w:rPr>
          <w:rFonts w:ascii="Bookman Old Style" w:hAnsi="Bookman Old Style" w:cstheme="minorHAnsi"/>
          <w:b/>
          <w:color w:val="000000" w:themeColor="text1"/>
          <w:sz w:val="24"/>
          <w:szCs w:val="24"/>
          <w:u w:val="single"/>
        </w:rPr>
        <w:t>MRS. MANISHA SANJAY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PAN NO.  CLTOS1083B, No. 85 to 89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Chinchwad, Pune 411 033, </w:t>
      </w:r>
      <w:r w:rsidRPr="007A592B">
        <w:rPr>
          <w:rFonts w:ascii="Bookman Old Style" w:hAnsi="Bookman Old Style" w:cstheme="minorHAnsi"/>
          <w:b/>
          <w:color w:val="000000" w:themeColor="text1"/>
          <w:sz w:val="24"/>
          <w:szCs w:val="24"/>
        </w:rPr>
        <w:t xml:space="preserve">90) </w:t>
      </w:r>
      <w:r w:rsidRPr="007A592B">
        <w:rPr>
          <w:rFonts w:ascii="Bookman Old Style" w:hAnsi="Bookman Old Style" w:cstheme="minorHAnsi"/>
          <w:b/>
          <w:color w:val="000000" w:themeColor="text1"/>
          <w:sz w:val="24"/>
          <w:szCs w:val="24"/>
          <w:u w:val="single"/>
        </w:rPr>
        <w:t>MRS. SUNANDA PARKASH GAIKWAD</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R/at :- Vimannagar, Pune, PAN NO. ASLPG5121H, </w:t>
      </w:r>
      <w:r w:rsidRPr="007A592B">
        <w:rPr>
          <w:rFonts w:ascii="Bookman Old Style" w:hAnsi="Bookman Old Style" w:cstheme="minorHAnsi"/>
          <w:b/>
          <w:color w:val="000000" w:themeColor="text1"/>
          <w:sz w:val="24"/>
          <w:szCs w:val="24"/>
        </w:rPr>
        <w:t xml:space="preserve">91) </w:t>
      </w:r>
      <w:r w:rsidRPr="007A592B">
        <w:rPr>
          <w:rFonts w:ascii="Bookman Old Style" w:hAnsi="Bookman Old Style" w:cstheme="minorHAnsi"/>
          <w:b/>
          <w:color w:val="000000" w:themeColor="text1"/>
          <w:sz w:val="24"/>
          <w:szCs w:val="24"/>
          <w:u w:val="single"/>
        </w:rPr>
        <w:t>MRS. SUBHADRA CHANDRAKANT TILEKAR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48 years, Occupation – Housewife, R/at :-  Dehu Malwadi, Pune, </w:t>
      </w:r>
      <w:r w:rsidRPr="007A592B">
        <w:rPr>
          <w:rFonts w:ascii="Bookman Old Style" w:hAnsi="Bookman Old Style" w:cstheme="minorHAnsi"/>
          <w:b/>
          <w:color w:val="000000" w:themeColor="text1"/>
          <w:sz w:val="24"/>
          <w:szCs w:val="24"/>
        </w:rPr>
        <w:t xml:space="preserve">92) </w:t>
      </w:r>
      <w:r w:rsidRPr="007A592B">
        <w:rPr>
          <w:rFonts w:ascii="Bookman Old Style" w:hAnsi="Bookman Old Style" w:cstheme="minorHAnsi"/>
          <w:b/>
          <w:color w:val="000000" w:themeColor="text1"/>
          <w:sz w:val="24"/>
          <w:szCs w:val="24"/>
          <w:u w:val="single"/>
        </w:rPr>
        <w:t>MRS. BHIKABAI MARUTI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Housewife, </w:t>
      </w:r>
      <w:r w:rsidRPr="007A592B">
        <w:rPr>
          <w:rFonts w:ascii="Bookman Old Style" w:hAnsi="Bookman Old Style" w:cstheme="minorHAnsi"/>
          <w:b/>
          <w:color w:val="000000" w:themeColor="text1"/>
          <w:sz w:val="24"/>
          <w:szCs w:val="24"/>
        </w:rPr>
        <w:t xml:space="preserve">93) </w:t>
      </w:r>
      <w:r w:rsidRPr="007A592B">
        <w:rPr>
          <w:rFonts w:ascii="Bookman Old Style" w:hAnsi="Bookman Old Style" w:cstheme="minorHAnsi"/>
          <w:b/>
          <w:color w:val="000000" w:themeColor="text1"/>
          <w:sz w:val="24"/>
          <w:szCs w:val="24"/>
          <w:u w:val="single"/>
        </w:rPr>
        <w:t>SHRI. RAMESH MARUTI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PAN NO. AKNBP7016N, </w:t>
      </w:r>
      <w:r w:rsidRPr="007A592B">
        <w:rPr>
          <w:rFonts w:ascii="Bookman Old Style" w:hAnsi="Bookman Old Style" w:cstheme="minorHAnsi"/>
          <w:b/>
          <w:color w:val="000000" w:themeColor="text1"/>
          <w:sz w:val="24"/>
          <w:szCs w:val="24"/>
        </w:rPr>
        <w:t xml:space="preserve">94) </w:t>
      </w:r>
      <w:r w:rsidRPr="007A592B">
        <w:rPr>
          <w:rFonts w:ascii="Bookman Old Style" w:hAnsi="Bookman Old Style" w:cstheme="minorHAnsi"/>
          <w:b/>
          <w:color w:val="000000" w:themeColor="text1"/>
          <w:sz w:val="24"/>
          <w:szCs w:val="24"/>
          <w:u w:val="single"/>
        </w:rPr>
        <w:t>MRS. SAVITA RAMESH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PAN NO. BLFPB3026A, No. 92 to 94 All R/at :- Chinchwad, Pune 411033, </w:t>
      </w:r>
      <w:r w:rsidRPr="007A592B">
        <w:rPr>
          <w:rFonts w:ascii="Bookman Old Style" w:hAnsi="Bookman Old Style" w:cstheme="minorHAnsi"/>
          <w:b/>
          <w:color w:val="000000" w:themeColor="text1"/>
          <w:sz w:val="24"/>
          <w:szCs w:val="24"/>
        </w:rPr>
        <w:t xml:space="preserve">95) </w:t>
      </w:r>
      <w:r w:rsidRPr="007A592B">
        <w:rPr>
          <w:rFonts w:ascii="Bookman Old Style" w:hAnsi="Bookman Old Style" w:cstheme="minorHAnsi"/>
          <w:b/>
          <w:color w:val="000000" w:themeColor="text1"/>
          <w:sz w:val="24"/>
          <w:szCs w:val="24"/>
          <w:u w:val="single"/>
        </w:rPr>
        <w:t>SMT. VANDANA SUBHASH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43 years, Occupation – Housewife, PAN NO. AHJPJ9919K,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Chikhali, Tal. Haveli, Dist. </w:t>
      </w:r>
      <w:proofErr w:type="gramStart"/>
      <w:r w:rsidRPr="007A592B">
        <w:rPr>
          <w:rFonts w:ascii="Bookman Old Style" w:hAnsi="Bookman Old Style" w:cstheme="minorHAnsi"/>
          <w:color w:val="000000" w:themeColor="text1"/>
          <w:sz w:val="24"/>
          <w:szCs w:val="24"/>
        </w:rPr>
        <w:t xml:space="preserve">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96</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BABURAO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79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PAN NO. AVDPD4265B, </w:t>
      </w:r>
      <w:r w:rsidRPr="007A592B">
        <w:rPr>
          <w:rFonts w:ascii="Bookman Old Style" w:hAnsi="Bookman Old Style" w:cstheme="minorHAnsi"/>
          <w:b/>
          <w:color w:val="000000" w:themeColor="text1"/>
          <w:sz w:val="24"/>
          <w:szCs w:val="24"/>
        </w:rPr>
        <w:t xml:space="preserve">97) </w:t>
      </w:r>
      <w:r w:rsidRPr="007A592B">
        <w:rPr>
          <w:rFonts w:ascii="Bookman Old Style" w:hAnsi="Bookman Old Style" w:cstheme="minorHAnsi"/>
          <w:b/>
          <w:color w:val="000000" w:themeColor="text1"/>
          <w:sz w:val="24"/>
          <w:szCs w:val="24"/>
          <w:u w:val="single"/>
        </w:rPr>
        <w:t>MRS. PARUBAI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71 years, Occupation – Housewife</w:t>
      </w:r>
      <w:proofErr w:type="gramStart"/>
      <w:r w:rsidRPr="007A592B">
        <w:rPr>
          <w:rFonts w:ascii="Bookman Old Style" w:hAnsi="Bookman Old Style" w:cstheme="minorHAnsi"/>
          <w:color w:val="000000" w:themeColor="text1"/>
          <w:sz w:val="24"/>
          <w:szCs w:val="24"/>
        </w:rPr>
        <w:t xml:space="preserve">,  </w:t>
      </w:r>
      <w:r w:rsidRPr="007A592B">
        <w:rPr>
          <w:rFonts w:ascii="Bookman Old Style" w:hAnsi="Bookman Old Style" w:cstheme="minorHAnsi"/>
          <w:b/>
          <w:color w:val="000000" w:themeColor="text1"/>
          <w:sz w:val="24"/>
          <w:szCs w:val="24"/>
        </w:rPr>
        <w:t>98</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HARIBHAU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Agricultural, </w:t>
      </w:r>
      <w:r w:rsidRPr="007A592B">
        <w:rPr>
          <w:rFonts w:ascii="Bookman Old Style" w:hAnsi="Bookman Old Style" w:cstheme="minorHAnsi"/>
          <w:b/>
          <w:color w:val="000000" w:themeColor="text1"/>
          <w:sz w:val="24"/>
          <w:szCs w:val="24"/>
        </w:rPr>
        <w:t xml:space="preserve">99) </w:t>
      </w:r>
      <w:r w:rsidRPr="007A592B">
        <w:rPr>
          <w:rFonts w:ascii="Bookman Old Style" w:hAnsi="Bookman Old Style" w:cstheme="minorHAnsi"/>
          <w:b/>
          <w:color w:val="000000" w:themeColor="text1"/>
          <w:sz w:val="24"/>
          <w:szCs w:val="24"/>
          <w:u w:val="single"/>
        </w:rPr>
        <w:t>MRS. MINABAI HARIBHAU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53 years, Occupation – Housewife, PAN NO. BMHPD9413J, </w:t>
      </w:r>
      <w:r w:rsidRPr="007A592B">
        <w:rPr>
          <w:rFonts w:ascii="Bookman Old Style" w:hAnsi="Bookman Old Style" w:cstheme="minorHAnsi"/>
          <w:b/>
          <w:color w:val="000000" w:themeColor="text1"/>
          <w:sz w:val="24"/>
          <w:szCs w:val="24"/>
        </w:rPr>
        <w:t xml:space="preserve">100) </w:t>
      </w:r>
      <w:r w:rsidRPr="007A592B">
        <w:rPr>
          <w:rFonts w:ascii="Bookman Old Style" w:hAnsi="Bookman Old Style" w:cstheme="minorHAnsi"/>
          <w:b/>
          <w:color w:val="000000" w:themeColor="text1"/>
          <w:sz w:val="24"/>
          <w:szCs w:val="24"/>
          <w:u w:val="single"/>
        </w:rPr>
        <w:t>SHRI. SAMBHAJI HARIBHAU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32 years, Occupation – Agricultural, PAN NO.  ARMPD3970B, </w:t>
      </w:r>
      <w:r w:rsidRPr="007A592B">
        <w:rPr>
          <w:rFonts w:ascii="Bookman Old Style" w:hAnsi="Bookman Old Style" w:cstheme="minorHAnsi"/>
          <w:b/>
          <w:color w:val="000000" w:themeColor="text1"/>
          <w:sz w:val="24"/>
          <w:szCs w:val="24"/>
        </w:rPr>
        <w:t xml:space="preserve">101) </w:t>
      </w:r>
      <w:r w:rsidRPr="007A592B">
        <w:rPr>
          <w:rFonts w:ascii="Bookman Old Style" w:hAnsi="Bookman Old Style" w:cstheme="minorHAnsi"/>
          <w:b/>
          <w:color w:val="000000" w:themeColor="text1"/>
          <w:sz w:val="24"/>
          <w:szCs w:val="24"/>
          <w:u w:val="single"/>
        </w:rPr>
        <w:t>MRS. SUCHITA SAMBAHJI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102) </w:t>
      </w:r>
      <w:r w:rsidRPr="007A592B">
        <w:rPr>
          <w:rFonts w:ascii="Bookman Old Style" w:hAnsi="Bookman Old Style" w:cstheme="minorHAnsi"/>
          <w:b/>
          <w:color w:val="000000" w:themeColor="text1"/>
          <w:sz w:val="24"/>
          <w:szCs w:val="24"/>
          <w:u w:val="single"/>
        </w:rPr>
        <w:t>KUMARI SANSKRUTI SAMBHAJI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 years, Occupation – Education, No. 96 to 102 R/at :- Jambe, Tal. Mulshi, Dist. Pune, </w:t>
      </w:r>
      <w:r w:rsidRPr="007A592B">
        <w:rPr>
          <w:rFonts w:ascii="Bookman Old Style" w:hAnsi="Bookman Old Style" w:cstheme="minorHAnsi"/>
          <w:b/>
          <w:color w:val="000000" w:themeColor="text1"/>
          <w:sz w:val="24"/>
          <w:szCs w:val="24"/>
        </w:rPr>
        <w:t xml:space="preserve">103) </w:t>
      </w:r>
      <w:r w:rsidRPr="007A592B">
        <w:rPr>
          <w:rFonts w:ascii="Bookman Old Style" w:hAnsi="Bookman Old Style" w:cstheme="minorHAnsi"/>
          <w:b/>
          <w:color w:val="000000" w:themeColor="text1"/>
          <w:sz w:val="24"/>
          <w:szCs w:val="24"/>
          <w:u w:val="single"/>
        </w:rPr>
        <w:t>MRS. SHASHIKALA VILAS BAGDE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33  years</w:t>
      </w:r>
      <w:proofErr w:type="gramEnd"/>
      <w:r w:rsidRPr="007A592B">
        <w:rPr>
          <w:rFonts w:ascii="Bookman Old Style" w:hAnsi="Bookman Old Style" w:cstheme="minorHAnsi"/>
          <w:color w:val="000000" w:themeColor="text1"/>
          <w:sz w:val="24"/>
          <w:szCs w:val="24"/>
        </w:rPr>
        <w:t xml:space="preserve">, Occupation – Housewife, R/at :- At post Kuruli, Tal. Khed, Dist. Pune, PAN NO. BLYPB3182N, </w:t>
      </w:r>
      <w:r w:rsidRPr="007A592B">
        <w:rPr>
          <w:rFonts w:ascii="Bookman Old Style" w:hAnsi="Bookman Old Style" w:cstheme="minorHAnsi"/>
          <w:b/>
          <w:color w:val="000000" w:themeColor="text1"/>
          <w:sz w:val="24"/>
          <w:szCs w:val="24"/>
        </w:rPr>
        <w:t xml:space="preserve">104) </w:t>
      </w:r>
      <w:r w:rsidRPr="007A592B">
        <w:rPr>
          <w:rFonts w:ascii="Bookman Old Style" w:hAnsi="Bookman Old Style" w:cstheme="minorHAnsi"/>
          <w:b/>
          <w:color w:val="000000" w:themeColor="text1"/>
          <w:sz w:val="24"/>
          <w:szCs w:val="24"/>
          <w:u w:val="single"/>
        </w:rPr>
        <w:t>SHRI. MURLIDHAR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PAN NO. AVKPD4167D, </w:t>
      </w:r>
      <w:r w:rsidRPr="007A592B">
        <w:rPr>
          <w:rFonts w:ascii="Bookman Old Style" w:hAnsi="Bookman Old Style" w:cstheme="minorHAnsi"/>
          <w:b/>
          <w:color w:val="000000" w:themeColor="text1"/>
          <w:sz w:val="24"/>
          <w:szCs w:val="24"/>
        </w:rPr>
        <w:t xml:space="preserve">105) </w:t>
      </w:r>
      <w:r w:rsidRPr="007A592B">
        <w:rPr>
          <w:rFonts w:ascii="Bookman Old Style" w:hAnsi="Bookman Old Style" w:cstheme="minorHAnsi"/>
          <w:b/>
          <w:color w:val="000000" w:themeColor="text1"/>
          <w:sz w:val="24"/>
          <w:szCs w:val="24"/>
          <w:u w:val="single"/>
        </w:rPr>
        <w:t>MRS. SUNANDA MURLIDHAR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106) </w:t>
      </w:r>
      <w:r w:rsidRPr="007A592B">
        <w:rPr>
          <w:rFonts w:ascii="Bookman Old Style" w:hAnsi="Bookman Old Style" w:cstheme="minorHAnsi"/>
          <w:b/>
          <w:color w:val="000000" w:themeColor="text1"/>
          <w:sz w:val="24"/>
          <w:szCs w:val="24"/>
          <w:u w:val="single"/>
        </w:rPr>
        <w:t>SHRI. ESHWAR MURLIDHAR DARSHALE</w:t>
      </w:r>
      <w:r w:rsidRPr="007A592B">
        <w:rPr>
          <w:rFonts w:ascii="Bookman Old Style" w:hAnsi="Bookman Old Style" w:cstheme="minorHAnsi"/>
          <w:b/>
          <w:color w:val="000000" w:themeColor="text1"/>
          <w:sz w:val="24"/>
          <w:szCs w:val="24"/>
        </w:rPr>
        <w:t>,</w:t>
      </w:r>
      <w:r w:rsidRPr="007A592B">
        <w:rPr>
          <w:rFonts w:ascii="Bookman Old Style" w:hAnsi="Bookman Old Style" w:cstheme="minorHAnsi"/>
          <w:color w:val="000000" w:themeColor="text1"/>
          <w:sz w:val="24"/>
          <w:szCs w:val="24"/>
        </w:rPr>
        <w:t xml:space="preserve"> Age – 28 years, Occupation – Agricultural, </w:t>
      </w:r>
      <w:r w:rsidRPr="007A592B">
        <w:rPr>
          <w:rFonts w:ascii="Bookman Old Style" w:hAnsi="Bookman Old Style" w:cstheme="minorHAnsi"/>
          <w:b/>
          <w:color w:val="000000" w:themeColor="text1"/>
          <w:sz w:val="24"/>
          <w:szCs w:val="24"/>
        </w:rPr>
        <w:t xml:space="preserve">107) </w:t>
      </w:r>
      <w:r w:rsidRPr="007A592B">
        <w:rPr>
          <w:rFonts w:ascii="Bookman Old Style" w:hAnsi="Bookman Old Style" w:cstheme="minorHAnsi"/>
          <w:b/>
          <w:color w:val="000000" w:themeColor="text1"/>
          <w:sz w:val="24"/>
          <w:szCs w:val="24"/>
          <w:u w:val="single"/>
        </w:rPr>
        <w:t>SHRI. VISHAL MURLIDHAR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Agricultural, No. 103 to 107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108) </w:t>
      </w:r>
      <w:r w:rsidRPr="007A592B">
        <w:rPr>
          <w:rFonts w:ascii="Bookman Old Style" w:hAnsi="Bookman Old Style" w:cstheme="minorHAnsi"/>
          <w:b/>
          <w:color w:val="000000" w:themeColor="text1"/>
          <w:sz w:val="24"/>
          <w:szCs w:val="24"/>
          <w:u w:val="single"/>
        </w:rPr>
        <w:t>MRS. UJWALA MACHINDRA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34  years</w:t>
      </w:r>
      <w:proofErr w:type="gramEnd"/>
      <w:r w:rsidRPr="007A592B">
        <w:rPr>
          <w:rFonts w:ascii="Bookman Old Style" w:hAnsi="Bookman Old Style" w:cstheme="minorHAnsi"/>
          <w:color w:val="000000" w:themeColor="text1"/>
          <w:sz w:val="24"/>
          <w:szCs w:val="24"/>
        </w:rPr>
        <w:t xml:space="preserve">, Occupation – Housewife, R/at :- Wakad (Bhujbal Vasti), Tal. Mulshi, Dist. Pune, PAN NO. AHRPB4072D, </w:t>
      </w:r>
      <w:r w:rsidRPr="007A592B">
        <w:rPr>
          <w:rFonts w:ascii="Bookman Old Style" w:hAnsi="Bookman Old Style" w:cstheme="minorHAnsi"/>
          <w:b/>
          <w:color w:val="000000" w:themeColor="text1"/>
          <w:sz w:val="24"/>
          <w:szCs w:val="24"/>
        </w:rPr>
        <w:t xml:space="preserve">109) </w:t>
      </w:r>
      <w:r w:rsidRPr="007A592B">
        <w:rPr>
          <w:rFonts w:ascii="Bookman Old Style" w:hAnsi="Bookman Old Style" w:cstheme="minorHAnsi"/>
          <w:b/>
          <w:color w:val="000000" w:themeColor="text1"/>
          <w:sz w:val="24"/>
          <w:szCs w:val="24"/>
          <w:u w:val="single"/>
        </w:rPr>
        <w:t>SMT. SARIKA AJAY KUDALE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Housewife, </w:t>
      </w:r>
      <w:r w:rsidRPr="007A592B">
        <w:rPr>
          <w:rFonts w:ascii="Bookman Old Style" w:hAnsi="Bookman Old Style" w:cstheme="minorHAnsi"/>
          <w:color w:val="000000" w:themeColor="text1"/>
          <w:sz w:val="24"/>
          <w:szCs w:val="24"/>
        </w:rPr>
        <w:lastRenderedPageBreak/>
        <w:t>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PAN NO. ATHPK3053D, </w:t>
      </w:r>
      <w:r w:rsidRPr="007A592B">
        <w:rPr>
          <w:rFonts w:ascii="Bookman Old Style" w:hAnsi="Bookman Old Style" w:cstheme="minorHAnsi"/>
          <w:b/>
          <w:color w:val="000000" w:themeColor="text1"/>
          <w:sz w:val="24"/>
          <w:szCs w:val="24"/>
        </w:rPr>
        <w:t xml:space="preserve">110) </w:t>
      </w:r>
      <w:r w:rsidRPr="007A592B">
        <w:rPr>
          <w:rFonts w:ascii="Bookman Old Style" w:hAnsi="Bookman Old Style" w:cstheme="minorHAnsi"/>
          <w:b/>
          <w:color w:val="000000" w:themeColor="text1"/>
          <w:sz w:val="24"/>
          <w:szCs w:val="24"/>
          <w:u w:val="single"/>
        </w:rPr>
        <w:t>MRS. VAISHALI BAPU RAIKAR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30 years, Occupation – Housewife, </w:t>
      </w:r>
      <w:r w:rsidRPr="007A592B">
        <w:rPr>
          <w:rFonts w:ascii="Bookman Old Style" w:hAnsi="Bookman Old Style" w:cstheme="minorHAnsi"/>
          <w:color w:val="000000" w:themeColor="text1"/>
          <w:sz w:val="24"/>
          <w:szCs w:val="24"/>
        </w:rPr>
        <w:tab/>
        <w:t>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At post Hangwadi, Tal. Shrigonda, Dist. Ahamadnagar, PAN NO. BJHTR7038C, </w:t>
      </w:r>
      <w:r w:rsidRPr="007A592B">
        <w:rPr>
          <w:rFonts w:ascii="Bookman Old Style" w:hAnsi="Bookman Old Style" w:cstheme="minorHAnsi"/>
          <w:b/>
          <w:color w:val="000000" w:themeColor="text1"/>
          <w:sz w:val="24"/>
          <w:szCs w:val="24"/>
        </w:rPr>
        <w:t xml:space="preserve">111) </w:t>
      </w:r>
      <w:r w:rsidRPr="007A592B">
        <w:rPr>
          <w:rFonts w:ascii="Bookman Old Style" w:hAnsi="Bookman Old Style" w:cstheme="minorHAnsi"/>
          <w:b/>
          <w:color w:val="000000" w:themeColor="text1"/>
          <w:sz w:val="24"/>
          <w:szCs w:val="24"/>
          <w:u w:val="single"/>
        </w:rPr>
        <w:t>SHRI. SAMPAT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54 years, Occupation – Agricultural, PAN NO. ALRPD3989M, </w:t>
      </w:r>
      <w:r w:rsidRPr="007A592B">
        <w:rPr>
          <w:rFonts w:ascii="Bookman Old Style" w:hAnsi="Bookman Old Style" w:cstheme="minorHAnsi"/>
          <w:b/>
          <w:color w:val="000000" w:themeColor="text1"/>
          <w:sz w:val="24"/>
          <w:szCs w:val="24"/>
        </w:rPr>
        <w:t xml:space="preserve">112) </w:t>
      </w:r>
      <w:r w:rsidRPr="007A592B">
        <w:rPr>
          <w:rFonts w:ascii="Bookman Old Style" w:hAnsi="Bookman Old Style" w:cstheme="minorHAnsi"/>
          <w:b/>
          <w:color w:val="000000" w:themeColor="text1"/>
          <w:sz w:val="24"/>
          <w:szCs w:val="24"/>
          <w:u w:val="single"/>
        </w:rPr>
        <w:t>MRS. ASHA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PAN NO. BFGPD8349B, </w:t>
      </w:r>
      <w:r w:rsidRPr="007A592B">
        <w:rPr>
          <w:rFonts w:ascii="Bookman Old Style" w:hAnsi="Bookman Old Style" w:cstheme="minorHAnsi"/>
          <w:b/>
          <w:color w:val="000000" w:themeColor="text1"/>
          <w:sz w:val="24"/>
          <w:szCs w:val="24"/>
        </w:rPr>
        <w:t xml:space="preserve">113) </w:t>
      </w:r>
      <w:r w:rsidRPr="007A592B">
        <w:rPr>
          <w:rFonts w:ascii="Bookman Old Style" w:hAnsi="Bookman Old Style" w:cstheme="minorHAnsi"/>
          <w:b/>
          <w:color w:val="000000" w:themeColor="text1"/>
          <w:sz w:val="24"/>
          <w:szCs w:val="24"/>
          <w:u w:val="single"/>
        </w:rPr>
        <w:t>SHRI. ATUL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Agricultural, PAN NO. ALRPD5106E, No. 111 to 113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At post Jambe, Tal. Mulshi, Dist. Pune, </w:t>
      </w:r>
      <w:r w:rsidRPr="007A592B">
        <w:rPr>
          <w:rFonts w:ascii="Bookman Old Style" w:hAnsi="Bookman Old Style" w:cstheme="minorHAnsi"/>
          <w:b/>
          <w:color w:val="000000" w:themeColor="text1"/>
          <w:sz w:val="24"/>
          <w:szCs w:val="24"/>
        </w:rPr>
        <w:t xml:space="preserve">114) </w:t>
      </w:r>
      <w:r w:rsidRPr="007A592B">
        <w:rPr>
          <w:rFonts w:ascii="Bookman Old Style" w:hAnsi="Bookman Old Style" w:cstheme="minorHAnsi"/>
          <w:b/>
          <w:color w:val="000000" w:themeColor="text1"/>
          <w:sz w:val="24"/>
          <w:szCs w:val="24"/>
          <w:u w:val="single"/>
        </w:rPr>
        <w:t>MRS. ARCHANA SATISH GANDHILE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27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Wadgaon Chenand, Tal. Khed, Dist. Pune, </w:t>
      </w:r>
      <w:r w:rsidRPr="007A592B">
        <w:rPr>
          <w:rFonts w:ascii="Bookman Old Style" w:hAnsi="Bookman Old Style" w:cstheme="minorHAnsi"/>
          <w:b/>
          <w:color w:val="000000" w:themeColor="text1"/>
          <w:sz w:val="24"/>
          <w:szCs w:val="24"/>
        </w:rPr>
        <w:t xml:space="preserve">115) </w:t>
      </w:r>
      <w:r w:rsidRPr="007A592B">
        <w:rPr>
          <w:rFonts w:ascii="Bookman Old Style" w:hAnsi="Bookman Old Style" w:cstheme="minorHAnsi"/>
          <w:b/>
          <w:color w:val="000000" w:themeColor="text1"/>
          <w:sz w:val="24"/>
          <w:szCs w:val="24"/>
          <w:u w:val="single"/>
        </w:rPr>
        <w:t>MISS. AMRUTA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22 years, Occupation – Housewife, </w:t>
      </w:r>
      <w:r w:rsidRPr="007A592B">
        <w:rPr>
          <w:rFonts w:ascii="Bookman Old Style" w:hAnsi="Bookman Old Style" w:cstheme="minorHAnsi"/>
          <w:b/>
          <w:color w:val="000000" w:themeColor="text1"/>
          <w:sz w:val="24"/>
          <w:szCs w:val="24"/>
        </w:rPr>
        <w:t xml:space="preserve">116) </w:t>
      </w:r>
      <w:r w:rsidRPr="007A592B">
        <w:rPr>
          <w:rFonts w:ascii="Bookman Old Style" w:hAnsi="Bookman Old Style" w:cstheme="minorHAnsi"/>
          <w:b/>
          <w:color w:val="000000" w:themeColor="text1"/>
          <w:sz w:val="24"/>
          <w:szCs w:val="24"/>
          <w:u w:val="single"/>
        </w:rPr>
        <w:t>SHRI. SHANTARAM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Agricultural, PAN NO. AMAPQ3262F, </w:t>
      </w:r>
      <w:r w:rsidRPr="007A592B">
        <w:rPr>
          <w:rFonts w:ascii="Bookman Old Style" w:hAnsi="Bookman Old Style" w:cstheme="minorHAnsi"/>
          <w:b/>
          <w:color w:val="000000" w:themeColor="text1"/>
          <w:sz w:val="24"/>
          <w:szCs w:val="24"/>
        </w:rPr>
        <w:t xml:space="preserve">117) </w:t>
      </w:r>
      <w:r w:rsidRPr="007A592B">
        <w:rPr>
          <w:rFonts w:ascii="Bookman Old Style" w:hAnsi="Bookman Old Style" w:cstheme="minorHAnsi"/>
          <w:b/>
          <w:color w:val="000000" w:themeColor="text1"/>
          <w:sz w:val="24"/>
          <w:szCs w:val="24"/>
          <w:u w:val="single"/>
        </w:rPr>
        <w:t>MRS. NITA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r w:rsidRPr="007A592B">
        <w:rPr>
          <w:rFonts w:ascii="Bookman Old Style" w:hAnsi="Bookman Old Style" w:cstheme="minorHAnsi"/>
          <w:b/>
          <w:color w:val="000000" w:themeColor="text1"/>
          <w:sz w:val="24"/>
          <w:szCs w:val="24"/>
        </w:rPr>
        <w:t xml:space="preserve">118) </w:t>
      </w:r>
      <w:r w:rsidRPr="007A592B">
        <w:rPr>
          <w:rFonts w:ascii="Bookman Old Style" w:hAnsi="Bookman Old Style" w:cstheme="minorHAnsi"/>
          <w:b/>
          <w:color w:val="000000" w:themeColor="text1"/>
          <w:sz w:val="24"/>
          <w:szCs w:val="24"/>
          <w:u w:val="single"/>
        </w:rPr>
        <w:t>MR. SHUMBHAM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119) </w:t>
      </w:r>
      <w:r w:rsidRPr="007A592B">
        <w:rPr>
          <w:rFonts w:ascii="Bookman Old Style" w:hAnsi="Bookman Old Style" w:cstheme="minorHAnsi"/>
          <w:b/>
          <w:color w:val="000000" w:themeColor="text1"/>
          <w:sz w:val="24"/>
          <w:szCs w:val="24"/>
          <w:u w:val="single"/>
        </w:rPr>
        <w:t>KUMARI SNEHAL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No. 115 t0 119 R/at :- :- Jambe, Tal. Mulshi, Dist. Pune, </w:t>
      </w:r>
      <w:r w:rsidRPr="007A592B">
        <w:rPr>
          <w:rFonts w:ascii="Bookman Old Style" w:hAnsi="Bookman Old Style" w:cstheme="minorHAnsi"/>
          <w:b/>
          <w:color w:val="000000" w:themeColor="text1"/>
          <w:sz w:val="24"/>
          <w:szCs w:val="24"/>
        </w:rPr>
        <w:t xml:space="preserve">120) </w:t>
      </w:r>
      <w:r w:rsidRPr="007A592B">
        <w:rPr>
          <w:rFonts w:ascii="Bookman Old Style" w:hAnsi="Bookman Old Style" w:cstheme="minorHAnsi"/>
          <w:b/>
          <w:color w:val="000000" w:themeColor="text1"/>
          <w:sz w:val="24"/>
          <w:szCs w:val="24"/>
          <w:u w:val="single"/>
        </w:rPr>
        <w:t>MRS. MATHURA NAMDEO TAMHANE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50  years</w:t>
      </w:r>
      <w:proofErr w:type="gramEnd"/>
      <w:r w:rsidRPr="007A592B">
        <w:rPr>
          <w:rFonts w:ascii="Bookman Old Style" w:hAnsi="Bookman Old Style" w:cstheme="minorHAnsi"/>
          <w:color w:val="000000" w:themeColor="text1"/>
          <w:sz w:val="24"/>
          <w:szCs w:val="24"/>
        </w:rPr>
        <w:t xml:space="preserve">, Occupation – Housewife, R/at :- At post Tamhane Vasti (Chikhali), Tal. Haveli, Dist. Pune, </w:t>
      </w:r>
      <w:r w:rsidRPr="007A592B">
        <w:rPr>
          <w:rFonts w:ascii="Bookman Old Style" w:hAnsi="Bookman Old Style" w:cstheme="minorHAnsi"/>
          <w:b/>
          <w:color w:val="000000" w:themeColor="text1"/>
          <w:sz w:val="24"/>
          <w:szCs w:val="24"/>
        </w:rPr>
        <w:t xml:space="preserve">121) </w:t>
      </w:r>
      <w:r w:rsidRPr="007A592B">
        <w:rPr>
          <w:rFonts w:ascii="Bookman Old Style" w:hAnsi="Bookman Old Style" w:cstheme="minorHAnsi"/>
          <w:b/>
          <w:color w:val="000000" w:themeColor="text1"/>
          <w:sz w:val="24"/>
          <w:szCs w:val="24"/>
          <w:u w:val="single"/>
        </w:rPr>
        <w:t>SMT. SARUBAI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122) </w:t>
      </w:r>
      <w:r w:rsidRPr="007A592B">
        <w:rPr>
          <w:rFonts w:ascii="Bookman Old Style" w:hAnsi="Bookman Old Style" w:cstheme="minorHAnsi"/>
          <w:b/>
          <w:color w:val="000000" w:themeColor="text1"/>
          <w:sz w:val="24"/>
          <w:szCs w:val="24"/>
          <w:u w:val="single"/>
        </w:rPr>
        <w:t>SHRI. ASHOK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Agricultural, PAN NO. ALIPD0510H, </w:t>
      </w:r>
      <w:r w:rsidRPr="007A592B">
        <w:rPr>
          <w:rFonts w:ascii="Bookman Old Style" w:hAnsi="Bookman Old Style" w:cstheme="minorHAnsi"/>
          <w:b/>
          <w:color w:val="000000" w:themeColor="text1"/>
          <w:sz w:val="24"/>
          <w:szCs w:val="24"/>
        </w:rPr>
        <w:t xml:space="preserve">123) </w:t>
      </w:r>
      <w:r w:rsidRPr="007A592B">
        <w:rPr>
          <w:rFonts w:ascii="Bookman Old Style" w:hAnsi="Bookman Old Style" w:cstheme="minorHAnsi"/>
          <w:b/>
          <w:color w:val="000000" w:themeColor="text1"/>
          <w:sz w:val="24"/>
          <w:szCs w:val="24"/>
          <w:u w:val="single"/>
        </w:rPr>
        <w:t>MRS. MANISHA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124) </w:t>
      </w:r>
      <w:r w:rsidRPr="007A592B">
        <w:rPr>
          <w:rFonts w:ascii="Bookman Old Style" w:hAnsi="Bookman Old Style" w:cstheme="minorHAnsi"/>
          <w:b/>
          <w:color w:val="000000" w:themeColor="text1"/>
          <w:sz w:val="24"/>
          <w:szCs w:val="24"/>
          <w:u w:val="single"/>
        </w:rPr>
        <w:t>SHRI. ONKAR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20 years, Occupation – Education, </w:t>
      </w:r>
      <w:r w:rsidRPr="007A592B">
        <w:rPr>
          <w:rFonts w:ascii="Bookman Old Style" w:hAnsi="Bookman Old Style" w:cstheme="minorHAnsi"/>
          <w:b/>
          <w:color w:val="000000" w:themeColor="text1"/>
          <w:sz w:val="24"/>
          <w:szCs w:val="24"/>
        </w:rPr>
        <w:t xml:space="preserve">125) </w:t>
      </w:r>
      <w:r w:rsidRPr="007A592B">
        <w:rPr>
          <w:rFonts w:ascii="Bookman Old Style" w:hAnsi="Bookman Old Style" w:cstheme="minorHAnsi"/>
          <w:b/>
          <w:color w:val="000000" w:themeColor="text1"/>
          <w:sz w:val="24"/>
          <w:szCs w:val="24"/>
          <w:u w:val="single"/>
        </w:rPr>
        <w:t>SHRI. SURAJ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126) </w:t>
      </w:r>
      <w:r w:rsidRPr="007A592B">
        <w:rPr>
          <w:rFonts w:ascii="Bookman Old Style" w:hAnsi="Bookman Old Style" w:cstheme="minorHAnsi"/>
          <w:b/>
          <w:color w:val="000000" w:themeColor="text1"/>
          <w:sz w:val="24"/>
          <w:szCs w:val="24"/>
          <w:u w:val="single"/>
        </w:rPr>
        <w:t>KUMARI  PAYAL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14 years, Occupation – Education, </w:t>
      </w:r>
      <w:r w:rsidRPr="007A592B">
        <w:rPr>
          <w:rFonts w:ascii="Bookman Old Style" w:hAnsi="Bookman Old Style" w:cstheme="minorHAnsi"/>
          <w:b/>
          <w:color w:val="000000" w:themeColor="text1"/>
          <w:sz w:val="24"/>
          <w:szCs w:val="24"/>
        </w:rPr>
        <w:t xml:space="preserve">127)  </w:t>
      </w:r>
      <w:r w:rsidRPr="007A592B">
        <w:rPr>
          <w:rFonts w:ascii="Bookman Old Style" w:hAnsi="Bookman Old Style" w:cstheme="minorHAnsi"/>
          <w:b/>
          <w:color w:val="000000" w:themeColor="text1"/>
          <w:sz w:val="24"/>
          <w:szCs w:val="24"/>
          <w:u w:val="single"/>
        </w:rPr>
        <w:t>SHRI. DATTATRAY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42 years, Occupation – Agricultural, PAN NO. AIMPD3962G, </w:t>
      </w:r>
      <w:r w:rsidRPr="007A592B">
        <w:rPr>
          <w:rFonts w:ascii="Bookman Old Style" w:hAnsi="Bookman Old Style" w:cstheme="minorHAnsi"/>
          <w:b/>
          <w:color w:val="000000" w:themeColor="text1"/>
          <w:sz w:val="24"/>
          <w:szCs w:val="24"/>
        </w:rPr>
        <w:t xml:space="preserve">128) </w:t>
      </w:r>
      <w:r w:rsidRPr="007A592B">
        <w:rPr>
          <w:rFonts w:ascii="Bookman Old Style" w:hAnsi="Bookman Old Style" w:cstheme="minorHAnsi"/>
          <w:b/>
          <w:color w:val="000000" w:themeColor="text1"/>
          <w:sz w:val="24"/>
          <w:szCs w:val="24"/>
          <w:u w:val="single"/>
        </w:rPr>
        <w:t>MRS. SHARDA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w:t>
      </w:r>
      <w:r w:rsidRPr="007A592B">
        <w:rPr>
          <w:rFonts w:ascii="Bookman Old Style" w:hAnsi="Bookman Old Style" w:cstheme="minorHAnsi"/>
          <w:b/>
          <w:color w:val="000000" w:themeColor="text1"/>
          <w:sz w:val="24"/>
          <w:szCs w:val="24"/>
        </w:rPr>
        <w:t xml:space="preserve">129) </w:t>
      </w:r>
      <w:r w:rsidRPr="007A592B">
        <w:rPr>
          <w:rFonts w:ascii="Bookman Old Style" w:hAnsi="Bookman Old Style" w:cstheme="minorHAnsi"/>
          <w:b/>
          <w:color w:val="000000" w:themeColor="text1"/>
          <w:sz w:val="24"/>
          <w:szCs w:val="24"/>
          <w:u w:val="single"/>
        </w:rPr>
        <w:t>KUMARI BHAKTI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130) </w:t>
      </w:r>
      <w:r w:rsidRPr="007A592B">
        <w:rPr>
          <w:rFonts w:ascii="Bookman Old Style" w:hAnsi="Bookman Old Style" w:cstheme="minorHAnsi"/>
          <w:b/>
          <w:color w:val="000000" w:themeColor="text1"/>
          <w:sz w:val="24"/>
          <w:szCs w:val="24"/>
          <w:u w:val="single"/>
        </w:rPr>
        <w:t>KUMARI  TRUPTI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131) </w:t>
      </w:r>
      <w:r w:rsidRPr="007A592B">
        <w:rPr>
          <w:rFonts w:ascii="Bookman Old Style" w:hAnsi="Bookman Old Style" w:cstheme="minorHAnsi"/>
          <w:b/>
          <w:color w:val="000000" w:themeColor="text1"/>
          <w:sz w:val="24"/>
          <w:szCs w:val="24"/>
          <w:u w:val="single"/>
        </w:rPr>
        <w:t>KUMARI  SHIVRANJANI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Sr. No. 121 to 131R/at :- Punavale,  Tal. Mulshi, Dist. Pune, </w:t>
      </w:r>
      <w:r w:rsidRPr="007A592B">
        <w:rPr>
          <w:rFonts w:ascii="Bookman Old Style" w:hAnsi="Bookman Old Style" w:cstheme="minorHAnsi"/>
          <w:b/>
          <w:color w:val="000000" w:themeColor="text1"/>
          <w:sz w:val="24"/>
          <w:szCs w:val="24"/>
        </w:rPr>
        <w:t xml:space="preserve">132) </w:t>
      </w:r>
      <w:r w:rsidRPr="007A592B">
        <w:rPr>
          <w:rFonts w:ascii="Bookman Old Style" w:hAnsi="Bookman Old Style" w:cstheme="minorHAnsi"/>
          <w:b/>
          <w:color w:val="000000" w:themeColor="text1"/>
          <w:sz w:val="24"/>
          <w:szCs w:val="24"/>
          <w:u w:val="single"/>
        </w:rPr>
        <w:t>MRS. RANJANA SHAHAJI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Housewife, </w:t>
      </w:r>
      <w:r w:rsidRPr="007A592B">
        <w:rPr>
          <w:rFonts w:ascii="Bookman Old Style" w:hAnsi="Bookman Old Style" w:cstheme="minorHAnsi"/>
          <w:b/>
          <w:color w:val="000000" w:themeColor="text1"/>
          <w:sz w:val="24"/>
          <w:szCs w:val="24"/>
        </w:rPr>
        <w:t xml:space="preserve">133) </w:t>
      </w:r>
      <w:r w:rsidRPr="007A592B">
        <w:rPr>
          <w:rFonts w:ascii="Bookman Old Style" w:hAnsi="Bookman Old Style" w:cstheme="minorHAnsi"/>
          <w:b/>
          <w:color w:val="000000" w:themeColor="text1"/>
          <w:sz w:val="24"/>
          <w:szCs w:val="24"/>
          <w:u w:val="single"/>
        </w:rPr>
        <w:t>MRS. CHHAYA RAVINDRA GORE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R/at :- Chakan, Tal. Khed, Dist. Pune, </w:t>
      </w:r>
      <w:r w:rsidRPr="007A592B">
        <w:rPr>
          <w:rFonts w:ascii="Bookman Old Style" w:hAnsi="Bookman Old Style" w:cstheme="minorHAnsi"/>
          <w:b/>
          <w:color w:val="000000" w:themeColor="text1"/>
          <w:sz w:val="24"/>
          <w:szCs w:val="24"/>
        </w:rPr>
        <w:t xml:space="preserve">134) </w:t>
      </w:r>
      <w:r w:rsidRPr="007A592B">
        <w:rPr>
          <w:rFonts w:ascii="Bookman Old Style" w:hAnsi="Bookman Old Style" w:cstheme="minorHAnsi"/>
          <w:b/>
          <w:color w:val="000000" w:themeColor="text1"/>
          <w:sz w:val="24"/>
          <w:szCs w:val="24"/>
          <w:u w:val="single"/>
        </w:rPr>
        <w:t>MRS. RADHABAI KISAN TAMAHANE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50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Chikali, Tal. Haveli, Dist. Pune, </w:t>
      </w:r>
      <w:r w:rsidRPr="007A592B">
        <w:rPr>
          <w:rFonts w:ascii="Bookman Old Style" w:hAnsi="Bookman Old Style" w:cstheme="minorHAnsi"/>
          <w:b/>
          <w:color w:val="000000" w:themeColor="text1"/>
          <w:sz w:val="24"/>
          <w:szCs w:val="24"/>
        </w:rPr>
        <w:t xml:space="preserve">135) </w:t>
      </w:r>
      <w:r w:rsidRPr="007A592B">
        <w:rPr>
          <w:rFonts w:ascii="Bookman Old Style" w:hAnsi="Bookman Old Style" w:cstheme="minorHAnsi"/>
          <w:b/>
          <w:color w:val="000000" w:themeColor="text1"/>
          <w:sz w:val="24"/>
          <w:szCs w:val="24"/>
          <w:u w:val="single"/>
        </w:rPr>
        <w:t>MRS. SHASHIKALA EKNATH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38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Moie, Tal.  Khed, Dist. Pune, </w:t>
      </w:r>
      <w:r w:rsidRPr="007A592B">
        <w:rPr>
          <w:rFonts w:ascii="Bookman Old Style" w:hAnsi="Bookman Old Style" w:cstheme="minorHAnsi"/>
          <w:b/>
          <w:color w:val="000000" w:themeColor="text1"/>
          <w:sz w:val="24"/>
          <w:szCs w:val="24"/>
        </w:rPr>
        <w:t xml:space="preserve">136) </w:t>
      </w:r>
      <w:r w:rsidRPr="007A592B">
        <w:rPr>
          <w:rFonts w:ascii="Bookman Old Style" w:hAnsi="Bookman Old Style" w:cstheme="minorHAnsi"/>
          <w:b/>
          <w:color w:val="000000" w:themeColor="text1"/>
          <w:sz w:val="24"/>
          <w:szCs w:val="24"/>
          <w:u w:val="single"/>
        </w:rPr>
        <w:t>SHRI. DNYANESHWAR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75 years, Occupation – Agricultural, PAN NO. BBKPD5035Q, </w:t>
      </w:r>
      <w:r w:rsidRPr="007A592B">
        <w:rPr>
          <w:rFonts w:ascii="Bookman Old Style" w:hAnsi="Bookman Old Style" w:cstheme="minorHAnsi"/>
          <w:b/>
          <w:color w:val="000000" w:themeColor="text1"/>
          <w:sz w:val="24"/>
          <w:szCs w:val="24"/>
        </w:rPr>
        <w:t xml:space="preserve">137) </w:t>
      </w:r>
      <w:r w:rsidRPr="007A592B">
        <w:rPr>
          <w:rFonts w:ascii="Bookman Old Style" w:hAnsi="Bookman Old Style" w:cstheme="minorHAnsi"/>
          <w:b/>
          <w:color w:val="000000" w:themeColor="text1"/>
          <w:sz w:val="24"/>
          <w:szCs w:val="24"/>
          <w:u w:val="single"/>
        </w:rPr>
        <w:t>MRS. LAXMIBAI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69 years, Occupation – Housewife, </w:t>
      </w:r>
      <w:r w:rsidRPr="007A592B">
        <w:rPr>
          <w:rFonts w:ascii="Bookman Old Style" w:hAnsi="Bookman Old Style" w:cstheme="minorHAnsi"/>
          <w:b/>
          <w:color w:val="000000" w:themeColor="text1"/>
          <w:sz w:val="24"/>
          <w:szCs w:val="24"/>
        </w:rPr>
        <w:t xml:space="preserve">138) </w:t>
      </w:r>
      <w:r w:rsidRPr="007A592B">
        <w:rPr>
          <w:rFonts w:ascii="Bookman Old Style" w:hAnsi="Bookman Old Style" w:cstheme="minorHAnsi"/>
          <w:b/>
          <w:color w:val="000000" w:themeColor="text1"/>
          <w:sz w:val="24"/>
          <w:szCs w:val="24"/>
          <w:u w:val="single"/>
        </w:rPr>
        <w:t xml:space="preserve">SHRI. SANJAY DNYANESHAR </w:t>
      </w:r>
      <w:r w:rsidRPr="007A592B">
        <w:rPr>
          <w:rFonts w:ascii="Bookman Old Style" w:hAnsi="Bookman Old Style" w:cstheme="minorHAnsi"/>
          <w:b/>
          <w:color w:val="000000" w:themeColor="text1"/>
          <w:sz w:val="24"/>
          <w:szCs w:val="24"/>
          <w:u w:val="single"/>
        </w:rPr>
        <w:lastRenderedPageBreak/>
        <w:t>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48  years</w:t>
      </w:r>
      <w:proofErr w:type="gramEnd"/>
      <w:r w:rsidRPr="007A592B">
        <w:rPr>
          <w:rFonts w:ascii="Bookman Old Style" w:hAnsi="Bookman Old Style" w:cstheme="minorHAnsi"/>
          <w:color w:val="000000" w:themeColor="text1"/>
          <w:sz w:val="24"/>
          <w:szCs w:val="24"/>
        </w:rPr>
        <w:t xml:space="preserve">, Occupation – Agricultural, PAN NO. ARUPD6466E, </w:t>
      </w:r>
      <w:r w:rsidRPr="007A592B">
        <w:rPr>
          <w:rFonts w:ascii="Bookman Old Style" w:hAnsi="Bookman Old Style" w:cstheme="minorHAnsi"/>
          <w:b/>
          <w:color w:val="000000" w:themeColor="text1"/>
          <w:sz w:val="24"/>
          <w:szCs w:val="24"/>
        </w:rPr>
        <w:t xml:space="preserve">139) </w:t>
      </w:r>
      <w:r w:rsidRPr="007A592B">
        <w:rPr>
          <w:rFonts w:ascii="Bookman Old Style" w:hAnsi="Bookman Old Style" w:cstheme="minorHAnsi"/>
          <w:b/>
          <w:color w:val="000000" w:themeColor="text1"/>
          <w:sz w:val="24"/>
          <w:szCs w:val="24"/>
          <w:u w:val="single"/>
        </w:rPr>
        <w:t>MRS. JAYSHRI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w:t>
      </w:r>
      <w:r w:rsidRPr="007A592B">
        <w:rPr>
          <w:rFonts w:ascii="Bookman Old Style" w:hAnsi="Bookman Old Style" w:cstheme="minorHAnsi"/>
          <w:b/>
          <w:color w:val="000000" w:themeColor="text1"/>
          <w:sz w:val="24"/>
          <w:szCs w:val="24"/>
        </w:rPr>
        <w:t xml:space="preserve">140) </w:t>
      </w:r>
      <w:r w:rsidRPr="007A592B">
        <w:rPr>
          <w:rFonts w:ascii="Bookman Old Style" w:hAnsi="Bookman Old Style" w:cstheme="minorHAnsi"/>
          <w:b/>
          <w:color w:val="000000" w:themeColor="text1"/>
          <w:sz w:val="24"/>
          <w:szCs w:val="24"/>
          <w:u w:val="single"/>
        </w:rPr>
        <w:t>SHRI. PRASAD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21 years, Occupation – Education, PAN NO. BHEPD5874K, </w:t>
      </w:r>
      <w:r w:rsidRPr="007A592B">
        <w:rPr>
          <w:rFonts w:ascii="Bookman Old Style" w:hAnsi="Bookman Old Style" w:cstheme="minorHAnsi"/>
          <w:b/>
          <w:color w:val="000000" w:themeColor="text1"/>
          <w:sz w:val="24"/>
          <w:szCs w:val="24"/>
        </w:rPr>
        <w:t xml:space="preserve">141) </w:t>
      </w:r>
      <w:r w:rsidRPr="007A592B">
        <w:rPr>
          <w:rFonts w:ascii="Bookman Old Style" w:hAnsi="Bookman Old Style" w:cstheme="minorHAnsi"/>
          <w:b/>
          <w:color w:val="000000" w:themeColor="text1"/>
          <w:sz w:val="24"/>
          <w:szCs w:val="24"/>
          <w:u w:val="single"/>
        </w:rPr>
        <w:t>MISS. SHILPA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Education, PAN NO. BIFPD3323P, Sr. No. 136 to 141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142) </w:t>
      </w:r>
      <w:r w:rsidRPr="007A592B">
        <w:rPr>
          <w:rFonts w:ascii="Bookman Old Style" w:hAnsi="Bookman Old Style" w:cstheme="minorHAnsi"/>
          <w:b/>
          <w:color w:val="000000" w:themeColor="text1"/>
          <w:sz w:val="24"/>
          <w:szCs w:val="24"/>
          <w:u w:val="single"/>
        </w:rPr>
        <w:t>MRS. SHITAL HARSHAL JEJURKAR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Vashi, Mumbai, </w:t>
      </w:r>
      <w:r w:rsidRPr="007A592B">
        <w:rPr>
          <w:rFonts w:ascii="Bookman Old Style" w:hAnsi="Bookman Old Style" w:cstheme="minorHAnsi"/>
          <w:b/>
          <w:color w:val="000000" w:themeColor="text1"/>
          <w:sz w:val="24"/>
          <w:szCs w:val="24"/>
        </w:rPr>
        <w:t xml:space="preserve">143) </w:t>
      </w:r>
      <w:r w:rsidRPr="007A592B">
        <w:rPr>
          <w:rFonts w:ascii="Bookman Old Style" w:hAnsi="Bookman Old Style" w:cstheme="minorHAnsi"/>
          <w:b/>
          <w:color w:val="000000" w:themeColor="text1"/>
          <w:sz w:val="24"/>
          <w:szCs w:val="24"/>
          <w:u w:val="single"/>
        </w:rPr>
        <w:t>SHRI. NAVNATH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43  years</w:t>
      </w:r>
      <w:proofErr w:type="gramEnd"/>
      <w:r w:rsidRPr="007A592B">
        <w:rPr>
          <w:rFonts w:ascii="Bookman Old Style" w:hAnsi="Bookman Old Style" w:cstheme="minorHAnsi"/>
          <w:color w:val="000000" w:themeColor="text1"/>
          <w:sz w:val="24"/>
          <w:szCs w:val="24"/>
        </w:rPr>
        <w:t xml:space="preserve">, Occupation – Agricultural, PAN NO. AAUPD5985H, </w:t>
      </w:r>
      <w:r w:rsidRPr="007A592B">
        <w:rPr>
          <w:rFonts w:ascii="Bookman Old Style" w:hAnsi="Bookman Old Style" w:cstheme="minorHAnsi"/>
          <w:b/>
          <w:color w:val="000000" w:themeColor="text1"/>
          <w:sz w:val="24"/>
          <w:szCs w:val="24"/>
        </w:rPr>
        <w:t xml:space="preserve">144) </w:t>
      </w:r>
      <w:r w:rsidRPr="007A592B">
        <w:rPr>
          <w:rFonts w:ascii="Bookman Old Style" w:hAnsi="Bookman Old Style" w:cstheme="minorHAnsi"/>
          <w:b/>
          <w:color w:val="000000" w:themeColor="text1"/>
          <w:sz w:val="24"/>
          <w:szCs w:val="24"/>
          <w:u w:val="single"/>
        </w:rPr>
        <w:t>MRS. UJJAWALA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38 years, Occupation – Housewife, </w:t>
      </w:r>
      <w:r w:rsidRPr="007A592B">
        <w:rPr>
          <w:rFonts w:ascii="Bookman Old Style" w:hAnsi="Bookman Old Style" w:cstheme="minorHAnsi"/>
          <w:b/>
          <w:color w:val="000000" w:themeColor="text1"/>
          <w:sz w:val="24"/>
          <w:szCs w:val="24"/>
        </w:rPr>
        <w:t xml:space="preserve">145) </w:t>
      </w:r>
      <w:r w:rsidRPr="007A592B">
        <w:rPr>
          <w:rFonts w:ascii="Bookman Old Style" w:hAnsi="Bookman Old Style" w:cstheme="minorHAnsi"/>
          <w:b/>
          <w:color w:val="000000" w:themeColor="text1"/>
          <w:sz w:val="24"/>
          <w:szCs w:val="24"/>
          <w:u w:val="single"/>
        </w:rPr>
        <w:t>MISS. SHRADHA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146) </w:t>
      </w:r>
      <w:r w:rsidRPr="007A592B">
        <w:rPr>
          <w:rFonts w:ascii="Bookman Old Style" w:hAnsi="Bookman Old Style" w:cstheme="minorHAnsi"/>
          <w:b/>
          <w:color w:val="000000" w:themeColor="text1"/>
          <w:sz w:val="24"/>
          <w:szCs w:val="24"/>
          <w:u w:val="single"/>
        </w:rPr>
        <w:t>KUMARI SHRAVANI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9 years, Occupation – Education, </w:t>
      </w:r>
      <w:r w:rsidRPr="007A592B">
        <w:rPr>
          <w:rFonts w:ascii="Bookman Old Style" w:hAnsi="Bookman Old Style" w:cstheme="minorHAnsi"/>
          <w:b/>
          <w:color w:val="000000" w:themeColor="text1"/>
          <w:sz w:val="24"/>
          <w:szCs w:val="24"/>
        </w:rPr>
        <w:t xml:space="preserve">147) </w:t>
      </w:r>
      <w:r w:rsidRPr="007A592B">
        <w:rPr>
          <w:rFonts w:ascii="Bookman Old Style" w:hAnsi="Bookman Old Style" w:cstheme="minorHAnsi"/>
          <w:b/>
          <w:color w:val="000000" w:themeColor="text1"/>
          <w:sz w:val="24"/>
          <w:szCs w:val="24"/>
          <w:u w:val="single"/>
        </w:rPr>
        <w:t>KUMAR ARYAN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 years, Occupation – Education, </w:t>
      </w:r>
      <w:r w:rsidRPr="007A592B">
        <w:rPr>
          <w:rFonts w:ascii="Bookman Old Style" w:hAnsi="Bookman Old Style" w:cstheme="minorHAnsi"/>
          <w:b/>
          <w:color w:val="000000" w:themeColor="text1"/>
          <w:sz w:val="24"/>
          <w:szCs w:val="24"/>
        </w:rPr>
        <w:t xml:space="preserve">148) </w:t>
      </w:r>
      <w:r w:rsidRPr="007A592B">
        <w:rPr>
          <w:rFonts w:ascii="Bookman Old Style" w:hAnsi="Bookman Old Style" w:cstheme="minorHAnsi"/>
          <w:b/>
          <w:color w:val="000000" w:themeColor="text1"/>
          <w:sz w:val="24"/>
          <w:szCs w:val="24"/>
          <w:u w:val="single"/>
        </w:rPr>
        <w:t>SHRI. MADHUKAR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41 years, Occupation – Agricultural, PAN NO. ARTPD4506G, </w:t>
      </w:r>
      <w:r w:rsidRPr="007A592B">
        <w:rPr>
          <w:rFonts w:ascii="Bookman Old Style" w:hAnsi="Bookman Old Style" w:cstheme="minorHAnsi"/>
          <w:b/>
          <w:color w:val="000000" w:themeColor="text1"/>
          <w:sz w:val="24"/>
          <w:szCs w:val="24"/>
        </w:rPr>
        <w:t xml:space="preserve">149) </w:t>
      </w:r>
      <w:r w:rsidRPr="007A592B">
        <w:rPr>
          <w:rFonts w:ascii="Bookman Old Style" w:hAnsi="Bookman Old Style" w:cstheme="minorHAnsi"/>
          <w:b/>
          <w:color w:val="000000" w:themeColor="text1"/>
          <w:sz w:val="24"/>
          <w:szCs w:val="24"/>
          <w:u w:val="single"/>
        </w:rPr>
        <w:t>MRS. SANGITA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PAN NO. BKXPD4346J, </w:t>
      </w:r>
      <w:r w:rsidRPr="007A592B">
        <w:rPr>
          <w:rFonts w:ascii="Bookman Old Style" w:hAnsi="Bookman Old Style" w:cstheme="minorHAnsi"/>
          <w:b/>
          <w:color w:val="000000" w:themeColor="text1"/>
          <w:sz w:val="24"/>
          <w:szCs w:val="24"/>
        </w:rPr>
        <w:t xml:space="preserve">149) </w:t>
      </w:r>
      <w:r w:rsidRPr="007A592B">
        <w:rPr>
          <w:rFonts w:ascii="Bookman Old Style" w:hAnsi="Bookman Old Style" w:cstheme="minorHAnsi"/>
          <w:b/>
          <w:color w:val="000000" w:themeColor="text1"/>
          <w:sz w:val="24"/>
          <w:szCs w:val="24"/>
          <w:u w:val="single"/>
        </w:rPr>
        <w:t>KUMAR PRATIK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Minor, Occupation – Education, </w:t>
      </w:r>
      <w:r w:rsidRPr="007A592B">
        <w:rPr>
          <w:rFonts w:ascii="Bookman Old Style" w:hAnsi="Bookman Old Style" w:cstheme="minorHAnsi"/>
          <w:b/>
          <w:color w:val="000000" w:themeColor="text1"/>
          <w:sz w:val="24"/>
          <w:szCs w:val="24"/>
        </w:rPr>
        <w:t xml:space="preserve">150) </w:t>
      </w:r>
      <w:r w:rsidRPr="007A592B">
        <w:rPr>
          <w:rFonts w:ascii="Bookman Old Style" w:hAnsi="Bookman Old Style" w:cstheme="minorHAnsi"/>
          <w:b/>
          <w:color w:val="000000" w:themeColor="text1"/>
          <w:sz w:val="24"/>
          <w:szCs w:val="24"/>
          <w:u w:val="single"/>
        </w:rPr>
        <w:t>KUMARI  VAISHNAVI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Sr. No. 143 to 150 R/at :- Pundavale, Tal. Mulshi, Dist. Pune, </w:t>
      </w:r>
      <w:r w:rsidRPr="007A592B">
        <w:rPr>
          <w:rFonts w:ascii="Bookman Old Style" w:hAnsi="Bookman Old Style" w:cstheme="minorHAnsi"/>
          <w:b/>
          <w:color w:val="000000" w:themeColor="text1"/>
          <w:sz w:val="24"/>
          <w:szCs w:val="24"/>
        </w:rPr>
        <w:t xml:space="preserve">151) </w:t>
      </w:r>
      <w:r w:rsidRPr="007A592B">
        <w:rPr>
          <w:rFonts w:ascii="Bookman Old Style" w:hAnsi="Bookman Old Style" w:cstheme="minorHAnsi"/>
          <w:b/>
          <w:color w:val="000000" w:themeColor="text1"/>
          <w:sz w:val="24"/>
          <w:szCs w:val="24"/>
          <w:u w:val="single"/>
        </w:rPr>
        <w:t>MRS. BAIDA EKNATH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Chinchwad, Pune 411 033,</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152) </w:t>
      </w:r>
      <w:r w:rsidRPr="007A592B">
        <w:rPr>
          <w:rFonts w:ascii="Bookman Old Style" w:hAnsi="Bookman Old Style" w:cstheme="minorHAnsi"/>
          <w:b/>
          <w:color w:val="000000" w:themeColor="text1"/>
          <w:sz w:val="24"/>
          <w:szCs w:val="24"/>
          <w:u w:val="single"/>
        </w:rPr>
        <w:t>SHRI. CHANDRAKANT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PAN NO. AARPD2927N, </w:t>
      </w:r>
      <w:r w:rsidRPr="007A592B">
        <w:rPr>
          <w:rFonts w:ascii="Bookman Old Style" w:hAnsi="Bookman Old Style" w:cstheme="minorHAnsi"/>
          <w:b/>
          <w:color w:val="000000" w:themeColor="text1"/>
          <w:sz w:val="24"/>
          <w:szCs w:val="24"/>
        </w:rPr>
        <w:t xml:space="preserve">153) </w:t>
      </w:r>
      <w:r w:rsidRPr="007A592B">
        <w:rPr>
          <w:rFonts w:ascii="Bookman Old Style" w:hAnsi="Bookman Old Style" w:cstheme="minorHAnsi"/>
          <w:b/>
          <w:color w:val="000000" w:themeColor="text1"/>
          <w:sz w:val="24"/>
          <w:szCs w:val="24"/>
          <w:u w:val="single"/>
        </w:rPr>
        <w:t>MRS. RANJANA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56  years</w:t>
      </w:r>
      <w:proofErr w:type="gramEnd"/>
      <w:r w:rsidRPr="007A592B">
        <w:rPr>
          <w:rFonts w:ascii="Bookman Old Style" w:hAnsi="Bookman Old Style" w:cstheme="minorHAnsi"/>
          <w:color w:val="000000" w:themeColor="text1"/>
          <w:sz w:val="24"/>
          <w:szCs w:val="24"/>
        </w:rPr>
        <w:t xml:space="preserve">, Occupation – Housewife, PAN NO. ALRPD3990N, </w:t>
      </w:r>
      <w:r w:rsidRPr="007A592B">
        <w:rPr>
          <w:rFonts w:ascii="Bookman Old Style" w:hAnsi="Bookman Old Style" w:cstheme="minorHAnsi"/>
          <w:b/>
          <w:color w:val="000000" w:themeColor="text1"/>
          <w:sz w:val="24"/>
          <w:szCs w:val="24"/>
        </w:rPr>
        <w:t xml:space="preserve">154) </w:t>
      </w:r>
      <w:r w:rsidRPr="007A592B">
        <w:rPr>
          <w:rFonts w:ascii="Bookman Old Style" w:hAnsi="Bookman Old Style" w:cstheme="minorHAnsi"/>
          <w:b/>
          <w:color w:val="000000" w:themeColor="text1"/>
          <w:sz w:val="24"/>
          <w:szCs w:val="24"/>
          <w:u w:val="single"/>
        </w:rPr>
        <w:t>MR. UMESH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41  years</w:t>
      </w:r>
      <w:proofErr w:type="gramEnd"/>
      <w:r w:rsidRPr="007A592B">
        <w:rPr>
          <w:rFonts w:ascii="Bookman Old Style" w:hAnsi="Bookman Old Style" w:cstheme="minorHAnsi"/>
          <w:color w:val="000000" w:themeColor="text1"/>
          <w:sz w:val="24"/>
          <w:szCs w:val="24"/>
        </w:rPr>
        <w:t xml:space="preserve">, Occupation – Agricultural, PAN NO. ALRPD3991P, </w:t>
      </w:r>
      <w:r w:rsidRPr="007A592B">
        <w:rPr>
          <w:rFonts w:ascii="Bookman Old Style" w:hAnsi="Bookman Old Style" w:cstheme="minorHAnsi"/>
          <w:b/>
          <w:color w:val="000000" w:themeColor="text1"/>
          <w:sz w:val="24"/>
          <w:szCs w:val="24"/>
        </w:rPr>
        <w:t xml:space="preserve">155) </w:t>
      </w:r>
      <w:r w:rsidRPr="007A592B">
        <w:rPr>
          <w:rFonts w:ascii="Bookman Old Style" w:hAnsi="Bookman Old Style" w:cstheme="minorHAnsi"/>
          <w:b/>
          <w:color w:val="000000" w:themeColor="text1"/>
          <w:sz w:val="24"/>
          <w:szCs w:val="24"/>
          <w:u w:val="single"/>
        </w:rPr>
        <w:t>MRS. JYOTI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31  years</w:t>
      </w:r>
      <w:proofErr w:type="gramEnd"/>
      <w:r w:rsidRPr="007A592B">
        <w:rPr>
          <w:rFonts w:ascii="Bookman Old Style" w:hAnsi="Bookman Old Style" w:cstheme="minorHAnsi"/>
          <w:color w:val="000000" w:themeColor="text1"/>
          <w:sz w:val="24"/>
          <w:szCs w:val="24"/>
        </w:rPr>
        <w:t xml:space="preserve">, Occupation – Housewife, PAN NO. AXDPD8763B, </w:t>
      </w:r>
      <w:r w:rsidRPr="007A592B">
        <w:rPr>
          <w:rFonts w:ascii="Bookman Old Style" w:hAnsi="Bookman Old Style" w:cstheme="minorHAnsi"/>
          <w:b/>
          <w:color w:val="000000" w:themeColor="text1"/>
          <w:sz w:val="24"/>
          <w:szCs w:val="24"/>
        </w:rPr>
        <w:t xml:space="preserve">156) </w:t>
      </w:r>
      <w:r w:rsidRPr="007A592B">
        <w:rPr>
          <w:rFonts w:ascii="Bookman Old Style" w:hAnsi="Bookman Old Style" w:cstheme="minorHAnsi"/>
          <w:b/>
          <w:color w:val="000000" w:themeColor="text1"/>
          <w:sz w:val="24"/>
          <w:szCs w:val="24"/>
          <w:u w:val="single"/>
        </w:rPr>
        <w:t>KUMARI HARSHADA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157) </w:t>
      </w:r>
      <w:r w:rsidRPr="007A592B">
        <w:rPr>
          <w:rFonts w:ascii="Bookman Old Style" w:hAnsi="Bookman Old Style" w:cstheme="minorHAnsi"/>
          <w:b/>
          <w:color w:val="000000" w:themeColor="text1"/>
          <w:sz w:val="24"/>
          <w:szCs w:val="24"/>
          <w:u w:val="single"/>
        </w:rPr>
        <w:t>KUMAR RUSHIKESH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w:t>
      </w:r>
      <w:r w:rsidRPr="007A592B">
        <w:rPr>
          <w:rFonts w:ascii="Bookman Old Style" w:hAnsi="Bookman Old Style" w:cstheme="minorHAnsi"/>
          <w:b/>
          <w:color w:val="000000" w:themeColor="text1"/>
          <w:sz w:val="24"/>
          <w:szCs w:val="24"/>
        </w:rPr>
        <w:t xml:space="preserve">158) </w:t>
      </w:r>
      <w:r w:rsidRPr="007A592B">
        <w:rPr>
          <w:rFonts w:ascii="Bookman Old Style" w:hAnsi="Bookman Old Style" w:cstheme="minorHAnsi"/>
          <w:b/>
          <w:color w:val="000000" w:themeColor="text1"/>
          <w:sz w:val="24"/>
          <w:szCs w:val="24"/>
          <w:u w:val="single"/>
        </w:rPr>
        <w:t>MR. KEDARNATH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38  years, Occupation – Agricultural, PAN NO. ALRPD3985H, </w:t>
      </w:r>
      <w:r w:rsidRPr="007A592B">
        <w:rPr>
          <w:rFonts w:ascii="Bookman Old Style" w:hAnsi="Bookman Old Style" w:cstheme="minorHAnsi"/>
          <w:b/>
          <w:color w:val="000000" w:themeColor="text1"/>
          <w:sz w:val="24"/>
          <w:szCs w:val="24"/>
        </w:rPr>
        <w:t xml:space="preserve">159) </w:t>
      </w:r>
      <w:r w:rsidRPr="007A592B">
        <w:rPr>
          <w:rFonts w:ascii="Bookman Old Style" w:hAnsi="Bookman Old Style" w:cstheme="minorHAnsi"/>
          <w:b/>
          <w:color w:val="000000" w:themeColor="text1"/>
          <w:sz w:val="24"/>
          <w:szCs w:val="24"/>
          <w:u w:val="single"/>
        </w:rPr>
        <w:t>MRS. SARIKA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28  years</w:t>
      </w:r>
      <w:proofErr w:type="gramEnd"/>
      <w:r w:rsidRPr="007A592B">
        <w:rPr>
          <w:rFonts w:ascii="Bookman Old Style" w:hAnsi="Bookman Old Style" w:cstheme="minorHAnsi"/>
          <w:color w:val="000000" w:themeColor="text1"/>
          <w:sz w:val="24"/>
          <w:szCs w:val="24"/>
        </w:rPr>
        <w:t xml:space="preserve">, Occupation – Housewife, PAN NO. AXDPD8762A, </w:t>
      </w:r>
      <w:r w:rsidRPr="007A592B">
        <w:rPr>
          <w:rFonts w:ascii="Bookman Old Style" w:hAnsi="Bookman Old Style" w:cstheme="minorHAnsi"/>
          <w:b/>
          <w:color w:val="000000" w:themeColor="text1"/>
          <w:sz w:val="24"/>
          <w:szCs w:val="24"/>
        </w:rPr>
        <w:t xml:space="preserve">160) </w:t>
      </w:r>
      <w:r w:rsidRPr="007A592B">
        <w:rPr>
          <w:rFonts w:ascii="Bookman Old Style" w:hAnsi="Bookman Old Style" w:cstheme="minorHAnsi"/>
          <w:b/>
          <w:color w:val="000000" w:themeColor="text1"/>
          <w:sz w:val="24"/>
          <w:szCs w:val="24"/>
          <w:u w:val="single"/>
        </w:rPr>
        <w:t>KUMARI SAKSHI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161) </w:t>
      </w:r>
      <w:r w:rsidRPr="007A592B">
        <w:rPr>
          <w:rFonts w:ascii="Bookman Old Style" w:hAnsi="Bookman Old Style" w:cstheme="minorHAnsi"/>
          <w:b/>
          <w:color w:val="000000" w:themeColor="text1"/>
          <w:sz w:val="24"/>
          <w:szCs w:val="24"/>
          <w:u w:val="single"/>
        </w:rPr>
        <w:t>KUMARI ANUSHKA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8 years, Occupation – Education, Sr. No. 152 to 161 R/at :- Punavale, Tal. Mulshi, Dist. Pune, </w:t>
      </w:r>
      <w:r w:rsidRPr="007A592B">
        <w:rPr>
          <w:rFonts w:ascii="Bookman Old Style" w:hAnsi="Bookman Old Style" w:cstheme="minorHAnsi"/>
          <w:b/>
          <w:color w:val="000000" w:themeColor="text1"/>
          <w:sz w:val="24"/>
          <w:szCs w:val="24"/>
        </w:rPr>
        <w:t xml:space="preserve">162) </w:t>
      </w:r>
      <w:r w:rsidRPr="007A592B">
        <w:rPr>
          <w:rFonts w:ascii="Bookman Old Style" w:hAnsi="Bookman Old Style" w:cstheme="minorHAnsi"/>
          <w:b/>
          <w:color w:val="000000" w:themeColor="text1"/>
          <w:sz w:val="24"/>
          <w:szCs w:val="24"/>
          <w:u w:val="single"/>
        </w:rPr>
        <w:t>MRS. MANISHA SANJAY SHINDE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37  years</w:t>
      </w:r>
      <w:proofErr w:type="gramEnd"/>
      <w:r w:rsidRPr="007A592B">
        <w:rPr>
          <w:rFonts w:ascii="Bookman Old Style" w:hAnsi="Bookman Old Style" w:cstheme="minorHAnsi"/>
          <w:color w:val="000000" w:themeColor="text1"/>
          <w:sz w:val="24"/>
          <w:szCs w:val="24"/>
        </w:rPr>
        <w:t>, Occupation – Housewife, R/at :- Moshi, Tal. Haveli,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163)</w:t>
      </w:r>
      <w:r w:rsidRPr="007A592B">
        <w:rPr>
          <w:rFonts w:ascii="Bookman Old Style" w:hAnsi="Bookman Old Style" w:cstheme="minorHAnsi"/>
          <w:b/>
          <w:color w:val="000000" w:themeColor="text1"/>
          <w:sz w:val="24"/>
          <w:szCs w:val="24"/>
        </w:rPr>
        <w:tab/>
      </w:r>
      <w:r w:rsidRPr="007A592B">
        <w:rPr>
          <w:rFonts w:ascii="Bookman Old Style" w:hAnsi="Bookman Old Style" w:cstheme="minorHAnsi"/>
          <w:b/>
          <w:color w:val="000000" w:themeColor="text1"/>
          <w:sz w:val="24"/>
          <w:szCs w:val="24"/>
          <w:u w:val="single"/>
        </w:rPr>
        <w:t>SHRI. GOVIND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PAN NO. BLZPD1693M, </w:t>
      </w:r>
      <w:r w:rsidRPr="007A592B">
        <w:rPr>
          <w:rFonts w:ascii="Bookman Old Style" w:hAnsi="Bookman Old Style" w:cstheme="minorHAnsi"/>
          <w:b/>
          <w:color w:val="000000" w:themeColor="text1"/>
          <w:sz w:val="24"/>
          <w:szCs w:val="24"/>
        </w:rPr>
        <w:t xml:space="preserve">164) </w:t>
      </w:r>
      <w:r w:rsidRPr="007A592B">
        <w:rPr>
          <w:rFonts w:ascii="Bookman Old Style" w:hAnsi="Bookman Old Style" w:cstheme="minorHAnsi"/>
          <w:b/>
          <w:color w:val="000000" w:themeColor="text1"/>
          <w:sz w:val="24"/>
          <w:szCs w:val="24"/>
          <w:u w:val="single"/>
        </w:rPr>
        <w:t>MRS. PRMILA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PAN NO. BFGPD5631B, </w:t>
      </w:r>
      <w:r w:rsidRPr="007A592B">
        <w:rPr>
          <w:rFonts w:ascii="Bookman Old Style" w:hAnsi="Bookman Old Style" w:cstheme="minorHAnsi"/>
          <w:b/>
          <w:color w:val="000000" w:themeColor="text1"/>
          <w:sz w:val="24"/>
          <w:szCs w:val="24"/>
        </w:rPr>
        <w:t xml:space="preserve">165) </w:t>
      </w:r>
      <w:r w:rsidRPr="007A592B">
        <w:rPr>
          <w:rFonts w:ascii="Bookman Old Style" w:hAnsi="Bookman Old Style" w:cstheme="minorHAnsi"/>
          <w:b/>
          <w:color w:val="000000" w:themeColor="text1"/>
          <w:sz w:val="24"/>
          <w:szCs w:val="24"/>
          <w:u w:val="single"/>
        </w:rPr>
        <w:t>SHRI. SUDAM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Agricultural, PAN NO. AOZPD5631B, </w:t>
      </w:r>
      <w:r w:rsidRPr="007A592B">
        <w:rPr>
          <w:rFonts w:ascii="Bookman Old Style" w:hAnsi="Bookman Old Style" w:cstheme="minorHAnsi"/>
          <w:b/>
          <w:color w:val="000000" w:themeColor="text1"/>
          <w:sz w:val="24"/>
          <w:szCs w:val="24"/>
        </w:rPr>
        <w:t xml:space="preserve">166) </w:t>
      </w:r>
      <w:r w:rsidRPr="007A592B">
        <w:rPr>
          <w:rFonts w:ascii="Bookman Old Style" w:hAnsi="Bookman Old Style" w:cstheme="minorHAnsi"/>
          <w:b/>
          <w:color w:val="000000" w:themeColor="text1"/>
          <w:sz w:val="24"/>
          <w:szCs w:val="24"/>
          <w:u w:val="single"/>
        </w:rPr>
        <w:t xml:space="preserve">MRS. RANJANA </w:t>
      </w:r>
      <w:r w:rsidRPr="007A592B">
        <w:rPr>
          <w:rFonts w:ascii="Bookman Old Style" w:hAnsi="Bookman Old Style" w:cstheme="minorHAnsi"/>
          <w:b/>
          <w:color w:val="000000" w:themeColor="text1"/>
          <w:sz w:val="24"/>
          <w:szCs w:val="24"/>
          <w:u w:val="single"/>
        </w:rPr>
        <w:lastRenderedPageBreak/>
        <w:t>SUMDAM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PAN NO. ATWPD5675M, </w:t>
      </w:r>
      <w:r w:rsidRPr="007A592B">
        <w:rPr>
          <w:rFonts w:ascii="Bookman Old Style" w:hAnsi="Bookman Old Style" w:cstheme="minorHAnsi"/>
          <w:b/>
          <w:color w:val="000000" w:themeColor="text1"/>
          <w:sz w:val="24"/>
          <w:szCs w:val="24"/>
        </w:rPr>
        <w:t xml:space="preserve">167) </w:t>
      </w:r>
      <w:r w:rsidRPr="007A592B">
        <w:rPr>
          <w:rFonts w:ascii="Bookman Old Style" w:hAnsi="Bookman Old Style" w:cstheme="minorHAnsi"/>
          <w:b/>
          <w:color w:val="000000" w:themeColor="text1"/>
          <w:sz w:val="24"/>
          <w:szCs w:val="24"/>
          <w:u w:val="single"/>
        </w:rPr>
        <w:t>KUMARI  MAMTA SUDAM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168) </w:t>
      </w:r>
      <w:r w:rsidRPr="007A592B">
        <w:rPr>
          <w:rFonts w:ascii="Bookman Old Style" w:hAnsi="Bookman Old Style" w:cstheme="minorHAnsi"/>
          <w:b/>
          <w:color w:val="000000" w:themeColor="text1"/>
          <w:sz w:val="24"/>
          <w:szCs w:val="24"/>
          <w:u w:val="single"/>
        </w:rPr>
        <w:t>KUMAR KSHITIJ SUDAM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169) </w:t>
      </w:r>
      <w:r w:rsidRPr="007A592B">
        <w:rPr>
          <w:rFonts w:ascii="Bookman Old Style" w:hAnsi="Bookman Old Style" w:cstheme="minorHAnsi"/>
          <w:b/>
          <w:color w:val="000000" w:themeColor="text1"/>
          <w:sz w:val="24"/>
          <w:szCs w:val="24"/>
          <w:u w:val="single"/>
        </w:rPr>
        <w:t>SHRI. SUHAS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Agricultural, PAN NO. APXPD8789H, </w:t>
      </w:r>
      <w:r w:rsidRPr="007A592B">
        <w:rPr>
          <w:rFonts w:ascii="Bookman Old Style" w:hAnsi="Bookman Old Style" w:cstheme="minorHAnsi"/>
          <w:b/>
          <w:color w:val="000000" w:themeColor="text1"/>
          <w:sz w:val="24"/>
          <w:szCs w:val="24"/>
        </w:rPr>
        <w:t xml:space="preserve">170) </w:t>
      </w:r>
      <w:r w:rsidRPr="007A592B">
        <w:rPr>
          <w:rFonts w:ascii="Bookman Old Style" w:hAnsi="Bookman Old Style" w:cstheme="minorHAnsi"/>
          <w:b/>
          <w:color w:val="000000" w:themeColor="text1"/>
          <w:sz w:val="24"/>
          <w:szCs w:val="24"/>
          <w:u w:val="single"/>
        </w:rPr>
        <w:t>MRS.  SUSHAMA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w:t>
      </w:r>
      <w:r w:rsidRPr="007A592B">
        <w:rPr>
          <w:rFonts w:ascii="Bookman Old Style" w:hAnsi="Bookman Old Style" w:cstheme="minorHAnsi"/>
          <w:b/>
          <w:color w:val="000000" w:themeColor="text1"/>
          <w:sz w:val="24"/>
          <w:szCs w:val="24"/>
        </w:rPr>
        <w:t xml:space="preserve">171) </w:t>
      </w:r>
      <w:r w:rsidRPr="007A592B">
        <w:rPr>
          <w:rFonts w:ascii="Bookman Old Style" w:hAnsi="Bookman Old Style" w:cstheme="minorHAnsi"/>
          <w:b/>
          <w:color w:val="000000" w:themeColor="text1"/>
          <w:sz w:val="24"/>
          <w:szCs w:val="24"/>
          <w:u w:val="single"/>
        </w:rPr>
        <w:t>KUMARI RUTUJA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Minor, Occupation – Education, </w:t>
      </w:r>
      <w:r w:rsidRPr="007A592B">
        <w:rPr>
          <w:rFonts w:ascii="Bookman Old Style" w:hAnsi="Bookman Old Style" w:cstheme="minorHAnsi"/>
          <w:b/>
          <w:color w:val="000000" w:themeColor="text1"/>
          <w:sz w:val="24"/>
          <w:szCs w:val="24"/>
        </w:rPr>
        <w:t>172)</w:t>
      </w:r>
      <w:r w:rsidRPr="007A592B">
        <w:rPr>
          <w:rFonts w:ascii="Bookman Old Style" w:hAnsi="Bookman Old Style" w:cstheme="minorHAnsi"/>
          <w:b/>
          <w:color w:val="000000" w:themeColor="text1"/>
          <w:sz w:val="24"/>
          <w:szCs w:val="24"/>
        </w:rPr>
        <w:tab/>
      </w:r>
      <w:r w:rsidRPr="007A592B">
        <w:rPr>
          <w:rFonts w:ascii="Bookman Old Style" w:hAnsi="Bookman Old Style" w:cstheme="minorHAnsi"/>
          <w:b/>
          <w:color w:val="000000" w:themeColor="text1"/>
          <w:sz w:val="24"/>
          <w:szCs w:val="24"/>
          <w:u w:val="single"/>
        </w:rPr>
        <w:t>KUMAR SAHIL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Sr. No. 163 to 172 R/at :- Punavale, Tal. Mulshi, Dist. Pune, </w:t>
      </w:r>
      <w:r w:rsidRPr="007A592B">
        <w:rPr>
          <w:rFonts w:ascii="Bookman Old Style" w:hAnsi="Bookman Old Style" w:cstheme="minorHAnsi"/>
          <w:b/>
          <w:color w:val="000000" w:themeColor="text1"/>
          <w:sz w:val="24"/>
          <w:szCs w:val="24"/>
        </w:rPr>
        <w:t xml:space="preserve">173) </w:t>
      </w:r>
      <w:r w:rsidRPr="007A592B">
        <w:rPr>
          <w:rFonts w:ascii="Bookman Old Style" w:hAnsi="Bookman Old Style" w:cstheme="minorHAnsi"/>
          <w:b/>
          <w:color w:val="000000" w:themeColor="text1"/>
          <w:sz w:val="24"/>
          <w:szCs w:val="24"/>
          <w:u w:val="single"/>
        </w:rPr>
        <w:t>MRS. SADHANA RAMDAS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174) </w:t>
      </w:r>
      <w:r w:rsidRPr="007A592B">
        <w:rPr>
          <w:rFonts w:ascii="Bookman Old Style" w:hAnsi="Bookman Old Style" w:cstheme="minorHAnsi"/>
          <w:b/>
          <w:color w:val="000000" w:themeColor="text1"/>
          <w:sz w:val="24"/>
          <w:szCs w:val="24"/>
          <w:u w:val="single"/>
        </w:rPr>
        <w:t>MRS. SWATI SANTOSH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Sr. No. 173 &amp; 174 R/at :- Chikhali, Tal. Haveli, Dist. Pune, </w:t>
      </w:r>
      <w:r w:rsidRPr="007A592B">
        <w:rPr>
          <w:rFonts w:ascii="Bookman Old Style" w:hAnsi="Bookman Old Style" w:cstheme="minorHAnsi"/>
          <w:b/>
          <w:color w:val="000000" w:themeColor="text1"/>
          <w:sz w:val="24"/>
          <w:szCs w:val="24"/>
        </w:rPr>
        <w:t xml:space="preserve">175) </w:t>
      </w:r>
      <w:r w:rsidRPr="007A592B">
        <w:rPr>
          <w:rFonts w:ascii="Bookman Old Style" w:hAnsi="Bookman Old Style" w:cstheme="minorHAnsi"/>
          <w:b/>
          <w:color w:val="000000" w:themeColor="text1"/>
          <w:sz w:val="24"/>
          <w:szCs w:val="24"/>
          <w:u w:val="single"/>
        </w:rPr>
        <w:t>SHRI. PRAKASH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63 years, Occupation  – Agricultural, </w:t>
      </w:r>
      <w:r w:rsidRPr="007A592B">
        <w:rPr>
          <w:rFonts w:ascii="Bookman Old Style" w:hAnsi="Bookman Old Style" w:cstheme="minorHAnsi"/>
          <w:b/>
          <w:color w:val="000000" w:themeColor="text1"/>
          <w:sz w:val="24"/>
          <w:szCs w:val="24"/>
        </w:rPr>
        <w:t xml:space="preserve">176) </w:t>
      </w:r>
      <w:r w:rsidRPr="007A592B">
        <w:rPr>
          <w:rFonts w:ascii="Bookman Old Style" w:hAnsi="Bookman Old Style" w:cstheme="minorHAnsi"/>
          <w:b/>
          <w:color w:val="000000" w:themeColor="text1"/>
          <w:sz w:val="24"/>
          <w:szCs w:val="24"/>
          <w:u w:val="single"/>
        </w:rPr>
        <w:t>MRS. KANTA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55 years, Occupation  – Housewife, </w:t>
      </w:r>
      <w:r w:rsidRPr="007A592B">
        <w:rPr>
          <w:rFonts w:ascii="Bookman Old Style" w:hAnsi="Bookman Old Style" w:cstheme="minorHAnsi"/>
          <w:b/>
          <w:color w:val="000000" w:themeColor="text1"/>
          <w:sz w:val="24"/>
          <w:szCs w:val="24"/>
        </w:rPr>
        <w:t xml:space="preserve">177) </w:t>
      </w:r>
      <w:r w:rsidRPr="007A592B">
        <w:rPr>
          <w:rFonts w:ascii="Bookman Old Style" w:hAnsi="Bookman Old Style" w:cstheme="minorHAnsi"/>
          <w:b/>
          <w:color w:val="000000" w:themeColor="text1"/>
          <w:sz w:val="24"/>
          <w:szCs w:val="24"/>
          <w:u w:val="single"/>
        </w:rPr>
        <w:t>SHRI. PANKAJ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Agricultural, </w:t>
      </w:r>
      <w:r w:rsidRPr="007A592B">
        <w:rPr>
          <w:rFonts w:ascii="Bookman Old Style" w:hAnsi="Bookman Old Style" w:cstheme="minorHAnsi"/>
          <w:b/>
          <w:color w:val="000000" w:themeColor="text1"/>
          <w:sz w:val="24"/>
          <w:szCs w:val="24"/>
        </w:rPr>
        <w:t xml:space="preserve">178) </w:t>
      </w:r>
      <w:r w:rsidRPr="007A592B">
        <w:rPr>
          <w:rFonts w:ascii="Bookman Old Style" w:hAnsi="Bookman Old Style" w:cstheme="minorHAnsi"/>
          <w:b/>
          <w:color w:val="000000" w:themeColor="text1"/>
          <w:sz w:val="24"/>
          <w:szCs w:val="24"/>
          <w:u w:val="single"/>
        </w:rPr>
        <w:t>MRS. APARNA PANKAJ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179) </w:t>
      </w:r>
      <w:r w:rsidRPr="007A592B">
        <w:rPr>
          <w:rFonts w:ascii="Bookman Old Style" w:hAnsi="Bookman Old Style" w:cstheme="minorHAnsi"/>
          <w:b/>
          <w:color w:val="000000" w:themeColor="text1"/>
          <w:sz w:val="24"/>
          <w:szCs w:val="24"/>
          <w:u w:val="single"/>
        </w:rPr>
        <w:t>KUMARI AMEY PANKAJ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 years, Occupation – Nothing, </w:t>
      </w:r>
      <w:r w:rsidRPr="007A592B">
        <w:rPr>
          <w:rFonts w:ascii="Bookman Old Style" w:hAnsi="Bookman Old Style" w:cstheme="minorHAnsi"/>
          <w:b/>
          <w:color w:val="000000" w:themeColor="text1"/>
          <w:sz w:val="24"/>
          <w:szCs w:val="24"/>
        </w:rPr>
        <w:t xml:space="preserve">180) </w:t>
      </w:r>
      <w:r w:rsidRPr="007A592B">
        <w:rPr>
          <w:rFonts w:ascii="Bookman Old Style" w:hAnsi="Bookman Old Style" w:cstheme="minorHAnsi"/>
          <w:b/>
          <w:color w:val="000000" w:themeColor="text1"/>
          <w:sz w:val="24"/>
          <w:szCs w:val="24"/>
          <w:u w:val="single"/>
        </w:rPr>
        <w:t>MISS. POONAM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Education,  Sr. No. 175 to 180 R/at :- Punavale, Tal. Mulshi, Dist. Pune, </w:t>
      </w:r>
      <w:r w:rsidRPr="007A592B">
        <w:rPr>
          <w:rFonts w:ascii="Bookman Old Style" w:hAnsi="Bookman Old Style" w:cstheme="minorHAnsi"/>
          <w:b/>
          <w:color w:val="000000" w:themeColor="text1"/>
          <w:sz w:val="24"/>
          <w:szCs w:val="24"/>
        </w:rPr>
        <w:t xml:space="preserve">181) </w:t>
      </w:r>
      <w:r w:rsidRPr="007A592B">
        <w:rPr>
          <w:rFonts w:ascii="Bookman Old Style" w:hAnsi="Bookman Old Style" w:cstheme="minorHAnsi"/>
          <w:b/>
          <w:color w:val="000000" w:themeColor="text1"/>
          <w:sz w:val="24"/>
          <w:szCs w:val="24"/>
          <w:u w:val="single"/>
        </w:rPr>
        <w:t>SHRI. SATISH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50 years, Occupation  – Agricultural, </w:t>
      </w:r>
      <w:r w:rsidRPr="007A592B">
        <w:rPr>
          <w:rFonts w:ascii="Bookman Old Style" w:hAnsi="Bookman Old Style" w:cstheme="minorHAnsi"/>
          <w:b/>
          <w:color w:val="000000" w:themeColor="text1"/>
          <w:sz w:val="24"/>
          <w:szCs w:val="24"/>
        </w:rPr>
        <w:t xml:space="preserve">182) </w:t>
      </w:r>
      <w:r w:rsidRPr="007A592B">
        <w:rPr>
          <w:rFonts w:ascii="Bookman Old Style" w:hAnsi="Bookman Old Style" w:cstheme="minorHAnsi"/>
          <w:b/>
          <w:color w:val="000000" w:themeColor="text1"/>
          <w:sz w:val="24"/>
          <w:szCs w:val="24"/>
          <w:u w:val="single"/>
        </w:rPr>
        <w:t>MRS. RAJESHRI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w:t>
      </w:r>
      <w:r w:rsidRPr="007A592B">
        <w:rPr>
          <w:rFonts w:ascii="Bookman Old Style" w:hAnsi="Bookman Old Style" w:cstheme="minorHAnsi"/>
          <w:b/>
          <w:color w:val="000000" w:themeColor="text1"/>
          <w:sz w:val="24"/>
          <w:szCs w:val="24"/>
        </w:rPr>
        <w:t xml:space="preserve">183) </w:t>
      </w:r>
      <w:r w:rsidRPr="007A592B">
        <w:rPr>
          <w:rFonts w:ascii="Bookman Old Style" w:hAnsi="Bookman Old Style" w:cstheme="minorHAnsi"/>
          <w:b/>
          <w:color w:val="000000" w:themeColor="text1"/>
          <w:sz w:val="24"/>
          <w:szCs w:val="24"/>
          <w:u w:val="single"/>
        </w:rPr>
        <w:t>MR. NIKHIL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Agricultural, </w:t>
      </w:r>
      <w:r w:rsidRPr="007A592B">
        <w:rPr>
          <w:rFonts w:ascii="Bookman Old Style" w:hAnsi="Bookman Old Style" w:cstheme="minorHAnsi"/>
          <w:b/>
          <w:color w:val="000000" w:themeColor="text1"/>
          <w:sz w:val="24"/>
          <w:szCs w:val="24"/>
        </w:rPr>
        <w:t xml:space="preserve">184) </w:t>
      </w:r>
      <w:r w:rsidRPr="007A592B">
        <w:rPr>
          <w:rFonts w:ascii="Bookman Old Style" w:hAnsi="Bookman Old Style" w:cstheme="minorHAnsi"/>
          <w:b/>
          <w:color w:val="000000" w:themeColor="text1"/>
          <w:sz w:val="24"/>
          <w:szCs w:val="24"/>
          <w:u w:val="single"/>
        </w:rPr>
        <w:t>SMT. RUKMINIBAI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76 years, Occupation  – Housewife, No. 181 to 184 R/at :- Kothrud, Pune, </w:t>
      </w:r>
      <w:r w:rsidRPr="007A592B">
        <w:rPr>
          <w:rFonts w:ascii="Bookman Old Style" w:hAnsi="Bookman Old Style" w:cstheme="minorHAnsi"/>
          <w:b/>
          <w:color w:val="000000" w:themeColor="text1"/>
          <w:sz w:val="24"/>
          <w:szCs w:val="24"/>
        </w:rPr>
        <w:t xml:space="preserve">185) </w:t>
      </w:r>
      <w:r w:rsidRPr="007A592B">
        <w:rPr>
          <w:rFonts w:ascii="Bookman Old Style" w:hAnsi="Bookman Old Style" w:cstheme="minorHAnsi"/>
          <w:b/>
          <w:color w:val="000000" w:themeColor="text1"/>
          <w:sz w:val="24"/>
          <w:szCs w:val="24"/>
          <w:u w:val="single"/>
        </w:rPr>
        <w:t>SMT. ASHWINI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&amp; Housewife, </w:t>
      </w:r>
      <w:r w:rsidRPr="007A592B">
        <w:rPr>
          <w:rFonts w:ascii="Bookman Old Style" w:hAnsi="Bookman Old Style" w:cstheme="minorHAnsi"/>
          <w:b/>
          <w:color w:val="000000" w:themeColor="text1"/>
          <w:sz w:val="24"/>
          <w:szCs w:val="24"/>
        </w:rPr>
        <w:t xml:space="preserve">186) </w:t>
      </w:r>
      <w:r w:rsidRPr="007A592B">
        <w:rPr>
          <w:rFonts w:ascii="Bookman Old Style" w:hAnsi="Bookman Old Style" w:cstheme="minorHAnsi"/>
          <w:b/>
          <w:color w:val="000000" w:themeColor="text1"/>
          <w:sz w:val="24"/>
          <w:szCs w:val="24"/>
          <w:u w:val="single"/>
        </w:rPr>
        <w:t>MISS. SNEHAL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187) </w:t>
      </w:r>
      <w:r w:rsidRPr="007A592B">
        <w:rPr>
          <w:rFonts w:ascii="Bookman Old Style" w:hAnsi="Bookman Old Style" w:cstheme="minorHAnsi"/>
          <w:b/>
          <w:color w:val="000000" w:themeColor="text1"/>
          <w:sz w:val="24"/>
          <w:szCs w:val="24"/>
          <w:u w:val="single"/>
        </w:rPr>
        <w:t>SHRI. SWAPNIL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No. 185 to 187 R/at :- Punavale, Tal. Mulshi, Dist. Pune, </w:t>
      </w:r>
      <w:r w:rsidRPr="007A592B">
        <w:rPr>
          <w:rFonts w:ascii="Bookman Old Style" w:hAnsi="Bookman Old Style" w:cstheme="minorHAnsi"/>
          <w:b/>
          <w:color w:val="000000" w:themeColor="text1"/>
          <w:sz w:val="24"/>
          <w:szCs w:val="24"/>
        </w:rPr>
        <w:t xml:space="preserve">188) </w:t>
      </w:r>
      <w:r w:rsidRPr="007A592B">
        <w:rPr>
          <w:rFonts w:ascii="Bookman Old Style" w:hAnsi="Bookman Old Style" w:cstheme="minorHAnsi"/>
          <w:b/>
          <w:color w:val="000000" w:themeColor="text1"/>
          <w:sz w:val="24"/>
          <w:szCs w:val="24"/>
          <w:u w:val="single"/>
        </w:rPr>
        <w:t>MRS. ARUNA SOPAN RAMANE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55 years, Occupation – Agricultural,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Chinchwad, Pune, </w:t>
      </w:r>
      <w:r w:rsidRPr="007A592B">
        <w:rPr>
          <w:rFonts w:ascii="Bookman Old Style" w:hAnsi="Bookman Old Style" w:cstheme="minorHAnsi"/>
          <w:b/>
          <w:color w:val="000000" w:themeColor="text1"/>
          <w:sz w:val="24"/>
          <w:szCs w:val="24"/>
        </w:rPr>
        <w:t xml:space="preserve">189) </w:t>
      </w:r>
      <w:r w:rsidRPr="007A592B">
        <w:rPr>
          <w:rFonts w:ascii="Bookman Old Style" w:hAnsi="Bookman Old Style" w:cstheme="minorHAnsi"/>
          <w:b/>
          <w:color w:val="000000" w:themeColor="text1"/>
          <w:sz w:val="24"/>
          <w:szCs w:val="24"/>
          <w:u w:val="single"/>
        </w:rPr>
        <w:t>SHRI. GANESH NIVRUTTI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Agricultural, </w:t>
      </w:r>
      <w:r w:rsidRPr="007A592B">
        <w:rPr>
          <w:rFonts w:ascii="Bookman Old Style" w:hAnsi="Bookman Old Style" w:cstheme="minorHAnsi"/>
          <w:b/>
          <w:color w:val="000000" w:themeColor="text1"/>
          <w:sz w:val="24"/>
          <w:szCs w:val="24"/>
        </w:rPr>
        <w:t xml:space="preserve">190) </w:t>
      </w:r>
      <w:r w:rsidRPr="007A592B">
        <w:rPr>
          <w:rFonts w:ascii="Bookman Old Style" w:hAnsi="Bookman Old Style" w:cstheme="minorHAnsi"/>
          <w:b/>
          <w:color w:val="000000" w:themeColor="text1"/>
          <w:sz w:val="24"/>
          <w:szCs w:val="24"/>
          <w:u w:val="single"/>
        </w:rPr>
        <w:t>MRS. SARITA GANESH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191) </w:t>
      </w:r>
      <w:r w:rsidRPr="007A592B">
        <w:rPr>
          <w:rFonts w:ascii="Bookman Old Style" w:hAnsi="Bookman Old Style" w:cstheme="minorHAnsi"/>
          <w:b/>
          <w:color w:val="000000" w:themeColor="text1"/>
          <w:sz w:val="24"/>
          <w:szCs w:val="24"/>
          <w:u w:val="single"/>
        </w:rPr>
        <w:t>KUMARI BHAVIKA GANESH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Education, </w:t>
      </w:r>
      <w:r w:rsidRPr="007A592B">
        <w:rPr>
          <w:rFonts w:ascii="Bookman Old Style" w:hAnsi="Bookman Old Style" w:cstheme="minorHAnsi"/>
          <w:b/>
          <w:color w:val="000000" w:themeColor="text1"/>
          <w:sz w:val="24"/>
          <w:szCs w:val="24"/>
        </w:rPr>
        <w:t xml:space="preserve">192) </w:t>
      </w:r>
      <w:r w:rsidRPr="007A592B">
        <w:rPr>
          <w:rFonts w:ascii="Bookman Old Style" w:hAnsi="Bookman Old Style" w:cstheme="minorHAnsi"/>
          <w:b/>
          <w:color w:val="000000" w:themeColor="text1"/>
          <w:sz w:val="24"/>
          <w:szCs w:val="24"/>
          <w:u w:val="single"/>
        </w:rPr>
        <w:t>SMT. CHANDRABHAGA NIVRUTTI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55 years, Occupation  – Housewife, No. 189 to 192 R/at :- Punavale, Tal. Mulshi, Dist. Pune, </w:t>
      </w:r>
      <w:r w:rsidRPr="007A592B">
        <w:rPr>
          <w:rFonts w:ascii="Bookman Old Style" w:hAnsi="Bookman Old Style" w:cstheme="minorHAnsi"/>
          <w:b/>
          <w:color w:val="000000" w:themeColor="text1"/>
          <w:sz w:val="24"/>
          <w:szCs w:val="24"/>
        </w:rPr>
        <w:t xml:space="preserve">193) </w:t>
      </w:r>
      <w:r w:rsidRPr="007A592B">
        <w:rPr>
          <w:rFonts w:ascii="Bookman Old Style" w:hAnsi="Bookman Old Style" w:cstheme="minorHAnsi"/>
          <w:b/>
          <w:color w:val="000000" w:themeColor="text1"/>
          <w:sz w:val="24"/>
          <w:szCs w:val="24"/>
          <w:u w:val="single"/>
        </w:rPr>
        <w:t>MRS. LALITA KANTARAM ALHAT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R/at :- Nighoje, Tal. Dound, Dist. Pune, </w:t>
      </w:r>
      <w:r w:rsidRPr="007A592B">
        <w:rPr>
          <w:rFonts w:ascii="Bookman Old Style" w:hAnsi="Bookman Old Style" w:cstheme="minorHAnsi"/>
          <w:b/>
          <w:color w:val="000000" w:themeColor="text1"/>
          <w:sz w:val="24"/>
          <w:szCs w:val="24"/>
        </w:rPr>
        <w:t xml:space="preserve">194) </w:t>
      </w:r>
      <w:r w:rsidRPr="007A592B">
        <w:rPr>
          <w:rFonts w:ascii="Bookman Old Style" w:hAnsi="Bookman Old Style" w:cstheme="minorHAnsi"/>
          <w:b/>
          <w:color w:val="000000" w:themeColor="text1"/>
          <w:sz w:val="24"/>
          <w:szCs w:val="24"/>
          <w:u w:val="single"/>
        </w:rPr>
        <w:t>SHRI. ABHIJIT VITTHAL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195) </w:t>
      </w:r>
      <w:r w:rsidRPr="007A592B">
        <w:rPr>
          <w:rFonts w:ascii="Bookman Old Style" w:hAnsi="Bookman Old Style" w:cstheme="minorHAnsi"/>
          <w:b/>
          <w:color w:val="000000" w:themeColor="text1"/>
          <w:sz w:val="24"/>
          <w:szCs w:val="24"/>
          <w:u w:val="single"/>
        </w:rPr>
        <w:t>SHRI. PRASHANT VITTHAL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Sr. No. 194 &amp; 195 R/at :- Punawale, Tal. Mulshi, Dist. Pune, </w:t>
      </w:r>
      <w:r w:rsidRPr="007A592B">
        <w:rPr>
          <w:rFonts w:ascii="Bookman Old Style" w:hAnsi="Bookman Old Style" w:cstheme="minorHAnsi"/>
          <w:b/>
          <w:color w:val="000000" w:themeColor="text1"/>
          <w:sz w:val="24"/>
          <w:szCs w:val="24"/>
        </w:rPr>
        <w:t xml:space="preserve">196) </w:t>
      </w:r>
      <w:r w:rsidRPr="007A592B">
        <w:rPr>
          <w:rFonts w:ascii="Bookman Old Style" w:hAnsi="Bookman Old Style" w:cstheme="minorHAnsi"/>
          <w:b/>
          <w:color w:val="000000" w:themeColor="text1"/>
          <w:sz w:val="24"/>
          <w:szCs w:val="24"/>
          <w:u w:val="single"/>
        </w:rPr>
        <w:t>SHRI. NATHU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w:t>
      </w:r>
      <w:r w:rsidRPr="007A592B">
        <w:rPr>
          <w:rFonts w:ascii="Bookman Old Style" w:hAnsi="Bookman Old Style" w:cstheme="minorHAnsi"/>
          <w:b/>
          <w:color w:val="000000" w:themeColor="text1"/>
          <w:sz w:val="24"/>
          <w:szCs w:val="24"/>
        </w:rPr>
        <w:t xml:space="preserve">197) </w:t>
      </w:r>
      <w:r w:rsidRPr="007A592B">
        <w:rPr>
          <w:rFonts w:ascii="Bookman Old Style" w:hAnsi="Bookman Old Style" w:cstheme="minorHAnsi"/>
          <w:b/>
          <w:color w:val="000000" w:themeColor="text1"/>
          <w:sz w:val="24"/>
          <w:szCs w:val="24"/>
          <w:u w:val="single"/>
        </w:rPr>
        <w:lastRenderedPageBreak/>
        <w:t>MRS. SHAKUNTALA NATHU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198) </w:t>
      </w:r>
      <w:r w:rsidRPr="007A592B">
        <w:rPr>
          <w:rFonts w:ascii="Bookman Old Style" w:hAnsi="Bookman Old Style" w:cstheme="minorHAnsi"/>
          <w:b/>
          <w:color w:val="000000" w:themeColor="text1"/>
          <w:sz w:val="24"/>
          <w:szCs w:val="24"/>
          <w:u w:val="single"/>
        </w:rPr>
        <w:t>BHAGYASHRI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w:t>
      </w:r>
      <w:r w:rsidRPr="007A592B">
        <w:rPr>
          <w:rFonts w:ascii="Bookman Old Style" w:hAnsi="Bookman Old Style" w:cstheme="minorHAnsi"/>
          <w:b/>
          <w:color w:val="000000" w:themeColor="text1"/>
          <w:sz w:val="24"/>
          <w:szCs w:val="24"/>
        </w:rPr>
        <w:t xml:space="preserve">199) </w:t>
      </w:r>
      <w:r w:rsidRPr="007A592B">
        <w:rPr>
          <w:rFonts w:ascii="Bookman Old Style" w:hAnsi="Bookman Old Style" w:cstheme="minorHAnsi"/>
          <w:b/>
          <w:color w:val="000000" w:themeColor="text1"/>
          <w:sz w:val="24"/>
          <w:szCs w:val="24"/>
          <w:u w:val="single"/>
        </w:rPr>
        <w:t>KUMAR VAIBHAV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9 years, Occupation  – Education, </w:t>
      </w:r>
      <w:r w:rsidRPr="007A592B">
        <w:rPr>
          <w:rFonts w:ascii="Bookman Old Style" w:hAnsi="Bookman Old Style" w:cstheme="minorHAnsi"/>
          <w:b/>
          <w:color w:val="000000" w:themeColor="text1"/>
          <w:sz w:val="24"/>
          <w:szCs w:val="24"/>
        </w:rPr>
        <w:t xml:space="preserve">200) </w:t>
      </w:r>
      <w:r w:rsidRPr="007A592B">
        <w:rPr>
          <w:rFonts w:ascii="Bookman Old Style" w:hAnsi="Bookman Old Style" w:cstheme="minorHAnsi"/>
          <w:b/>
          <w:color w:val="000000" w:themeColor="text1"/>
          <w:sz w:val="24"/>
          <w:szCs w:val="24"/>
          <w:u w:val="single"/>
        </w:rPr>
        <w:t>KUMARI SAMRUDHI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 years, Occupation  – Education, </w:t>
      </w:r>
      <w:r w:rsidRPr="007A592B">
        <w:rPr>
          <w:rFonts w:ascii="Bookman Old Style" w:hAnsi="Bookman Old Style" w:cstheme="minorHAnsi"/>
          <w:b/>
          <w:color w:val="000000" w:themeColor="text1"/>
          <w:sz w:val="24"/>
          <w:szCs w:val="24"/>
        </w:rPr>
        <w:t xml:space="preserve">201) </w:t>
      </w:r>
      <w:r w:rsidRPr="007A592B">
        <w:rPr>
          <w:rFonts w:ascii="Bookman Old Style" w:hAnsi="Bookman Old Style" w:cstheme="minorHAnsi"/>
          <w:b/>
          <w:color w:val="000000" w:themeColor="text1"/>
          <w:sz w:val="24"/>
          <w:szCs w:val="24"/>
          <w:u w:val="single"/>
        </w:rPr>
        <w:t>KUMARI SHRUSHTI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Education, Sr. No. 196 to 201 R/at :- Punawale, Tal. Mulshi, Dist. </w:t>
      </w:r>
      <w:proofErr w:type="gramStart"/>
      <w:r w:rsidRPr="007A592B">
        <w:rPr>
          <w:rFonts w:ascii="Bookman Old Style" w:hAnsi="Bookman Old Style" w:cstheme="minorHAnsi"/>
          <w:color w:val="000000" w:themeColor="text1"/>
          <w:sz w:val="24"/>
          <w:szCs w:val="24"/>
        </w:rPr>
        <w:t xml:space="preserve">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202</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DAMODAR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58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203) </w:t>
      </w:r>
      <w:r w:rsidRPr="007A592B">
        <w:rPr>
          <w:rFonts w:ascii="Bookman Old Style" w:hAnsi="Bookman Old Style" w:cstheme="minorHAnsi"/>
          <w:b/>
          <w:color w:val="000000" w:themeColor="text1"/>
          <w:sz w:val="24"/>
          <w:szCs w:val="24"/>
          <w:u w:val="single"/>
        </w:rPr>
        <w:t>MRS. BEBITAI DAMODAR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204) </w:t>
      </w:r>
      <w:r w:rsidRPr="007A592B">
        <w:rPr>
          <w:rFonts w:ascii="Bookman Old Style" w:hAnsi="Bookman Old Style" w:cstheme="minorHAnsi"/>
          <w:b/>
          <w:color w:val="000000" w:themeColor="text1"/>
          <w:sz w:val="24"/>
          <w:szCs w:val="24"/>
          <w:u w:val="single"/>
        </w:rPr>
        <w:t>SHRI. GOKUL DAMODAR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Agricultural, </w:t>
      </w:r>
      <w:r w:rsidRPr="007A592B">
        <w:rPr>
          <w:rFonts w:ascii="Bookman Old Style" w:hAnsi="Bookman Old Style" w:cstheme="minorHAnsi"/>
          <w:b/>
          <w:color w:val="000000" w:themeColor="text1"/>
          <w:sz w:val="24"/>
          <w:szCs w:val="24"/>
        </w:rPr>
        <w:t xml:space="preserve">205) </w:t>
      </w:r>
      <w:r w:rsidRPr="007A592B">
        <w:rPr>
          <w:rFonts w:ascii="Bookman Old Style" w:hAnsi="Bookman Old Style" w:cstheme="minorHAnsi"/>
          <w:b/>
          <w:color w:val="000000" w:themeColor="text1"/>
          <w:sz w:val="24"/>
          <w:szCs w:val="24"/>
          <w:u w:val="single"/>
        </w:rPr>
        <w:t>MRS. SARIKA GOKUL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Housewife, </w:t>
      </w:r>
      <w:r w:rsidRPr="007A592B">
        <w:rPr>
          <w:rFonts w:ascii="Bookman Old Style" w:hAnsi="Bookman Old Style" w:cstheme="minorHAnsi"/>
          <w:b/>
          <w:color w:val="000000" w:themeColor="text1"/>
          <w:sz w:val="24"/>
          <w:szCs w:val="24"/>
        </w:rPr>
        <w:t xml:space="preserve">206) </w:t>
      </w:r>
      <w:r w:rsidRPr="007A592B">
        <w:rPr>
          <w:rFonts w:ascii="Bookman Old Style" w:hAnsi="Bookman Old Style" w:cstheme="minorHAnsi"/>
          <w:b/>
          <w:color w:val="000000" w:themeColor="text1"/>
          <w:sz w:val="24"/>
          <w:szCs w:val="24"/>
          <w:u w:val="single"/>
        </w:rPr>
        <w:t>KUMAR DEVANSH GOKUL DARSHAL</w:t>
      </w:r>
      <w:r w:rsidRPr="007A592B">
        <w:rPr>
          <w:rFonts w:ascii="Bookman Old Style" w:hAnsi="Bookman Old Style" w:cstheme="minorHAnsi"/>
          <w:b/>
          <w:color w:val="000000" w:themeColor="text1"/>
          <w:sz w:val="24"/>
          <w:szCs w:val="24"/>
        </w:rPr>
        <w:t xml:space="preserve">E, </w:t>
      </w:r>
      <w:r w:rsidRPr="007A592B">
        <w:rPr>
          <w:rFonts w:ascii="Bookman Old Style" w:hAnsi="Bookman Old Style" w:cstheme="minorHAnsi"/>
          <w:color w:val="000000" w:themeColor="text1"/>
          <w:sz w:val="24"/>
          <w:szCs w:val="24"/>
        </w:rPr>
        <w:t xml:space="preserve">Age – 5 years, Occupation  – Education, Sr No. 202 to 206 R/at :- Punawale, Tal. Mulshi, Dist. Pune, </w:t>
      </w:r>
      <w:r w:rsidRPr="007A592B">
        <w:rPr>
          <w:rFonts w:ascii="Bookman Old Style" w:hAnsi="Bookman Old Style" w:cstheme="minorHAnsi"/>
          <w:b/>
          <w:color w:val="000000" w:themeColor="text1"/>
          <w:sz w:val="24"/>
          <w:szCs w:val="24"/>
        </w:rPr>
        <w:t xml:space="preserve">207) </w:t>
      </w:r>
      <w:r w:rsidRPr="007A592B">
        <w:rPr>
          <w:rFonts w:ascii="Bookman Old Style" w:hAnsi="Bookman Old Style" w:cstheme="minorHAnsi"/>
          <w:b/>
          <w:color w:val="000000" w:themeColor="text1"/>
          <w:sz w:val="24"/>
          <w:szCs w:val="24"/>
          <w:u w:val="single"/>
        </w:rPr>
        <w:t>SHRI. ATMARAM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208) </w:t>
      </w:r>
      <w:r w:rsidRPr="007A592B">
        <w:rPr>
          <w:rFonts w:ascii="Bookman Old Style" w:hAnsi="Bookman Old Style" w:cstheme="minorHAnsi"/>
          <w:b/>
          <w:color w:val="000000" w:themeColor="text1"/>
          <w:sz w:val="24"/>
          <w:szCs w:val="24"/>
          <w:u w:val="single"/>
        </w:rPr>
        <w:t>MRS. SHARDA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Housewife, </w:t>
      </w:r>
      <w:r w:rsidRPr="007A592B">
        <w:rPr>
          <w:rFonts w:ascii="Bookman Old Style" w:hAnsi="Bookman Old Style" w:cstheme="minorHAnsi"/>
          <w:b/>
          <w:color w:val="000000" w:themeColor="text1"/>
          <w:sz w:val="24"/>
          <w:szCs w:val="24"/>
        </w:rPr>
        <w:t xml:space="preserve">209) </w:t>
      </w:r>
      <w:r w:rsidRPr="007A592B">
        <w:rPr>
          <w:rFonts w:ascii="Bookman Old Style" w:hAnsi="Bookman Old Style" w:cstheme="minorHAnsi"/>
          <w:b/>
          <w:color w:val="000000" w:themeColor="text1"/>
          <w:sz w:val="24"/>
          <w:szCs w:val="24"/>
          <w:u w:val="single"/>
        </w:rPr>
        <w:t>SHRI. MAHENDRA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Agricultural, </w:t>
      </w:r>
      <w:r w:rsidRPr="007A592B">
        <w:rPr>
          <w:rFonts w:ascii="Bookman Old Style" w:hAnsi="Bookman Old Style" w:cstheme="minorHAnsi"/>
          <w:b/>
          <w:color w:val="000000" w:themeColor="text1"/>
          <w:sz w:val="24"/>
          <w:szCs w:val="24"/>
        </w:rPr>
        <w:t xml:space="preserve">210) </w:t>
      </w:r>
      <w:r w:rsidRPr="007A592B">
        <w:rPr>
          <w:rFonts w:ascii="Bookman Old Style" w:hAnsi="Bookman Old Style" w:cstheme="minorHAnsi"/>
          <w:b/>
          <w:color w:val="000000" w:themeColor="text1"/>
          <w:sz w:val="24"/>
          <w:szCs w:val="24"/>
          <w:u w:val="single"/>
        </w:rPr>
        <w:t>MR. AMIT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Agricultural, Sr. No. 207 to 210 R/at :- Punawale, Tal. Mulshi, Dist. Pune, </w:t>
      </w:r>
      <w:r w:rsidRPr="007A592B">
        <w:rPr>
          <w:rFonts w:ascii="Bookman Old Style" w:hAnsi="Bookman Old Style" w:cstheme="minorHAnsi"/>
          <w:b/>
          <w:color w:val="000000" w:themeColor="text1"/>
          <w:sz w:val="24"/>
          <w:szCs w:val="24"/>
        </w:rPr>
        <w:t xml:space="preserve">211) </w:t>
      </w:r>
      <w:r w:rsidRPr="007A592B">
        <w:rPr>
          <w:rFonts w:ascii="Bookman Old Style" w:hAnsi="Bookman Old Style" w:cstheme="minorHAnsi"/>
          <w:b/>
          <w:color w:val="000000" w:themeColor="text1"/>
          <w:sz w:val="24"/>
          <w:szCs w:val="24"/>
          <w:u w:val="single"/>
        </w:rPr>
        <w:t>MRS. NILAM SACHIN BANKAR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Dounde, Tal. Khed, Dist. Pune, </w:t>
      </w:r>
      <w:r w:rsidRPr="007A592B">
        <w:rPr>
          <w:rFonts w:ascii="Bookman Old Style" w:hAnsi="Bookman Old Style" w:cstheme="minorHAnsi"/>
          <w:b/>
          <w:color w:val="000000" w:themeColor="text1"/>
          <w:sz w:val="24"/>
          <w:szCs w:val="24"/>
        </w:rPr>
        <w:t xml:space="preserve">212) </w:t>
      </w:r>
      <w:r w:rsidRPr="007A592B">
        <w:rPr>
          <w:rFonts w:ascii="Bookman Old Style" w:hAnsi="Bookman Old Style" w:cstheme="minorHAnsi"/>
          <w:b/>
          <w:color w:val="000000" w:themeColor="text1"/>
          <w:sz w:val="24"/>
          <w:szCs w:val="24"/>
          <w:u w:val="single"/>
        </w:rPr>
        <w:t>SMT. DRUAPDABAI UMAJI SALUNKE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R/at :- Kivale, Tal. Haveli, Dist. Pune, </w:t>
      </w:r>
      <w:r w:rsidRPr="007A592B">
        <w:rPr>
          <w:rFonts w:ascii="Bookman Old Style" w:hAnsi="Bookman Old Style" w:cstheme="minorHAnsi"/>
          <w:b/>
          <w:color w:val="000000" w:themeColor="text1"/>
          <w:sz w:val="24"/>
          <w:szCs w:val="24"/>
        </w:rPr>
        <w:t xml:space="preserve">213) </w:t>
      </w:r>
      <w:r w:rsidRPr="007A592B">
        <w:rPr>
          <w:rFonts w:ascii="Bookman Old Style" w:hAnsi="Bookman Old Style" w:cstheme="minorHAnsi"/>
          <w:b/>
          <w:color w:val="000000" w:themeColor="text1"/>
          <w:sz w:val="24"/>
          <w:szCs w:val="24"/>
          <w:u w:val="single"/>
        </w:rPr>
        <w:t>SHRI. POPAT GANUBHAU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w:t>
      </w:r>
      <w:r w:rsidRPr="007A592B">
        <w:rPr>
          <w:rFonts w:ascii="Bookman Old Style" w:hAnsi="Bookman Old Style" w:cstheme="minorHAnsi"/>
          <w:b/>
          <w:color w:val="000000" w:themeColor="text1"/>
          <w:sz w:val="24"/>
          <w:szCs w:val="24"/>
        </w:rPr>
        <w:t xml:space="preserve">214) </w:t>
      </w:r>
      <w:r w:rsidRPr="007A592B">
        <w:rPr>
          <w:rFonts w:ascii="Bookman Old Style" w:hAnsi="Bookman Old Style" w:cstheme="minorHAnsi"/>
          <w:b/>
          <w:color w:val="000000" w:themeColor="text1"/>
          <w:sz w:val="24"/>
          <w:szCs w:val="24"/>
          <w:u w:val="single"/>
        </w:rPr>
        <w:t>MRS. USHA POPAT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w:t>
      </w:r>
      <w:r w:rsidRPr="007A592B">
        <w:rPr>
          <w:rFonts w:ascii="Bookman Old Style" w:hAnsi="Bookman Old Style" w:cstheme="minorHAnsi"/>
          <w:b/>
          <w:color w:val="000000" w:themeColor="text1"/>
          <w:sz w:val="24"/>
          <w:szCs w:val="24"/>
        </w:rPr>
        <w:t xml:space="preserve">215) </w:t>
      </w:r>
      <w:r w:rsidRPr="007A592B">
        <w:rPr>
          <w:rFonts w:ascii="Bookman Old Style" w:hAnsi="Bookman Old Style" w:cstheme="minorHAnsi"/>
          <w:b/>
          <w:color w:val="000000" w:themeColor="text1"/>
          <w:sz w:val="24"/>
          <w:szCs w:val="24"/>
          <w:u w:val="single"/>
        </w:rPr>
        <w:t>MRS. ASHWINI AJAY RAUT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216) </w:t>
      </w:r>
      <w:r w:rsidRPr="007A592B">
        <w:rPr>
          <w:rFonts w:ascii="Bookman Old Style" w:hAnsi="Bookman Old Style" w:cstheme="minorHAnsi"/>
          <w:b/>
          <w:color w:val="000000" w:themeColor="text1"/>
          <w:sz w:val="24"/>
          <w:szCs w:val="24"/>
          <w:u w:val="single"/>
        </w:rPr>
        <w:t>MRS. SONALI JEEVAN DHADGE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Student, </w:t>
      </w:r>
      <w:r w:rsidRPr="007A592B">
        <w:rPr>
          <w:rFonts w:ascii="Bookman Old Style" w:hAnsi="Bookman Old Style" w:cstheme="minorHAnsi"/>
          <w:b/>
          <w:color w:val="000000" w:themeColor="text1"/>
          <w:sz w:val="24"/>
          <w:szCs w:val="24"/>
        </w:rPr>
        <w:t xml:space="preserve">217) </w:t>
      </w:r>
      <w:r w:rsidRPr="007A592B">
        <w:rPr>
          <w:rFonts w:ascii="Bookman Old Style" w:hAnsi="Bookman Old Style" w:cstheme="minorHAnsi"/>
          <w:b/>
          <w:color w:val="000000" w:themeColor="text1"/>
          <w:sz w:val="24"/>
          <w:szCs w:val="24"/>
          <w:u w:val="single"/>
        </w:rPr>
        <w:t>MASTER SANDESH POPAT DARSHAL</w:t>
      </w:r>
      <w:r w:rsidRPr="007A592B">
        <w:rPr>
          <w:rFonts w:ascii="Bookman Old Style" w:hAnsi="Bookman Old Style" w:cstheme="minorHAnsi"/>
          <w:b/>
          <w:color w:val="000000" w:themeColor="text1"/>
          <w:sz w:val="24"/>
          <w:szCs w:val="24"/>
        </w:rPr>
        <w:t xml:space="preserve">E, </w:t>
      </w:r>
      <w:r w:rsidRPr="007A592B">
        <w:rPr>
          <w:rFonts w:ascii="Bookman Old Style" w:hAnsi="Bookman Old Style" w:cstheme="minorHAnsi"/>
          <w:color w:val="000000" w:themeColor="text1"/>
          <w:sz w:val="24"/>
          <w:szCs w:val="24"/>
        </w:rPr>
        <w:t xml:space="preserve">Age – 23 years, Occupation – Agricultural, Sr. No. 213 to 217 R/at : Punawale, Tal. Mulshi, Dist. Pune, </w:t>
      </w:r>
      <w:r w:rsidRPr="007A592B">
        <w:rPr>
          <w:rFonts w:ascii="Bookman Old Style" w:hAnsi="Bookman Old Style" w:cstheme="minorHAnsi"/>
          <w:b/>
          <w:color w:val="000000" w:themeColor="text1"/>
          <w:sz w:val="24"/>
          <w:szCs w:val="24"/>
        </w:rPr>
        <w:t xml:space="preserve">218) </w:t>
      </w:r>
      <w:r w:rsidRPr="007A592B">
        <w:rPr>
          <w:rFonts w:ascii="Bookman Old Style" w:hAnsi="Bookman Old Style" w:cstheme="minorHAnsi"/>
          <w:b/>
          <w:color w:val="000000" w:themeColor="text1"/>
          <w:sz w:val="24"/>
          <w:szCs w:val="24"/>
          <w:u w:val="single"/>
        </w:rPr>
        <w:t>SHRI. NAVNATH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Agricultural,  </w:t>
      </w:r>
      <w:r w:rsidRPr="007A592B">
        <w:rPr>
          <w:rFonts w:ascii="Bookman Old Style" w:hAnsi="Bookman Old Style" w:cstheme="minorHAnsi"/>
          <w:b/>
          <w:color w:val="000000" w:themeColor="text1"/>
          <w:sz w:val="24"/>
          <w:szCs w:val="24"/>
        </w:rPr>
        <w:t xml:space="preserve">219) </w:t>
      </w:r>
      <w:r w:rsidRPr="007A592B">
        <w:rPr>
          <w:rFonts w:ascii="Bookman Old Style" w:hAnsi="Bookman Old Style" w:cstheme="minorHAnsi"/>
          <w:b/>
          <w:color w:val="000000" w:themeColor="text1"/>
          <w:sz w:val="24"/>
          <w:szCs w:val="24"/>
          <w:u w:val="single"/>
        </w:rPr>
        <w:t>MRS. POONAM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Housewife, </w:t>
      </w:r>
      <w:r w:rsidRPr="007A592B">
        <w:rPr>
          <w:rFonts w:ascii="Bookman Old Style" w:hAnsi="Bookman Old Style" w:cstheme="minorHAnsi"/>
          <w:b/>
          <w:color w:val="000000" w:themeColor="text1"/>
          <w:sz w:val="24"/>
          <w:szCs w:val="24"/>
        </w:rPr>
        <w:t xml:space="preserve">220) </w:t>
      </w:r>
      <w:r w:rsidRPr="007A592B">
        <w:rPr>
          <w:rFonts w:ascii="Bookman Old Style" w:hAnsi="Bookman Old Style" w:cstheme="minorHAnsi"/>
          <w:b/>
          <w:color w:val="000000" w:themeColor="text1"/>
          <w:sz w:val="24"/>
          <w:szCs w:val="24"/>
          <w:u w:val="single"/>
        </w:rPr>
        <w:t>SHRI. DILIP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Agricultural, </w:t>
      </w:r>
      <w:r w:rsidRPr="007A592B">
        <w:rPr>
          <w:rFonts w:ascii="Bookman Old Style" w:hAnsi="Bookman Old Style" w:cstheme="minorHAnsi"/>
          <w:b/>
          <w:color w:val="000000" w:themeColor="text1"/>
          <w:sz w:val="24"/>
          <w:szCs w:val="24"/>
        </w:rPr>
        <w:t xml:space="preserve">221) </w:t>
      </w:r>
      <w:r w:rsidRPr="007A592B">
        <w:rPr>
          <w:rFonts w:ascii="Bookman Old Style" w:hAnsi="Bookman Old Style" w:cstheme="minorHAnsi"/>
          <w:b/>
          <w:color w:val="000000" w:themeColor="text1"/>
          <w:sz w:val="24"/>
          <w:szCs w:val="24"/>
          <w:u w:val="single"/>
        </w:rPr>
        <w:t>MRS. KAVITA DILIP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Housewife, </w:t>
      </w:r>
      <w:r w:rsidRPr="007A592B">
        <w:rPr>
          <w:rFonts w:ascii="Bookman Old Style" w:hAnsi="Bookman Old Style" w:cstheme="minorHAnsi"/>
          <w:b/>
          <w:color w:val="000000" w:themeColor="text1"/>
          <w:sz w:val="24"/>
          <w:szCs w:val="24"/>
        </w:rPr>
        <w:t xml:space="preserve">222) </w:t>
      </w:r>
      <w:r w:rsidRPr="007A592B">
        <w:rPr>
          <w:rFonts w:ascii="Bookman Old Style" w:hAnsi="Bookman Old Style" w:cstheme="minorHAnsi"/>
          <w:b/>
          <w:color w:val="000000" w:themeColor="text1"/>
          <w:sz w:val="24"/>
          <w:szCs w:val="24"/>
          <w:u w:val="single"/>
        </w:rPr>
        <w:t>SHRI. VIJAY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26 years, Occupation  – Agricultural, Sr. 218 to 222 R/at :- Punavale, Tal. Mulshi,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223) </w:t>
      </w:r>
      <w:r w:rsidRPr="007A592B">
        <w:rPr>
          <w:rFonts w:ascii="Bookman Old Style" w:hAnsi="Bookman Old Style" w:cstheme="minorHAnsi"/>
          <w:b/>
          <w:color w:val="000000" w:themeColor="text1"/>
          <w:sz w:val="24"/>
          <w:szCs w:val="24"/>
          <w:u w:val="single"/>
        </w:rPr>
        <w:t>MR. SHANTARAM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w:t>
      </w:r>
      <w:r w:rsidRPr="007A592B">
        <w:rPr>
          <w:rFonts w:ascii="Bookman Old Style" w:hAnsi="Bookman Old Style" w:cstheme="minorHAnsi"/>
          <w:b/>
          <w:color w:val="000000" w:themeColor="text1"/>
          <w:sz w:val="24"/>
          <w:szCs w:val="24"/>
        </w:rPr>
        <w:t xml:space="preserve">224) </w:t>
      </w:r>
      <w:r w:rsidRPr="007A592B">
        <w:rPr>
          <w:rFonts w:ascii="Bookman Old Style" w:hAnsi="Bookman Old Style" w:cstheme="minorHAnsi"/>
          <w:b/>
          <w:color w:val="000000" w:themeColor="text1"/>
          <w:sz w:val="24"/>
          <w:szCs w:val="24"/>
          <w:u w:val="single"/>
        </w:rPr>
        <w:t>MRS. KAMAL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225) </w:t>
      </w:r>
      <w:r w:rsidRPr="007A592B">
        <w:rPr>
          <w:rFonts w:ascii="Bookman Old Style" w:hAnsi="Bookman Old Style" w:cstheme="minorHAnsi"/>
          <w:b/>
          <w:caps/>
          <w:color w:val="000000" w:themeColor="text1"/>
          <w:sz w:val="24"/>
          <w:szCs w:val="24"/>
          <w:u w:val="single"/>
        </w:rPr>
        <w:t>mr. satish shantaram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Agriculturist, </w:t>
      </w:r>
      <w:r w:rsidRPr="007A592B">
        <w:rPr>
          <w:rFonts w:ascii="Bookman Old Style" w:hAnsi="Bookman Old Style" w:cstheme="minorHAnsi"/>
          <w:b/>
          <w:color w:val="000000" w:themeColor="text1"/>
          <w:sz w:val="24"/>
          <w:szCs w:val="24"/>
        </w:rPr>
        <w:t xml:space="preserve">226) </w:t>
      </w:r>
      <w:r w:rsidRPr="007A592B">
        <w:rPr>
          <w:rFonts w:ascii="Bookman Old Style" w:hAnsi="Bookman Old Style" w:cstheme="minorHAnsi"/>
          <w:b/>
          <w:color w:val="000000" w:themeColor="text1"/>
          <w:sz w:val="24"/>
          <w:szCs w:val="24"/>
          <w:u w:val="single"/>
        </w:rPr>
        <w:t>MRS. KAVITA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w:t>
      </w:r>
      <w:r w:rsidRPr="007A592B">
        <w:rPr>
          <w:rFonts w:ascii="Bookman Old Style" w:hAnsi="Bookman Old Style" w:cstheme="minorHAnsi"/>
          <w:b/>
          <w:color w:val="000000" w:themeColor="text1"/>
          <w:sz w:val="24"/>
          <w:szCs w:val="24"/>
        </w:rPr>
        <w:t xml:space="preserve">227) </w:t>
      </w:r>
      <w:r w:rsidRPr="007A592B">
        <w:rPr>
          <w:rFonts w:ascii="Bookman Old Style" w:hAnsi="Bookman Old Style" w:cstheme="minorHAnsi"/>
          <w:b/>
          <w:caps/>
          <w:color w:val="000000" w:themeColor="text1"/>
          <w:sz w:val="24"/>
          <w:szCs w:val="24"/>
          <w:u w:val="single"/>
        </w:rPr>
        <w:t>miss. shwEta satish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Student, </w:t>
      </w:r>
      <w:r w:rsidRPr="007A592B">
        <w:rPr>
          <w:rFonts w:ascii="Bookman Old Style" w:hAnsi="Bookman Old Style" w:cstheme="minorHAnsi"/>
          <w:b/>
          <w:color w:val="000000" w:themeColor="text1"/>
          <w:sz w:val="24"/>
          <w:szCs w:val="24"/>
        </w:rPr>
        <w:t xml:space="preserve">228) </w:t>
      </w:r>
      <w:r w:rsidRPr="007A592B">
        <w:rPr>
          <w:rFonts w:ascii="Bookman Old Style" w:hAnsi="Bookman Old Style" w:cstheme="minorHAnsi"/>
          <w:b/>
          <w:caps/>
          <w:color w:val="000000" w:themeColor="text1"/>
          <w:sz w:val="24"/>
          <w:szCs w:val="24"/>
          <w:u w:val="single"/>
        </w:rPr>
        <w:t>miss. shraddha satish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Student, </w:t>
      </w:r>
      <w:r w:rsidRPr="007A592B">
        <w:rPr>
          <w:rFonts w:ascii="Bookman Old Style" w:hAnsi="Bookman Old Style" w:cstheme="minorHAnsi"/>
          <w:b/>
          <w:color w:val="000000" w:themeColor="text1"/>
          <w:sz w:val="24"/>
          <w:szCs w:val="24"/>
        </w:rPr>
        <w:t xml:space="preserve">229) </w:t>
      </w:r>
      <w:r w:rsidRPr="007A592B">
        <w:rPr>
          <w:rFonts w:ascii="Bookman Old Style" w:hAnsi="Bookman Old Style" w:cstheme="minorHAnsi"/>
          <w:b/>
          <w:caps/>
          <w:color w:val="000000" w:themeColor="text1"/>
          <w:sz w:val="24"/>
          <w:szCs w:val="24"/>
          <w:u w:val="single"/>
        </w:rPr>
        <w:t xml:space="preserve">master vedant satish </w:t>
      </w:r>
      <w:r w:rsidRPr="007A592B">
        <w:rPr>
          <w:rFonts w:ascii="Bookman Old Style" w:hAnsi="Bookman Old Style" w:cstheme="minorHAnsi"/>
          <w:b/>
          <w:caps/>
          <w:color w:val="000000" w:themeColor="text1"/>
          <w:sz w:val="24"/>
          <w:szCs w:val="24"/>
          <w:u w:val="single"/>
        </w:rPr>
        <w:lastRenderedPageBreak/>
        <w:t>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 years, Occupation  – Student, </w:t>
      </w:r>
      <w:r w:rsidRPr="007A592B">
        <w:rPr>
          <w:rFonts w:ascii="Bookman Old Style" w:hAnsi="Bookman Old Style" w:cstheme="minorHAnsi"/>
          <w:b/>
          <w:color w:val="000000" w:themeColor="text1"/>
          <w:sz w:val="24"/>
          <w:szCs w:val="24"/>
        </w:rPr>
        <w:t xml:space="preserve">230) </w:t>
      </w:r>
      <w:r w:rsidRPr="007A592B">
        <w:rPr>
          <w:rFonts w:ascii="Bookman Old Style" w:hAnsi="Bookman Old Style" w:cstheme="minorHAnsi"/>
          <w:b/>
          <w:caps/>
          <w:color w:val="000000" w:themeColor="text1"/>
          <w:sz w:val="24"/>
          <w:szCs w:val="24"/>
          <w:u w:val="single"/>
        </w:rPr>
        <w:t>mr. kalidas shantaram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34 years, Occupation – Agriculturist, </w:t>
      </w:r>
      <w:r w:rsidRPr="007A592B">
        <w:rPr>
          <w:rFonts w:ascii="Bookman Old Style" w:hAnsi="Bookman Old Style" w:cstheme="minorHAnsi"/>
          <w:b/>
          <w:color w:val="000000" w:themeColor="text1"/>
          <w:sz w:val="24"/>
          <w:szCs w:val="24"/>
        </w:rPr>
        <w:t xml:space="preserve">231) </w:t>
      </w:r>
      <w:r w:rsidRPr="007A592B">
        <w:rPr>
          <w:rFonts w:ascii="Bookman Old Style" w:hAnsi="Bookman Old Style" w:cstheme="minorHAnsi"/>
          <w:b/>
          <w:caps/>
          <w:color w:val="000000" w:themeColor="text1"/>
          <w:sz w:val="24"/>
          <w:szCs w:val="24"/>
          <w:u w:val="single"/>
        </w:rPr>
        <w:t>mrs. mayuri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28 years, Occupation – Housewife, </w:t>
      </w:r>
      <w:r w:rsidRPr="007A592B">
        <w:rPr>
          <w:rFonts w:ascii="Bookman Old Style" w:hAnsi="Bookman Old Style" w:cstheme="minorHAnsi"/>
          <w:b/>
          <w:color w:val="000000" w:themeColor="text1"/>
          <w:sz w:val="24"/>
          <w:szCs w:val="24"/>
        </w:rPr>
        <w:t xml:space="preserve">232) </w:t>
      </w:r>
      <w:r w:rsidRPr="007A592B">
        <w:rPr>
          <w:rFonts w:ascii="Bookman Old Style" w:hAnsi="Bookman Old Style" w:cstheme="minorHAnsi"/>
          <w:b/>
          <w:caps/>
          <w:color w:val="000000" w:themeColor="text1"/>
          <w:sz w:val="24"/>
          <w:szCs w:val="24"/>
          <w:u w:val="single"/>
        </w:rPr>
        <w:t>miss. prerana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 years, Occupation  – Student, </w:t>
      </w:r>
      <w:r w:rsidRPr="007A592B">
        <w:rPr>
          <w:rFonts w:ascii="Bookman Old Style" w:hAnsi="Bookman Old Style" w:cstheme="minorHAnsi"/>
          <w:b/>
          <w:color w:val="000000" w:themeColor="text1"/>
          <w:sz w:val="24"/>
          <w:szCs w:val="24"/>
        </w:rPr>
        <w:t xml:space="preserve">233) </w:t>
      </w:r>
      <w:r w:rsidRPr="007A592B">
        <w:rPr>
          <w:rFonts w:ascii="Bookman Old Style" w:hAnsi="Bookman Old Style" w:cstheme="minorHAnsi"/>
          <w:b/>
          <w:caps/>
          <w:color w:val="000000" w:themeColor="text1"/>
          <w:sz w:val="24"/>
          <w:szCs w:val="24"/>
          <w:u w:val="single"/>
        </w:rPr>
        <w:t>master piyush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Student, No. 223 to 233 R/at; Punawale, Tal. Mulshi, Dist. Pune, </w:t>
      </w:r>
      <w:r w:rsidRPr="007A592B">
        <w:rPr>
          <w:rFonts w:ascii="Bookman Old Style" w:hAnsi="Bookman Old Style" w:cstheme="minorHAnsi"/>
          <w:b/>
          <w:color w:val="000000" w:themeColor="text1"/>
          <w:sz w:val="24"/>
          <w:szCs w:val="24"/>
        </w:rPr>
        <w:t xml:space="preserve">234) </w:t>
      </w:r>
      <w:r w:rsidRPr="007A592B">
        <w:rPr>
          <w:rFonts w:ascii="Bookman Old Style" w:hAnsi="Bookman Old Style" w:cstheme="minorHAnsi"/>
          <w:b/>
          <w:caps/>
          <w:color w:val="000000" w:themeColor="text1"/>
          <w:sz w:val="24"/>
          <w:szCs w:val="24"/>
          <w:u w:val="single"/>
        </w:rPr>
        <w:t>mrs. surekha subhash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R/at: Pimpri, Pune, </w:t>
      </w:r>
      <w:r w:rsidRPr="007A592B">
        <w:rPr>
          <w:rFonts w:ascii="Bookman Old Style" w:hAnsi="Bookman Old Style" w:cstheme="minorHAnsi"/>
          <w:b/>
          <w:color w:val="000000" w:themeColor="text1"/>
          <w:sz w:val="24"/>
          <w:szCs w:val="24"/>
        </w:rPr>
        <w:t xml:space="preserve">235) </w:t>
      </w:r>
      <w:r w:rsidRPr="007A592B">
        <w:rPr>
          <w:rFonts w:ascii="Bookman Old Style" w:hAnsi="Bookman Old Style" w:cstheme="minorHAnsi"/>
          <w:b/>
          <w:caps/>
          <w:color w:val="000000" w:themeColor="text1"/>
          <w:sz w:val="24"/>
          <w:szCs w:val="24"/>
          <w:u w:val="single"/>
        </w:rPr>
        <w:t>mrs. dwarka chandrakant jadhav</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35 years, Occupation – Housewife, R/at: Chakan, Tal. Khed, Dist. Pune, </w:t>
      </w:r>
      <w:r w:rsidRPr="007A592B">
        <w:rPr>
          <w:rFonts w:ascii="Bookman Old Style" w:hAnsi="Bookman Old Style" w:cstheme="minorHAnsi"/>
          <w:b/>
          <w:color w:val="000000" w:themeColor="text1"/>
          <w:sz w:val="24"/>
          <w:szCs w:val="24"/>
        </w:rPr>
        <w:t xml:space="preserve">236) </w:t>
      </w:r>
      <w:r w:rsidRPr="007A592B">
        <w:rPr>
          <w:rFonts w:ascii="Bookman Old Style" w:hAnsi="Bookman Old Style" w:cstheme="minorHAnsi"/>
          <w:b/>
          <w:caps/>
          <w:color w:val="000000" w:themeColor="text1"/>
          <w:sz w:val="24"/>
          <w:szCs w:val="24"/>
          <w:u w:val="single"/>
        </w:rPr>
        <w:t>mrs. sadhana gokul bhujbal</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Housewife, R/at: Pimpri, 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237) </w:t>
      </w:r>
      <w:r w:rsidRPr="007A592B">
        <w:rPr>
          <w:rFonts w:ascii="Bookman Old Style" w:hAnsi="Bookman Old Style" w:cstheme="minorHAnsi"/>
          <w:b/>
          <w:caps/>
          <w:color w:val="000000" w:themeColor="text1"/>
          <w:sz w:val="24"/>
          <w:szCs w:val="24"/>
          <w:u w:val="single"/>
        </w:rPr>
        <w:t>mr. shashikant vitthal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Agriculturist, PAN NO. ABAPK5827A, </w:t>
      </w:r>
      <w:r w:rsidRPr="007A592B">
        <w:rPr>
          <w:rFonts w:ascii="Bookman Old Style" w:hAnsi="Bookman Old Style" w:cstheme="minorHAnsi"/>
          <w:b/>
          <w:color w:val="000000" w:themeColor="text1"/>
          <w:sz w:val="24"/>
          <w:szCs w:val="24"/>
        </w:rPr>
        <w:t xml:space="preserve">238) </w:t>
      </w:r>
      <w:r w:rsidRPr="007A592B">
        <w:rPr>
          <w:rFonts w:ascii="Bookman Old Style" w:hAnsi="Bookman Old Style" w:cstheme="minorHAnsi"/>
          <w:b/>
          <w:caps/>
          <w:color w:val="000000" w:themeColor="text1"/>
          <w:sz w:val="24"/>
          <w:szCs w:val="24"/>
          <w:u w:val="single"/>
        </w:rPr>
        <w:t>mrs. vandana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PAN NO. BBUPK3962P, </w:t>
      </w:r>
      <w:r w:rsidRPr="007A592B">
        <w:rPr>
          <w:rFonts w:ascii="Bookman Old Style" w:hAnsi="Bookman Old Style" w:cstheme="minorHAnsi"/>
          <w:b/>
          <w:color w:val="000000" w:themeColor="text1"/>
          <w:sz w:val="24"/>
          <w:szCs w:val="24"/>
        </w:rPr>
        <w:t xml:space="preserve">239) </w:t>
      </w:r>
      <w:r w:rsidRPr="007A592B">
        <w:rPr>
          <w:rFonts w:ascii="Bookman Old Style" w:hAnsi="Bookman Old Style" w:cstheme="minorHAnsi"/>
          <w:b/>
          <w:caps/>
          <w:color w:val="000000" w:themeColor="text1"/>
          <w:sz w:val="24"/>
          <w:szCs w:val="24"/>
          <w:u w:val="single"/>
        </w:rPr>
        <w:t>cHAITALI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Student, </w:t>
      </w:r>
      <w:r w:rsidRPr="007A592B">
        <w:rPr>
          <w:rFonts w:ascii="Bookman Old Style" w:hAnsi="Bookman Old Style" w:cstheme="minorHAnsi"/>
          <w:b/>
          <w:color w:val="000000" w:themeColor="text1"/>
          <w:sz w:val="24"/>
          <w:szCs w:val="24"/>
        </w:rPr>
        <w:t xml:space="preserve">240) </w:t>
      </w:r>
      <w:r w:rsidRPr="007A592B">
        <w:rPr>
          <w:rFonts w:ascii="Bookman Old Style" w:hAnsi="Bookman Old Style" w:cstheme="minorHAnsi"/>
          <w:b/>
          <w:caps/>
          <w:color w:val="000000" w:themeColor="text1"/>
          <w:sz w:val="24"/>
          <w:szCs w:val="24"/>
          <w:u w:val="single"/>
        </w:rPr>
        <w:t>rohit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Agriculturist / Student, PAN NO. BQTBK8718F, No. 237 to 238 All R/at: Pimpri Waghire, Pimpri, Pune – 411017,</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241) </w:t>
      </w:r>
      <w:r w:rsidRPr="007A592B">
        <w:rPr>
          <w:rFonts w:ascii="Bookman Old Style" w:hAnsi="Bookman Old Style" w:cstheme="minorHAnsi"/>
          <w:b/>
          <w:caps/>
          <w:color w:val="000000" w:themeColor="text1"/>
          <w:sz w:val="24"/>
          <w:szCs w:val="24"/>
          <w:u w:val="single"/>
        </w:rPr>
        <w:t>mr. CHANDRAKANT VITTHAL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Agriculturist, </w:t>
      </w:r>
      <w:r w:rsidRPr="007A592B">
        <w:rPr>
          <w:rFonts w:ascii="Bookman Old Style" w:hAnsi="Bookman Old Style" w:cstheme="minorHAnsi"/>
          <w:b/>
          <w:color w:val="000000" w:themeColor="text1"/>
          <w:sz w:val="24"/>
          <w:szCs w:val="24"/>
        </w:rPr>
        <w:t xml:space="preserve">242) </w:t>
      </w:r>
      <w:r w:rsidRPr="007A592B">
        <w:rPr>
          <w:rFonts w:ascii="Bookman Old Style" w:hAnsi="Bookman Old Style" w:cstheme="minorHAnsi"/>
          <w:b/>
          <w:caps/>
          <w:color w:val="000000" w:themeColor="text1"/>
          <w:sz w:val="24"/>
          <w:szCs w:val="24"/>
          <w:u w:val="single"/>
        </w:rPr>
        <w:t>mrS. RAJSHRI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243) </w:t>
      </w:r>
      <w:r w:rsidRPr="007A592B">
        <w:rPr>
          <w:rFonts w:ascii="Bookman Old Style" w:hAnsi="Bookman Old Style" w:cstheme="minorHAnsi"/>
          <w:b/>
          <w:caps/>
          <w:color w:val="000000" w:themeColor="text1"/>
          <w:sz w:val="24"/>
          <w:szCs w:val="24"/>
          <w:u w:val="single"/>
        </w:rPr>
        <w:t>MR. nikhil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20 years, Occupation – Agriculturist, </w:t>
      </w:r>
      <w:r w:rsidRPr="007A592B">
        <w:rPr>
          <w:rFonts w:ascii="Bookman Old Style" w:hAnsi="Bookman Old Style" w:cstheme="minorHAnsi"/>
          <w:b/>
          <w:color w:val="000000" w:themeColor="text1"/>
          <w:sz w:val="24"/>
          <w:szCs w:val="24"/>
        </w:rPr>
        <w:t xml:space="preserve">244) </w:t>
      </w:r>
      <w:r w:rsidRPr="007A592B">
        <w:rPr>
          <w:rFonts w:ascii="Bookman Old Style" w:hAnsi="Bookman Old Style" w:cstheme="minorHAnsi"/>
          <w:b/>
          <w:caps/>
          <w:color w:val="000000" w:themeColor="text1"/>
          <w:sz w:val="24"/>
          <w:szCs w:val="24"/>
          <w:u w:val="single"/>
        </w:rPr>
        <w:t>MR. rakesh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Age –  22 years, Occupation – Agriculturist, No. 241 to 244 All R/at :- Pimpri Waghire, Pimpri, Pune 411017</w:t>
      </w:r>
      <w:r w:rsidR="00B958FA" w:rsidRPr="007A592B">
        <w:rPr>
          <w:rFonts w:ascii="Bookman Old Style" w:hAnsi="Bookman Old Style" w:cstheme="minorHAnsi"/>
          <w:color w:val="000000" w:themeColor="text1"/>
          <w:sz w:val="24"/>
          <w:szCs w:val="24"/>
        </w:rPr>
        <w:t xml:space="preserve">,  </w:t>
      </w:r>
      <w:r w:rsidR="00B958FA" w:rsidRPr="007A592B">
        <w:rPr>
          <w:rFonts w:ascii="Bookman Old Style" w:hAnsi="Bookman Old Style" w:cstheme="minorHAnsi"/>
          <w:b/>
          <w:color w:val="000000" w:themeColor="text1"/>
          <w:sz w:val="24"/>
          <w:szCs w:val="24"/>
        </w:rPr>
        <w:t xml:space="preserve">245) </w:t>
      </w:r>
      <w:r w:rsidR="00B958FA" w:rsidRPr="007A592B">
        <w:rPr>
          <w:rFonts w:ascii="Bookman Old Style" w:hAnsi="Bookman Old Style" w:cstheme="minorHAnsi"/>
          <w:b/>
          <w:caps/>
          <w:color w:val="000000" w:themeColor="text1"/>
          <w:sz w:val="24"/>
          <w:szCs w:val="24"/>
          <w:u w:val="single"/>
        </w:rPr>
        <w:t>MR. PURSHOTTAM JANARDAN darshale</w:t>
      </w:r>
      <w:r w:rsidR="00B958FA" w:rsidRPr="007A592B">
        <w:rPr>
          <w:rFonts w:ascii="Bookman Old Style" w:hAnsi="Bookman Old Style" w:cstheme="minorHAnsi"/>
          <w:b/>
          <w:caps/>
          <w:color w:val="000000" w:themeColor="text1"/>
          <w:sz w:val="24"/>
          <w:szCs w:val="24"/>
        </w:rPr>
        <w:t xml:space="preserve">, </w:t>
      </w:r>
      <w:r w:rsidR="00B958FA" w:rsidRPr="007A592B">
        <w:rPr>
          <w:rFonts w:ascii="Bookman Old Style" w:hAnsi="Bookman Old Style" w:cstheme="minorHAnsi"/>
          <w:color w:val="000000" w:themeColor="text1"/>
          <w:sz w:val="24"/>
          <w:szCs w:val="24"/>
        </w:rPr>
        <w:t xml:space="preserve">Age –  34 years, Occupation – Agriculturist,  </w:t>
      </w:r>
      <w:r w:rsidR="00B958FA" w:rsidRPr="007A592B">
        <w:rPr>
          <w:rFonts w:ascii="Bookman Old Style" w:hAnsi="Bookman Old Style" w:cstheme="minorHAnsi"/>
          <w:b/>
          <w:color w:val="000000" w:themeColor="text1"/>
          <w:sz w:val="24"/>
          <w:szCs w:val="24"/>
        </w:rPr>
        <w:t xml:space="preserve">246) </w:t>
      </w:r>
      <w:r w:rsidR="00B958FA" w:rsidRPr="007A592B">
        <w:rPr>
          <w:rFonts w:ascii="Bookman Old Style" w:hAnsi="Bookman Old Style" w:cstheme="minorHAnsi"/>
          <w:b/>
          <w:caps/>
          <w:color w:val="000000" w:themeColor="text1"/>
          <w:sz w:val="24"/>
          <w:szCs w:val="24"/>
          <w:u w:val="single"/>
        </w:rPr>
        <w:t>MRS. ANITA PURSHOTTAM darshale</w:t>
      </w:r>
      <w:r w:rsidR="00B958FA" w:rsidRPr="007A592B">
        <w:rPr>
          <w:rFonts w:ascii="Bookman Old Style" w:hAnsi="Bookman Old Style" w:cstheme="minorHAnsi"/>
          <w:b/>
          <w:caps/>
          <w:color w:val="000000" w:themeColor="text1"/>
          <w:sz w:val="24"/>
          <w:szCs w:val="24"/>
        </w:rPr>
        <w:t xml:space="preserve">, </w:t>
      </w:r>
      <w:r w:rsidR="00B958FA" w:rsidRPr="007A592B">
        <w:rPr>
          <w:rFonts w:ascii="Bookman Old Style" w:hAnsi="Bookman Old Style" w:cstheme="minorHAnsi"/>
          <w:color w:val="000000" w:themeColor="text1"/>
          <w:sz w:val="24"/>
          <w:szCs w:val="24"/>
        </w:rPr>
        <w:t>Age –  30 years, Occupation – Housewife,</w:t>
      </w:r>
      <w:r w:rsidR="00AF16A1" w:rsidRPr="007A592B">
        <w:rPr>
          <w:rFonts w:ascii="Bookman Old Style" w:hAnsi="Bookman Old Style" w:cstheme="minorHAnsi"/>
          <w:color w:val="000000" w:themeColor="text1"/>
          <w:sz w:val="24"/>
          <w:szCs w:val="24"/>
        </w:rPr>
        <w:t xml:space="preserve"> </w:t>
      </w:r>
      <w:r w:rsidR="00AF16A1" w:rsidRPr="007A592B">
        <w:rPr>
          <w:rFonts w:ascii="Bookman Old Style" w:hAnsi="Bookman Old Style" w:cstheme="minorHAnsi"/>
          <w:b/>
          <w:color w:val="000000" w:themeColor="text1"/>
          <w:sz w:val="24"/>
          <w:szCs w:val="24"/>
        </w:rPr>
        <w:t xml:space="preserve">247) </w:t>
      </w:r>
      <w:r w:rsidR="00AF16A1" w:rsidRPr="007A592B">
        <w:rPr>
          <w:rFonts w:ascii="Bookman Old Style" w:hAnsi="Bookman Old Style" w:cstheme="minorHAnsi"/>
          <w:b/>
          <w:caps/>
          <w:color w:val="000000" w:themeColor="text1"/>
          <w:sz w:val="24"/>
          <w:szCs w:val="24"/>
          <w:u w:val="single"/>
        </w:rPr>
        <w:t>MISS. SAKSHI PURSHOTTAM darshale</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06 years, Occupation – Student, </w:t>
      </w:r>
      <w:r w:rsidR="00AF16A1" w:rsidRPr="007A592B">
        <w:rPr>
          <w:rFonts w:ascii="Bookman Old Style" w:hAnsi="Bookman Old Style" w:cstheme="minorHAnsi"/>
          <w:b/>
          <w:color w:val="000000" w:themeColor="text1"/>
          <w:sz w:val="24"/>
          <w:szCs w:val="24"/>
        </w:rPr>
        <w:t xml:space="preserve">248) </w:t>
      </w:r>
      <w:r w:rsidR="00AF16A1" w:rsidRPr="007A592B">
        <w:rPr>
          <w:rFonts w:ascii="Bookman Old Style" w:hAnsi="Bookman Old Style" w:cstheme="minorHAnsi"/>
          <w:b/>
          <w:caps/>
          <w:color w:val="000000" w:themeColor="text1"/>
          <w:sz w:val="24"/>
          <w:szCs w:val="24"/>
          <w:u w:val="single"/>
        </w:rPr>
        <w:t>SMT. HIRABAI JANARDAN darshale</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59 years, Occupation – Housewife/Agriculturist, </w:t>
      </w:r>
      <w:r w:rsidR="00AF16A1" w:rsidRPr="007A592B">
        <w:rPr>
          <w:rFonts w:ascii="Bookman Old Style" w:hAnsi="Bookman Old Style" w:cstheme="minorHAnsi"/>
          <w:b/>
          <w:color w:val="000000" w:themeColor="text1"/>
          <w:sz w:val="24"/>
          <w:szCs w:val="24"/>
        </w:rPr>
        <w:t xml:space="preserve">249) </w:t>
      </w:r>
      <w:r w:rsidR="00AF16A1" w:rsidRPr="007A592B">
        <w:rPr>
          <w:rFonts w:ascii="Bookman Old Style" w:hAnsi="Bookman Old Style" w:cstheme="minorHAnsi"/>
          <w:b/>
          <w:caps/>
          <w:color w:val="000000" w:themeColor="text1"/>
          <w:sz w:val="24"/>
          <w:szCs w:val="24"/>
          <w:u w:val="single"/>
        </w:rPr>
        <w:t>MRS. ROHINI KAILAS GORE</w:t>
      </w:r>
      <w:r w:rsidR="003145B9" w:rsidRPr="007A592B">
        <w:rPr>
          <w:rFonts w:ascii="Bookman Old Style" w:hAnsi="Bookman Old Style" w:cstheme="minorHAnsi"/>
          <w:b/>
          <w:caps/>
          <w:color w:val="000000" w:themeColor="text1"/>
          <w:sz w:val="24"/>
          <w:szCs w:val="24"/>
          <w:u w:val="single"/>
        </w:rPr>
        <w:t xml:space="preserve"> </w:t>
      </w:r>
      <w:r w:rsidR="003145B9" w:rsidRPr="007A592B">
        <w:rPr>
          <w:rFonts w:ascii="Bookman Old Style" w:hAnsi="Bookman Old Style" w:cstheme="minorHAnsi"/>
          <w:color w:val="000000" w:themeColor="text1"/>
          <w:sz w:val="24"/>
          <w:szCs w:val="24"/>
        </w:rPr>
        <w:t>(</w:t>
      </w:r>
      <w:r w:rsidR="003145B9" w:rsidRPr="007A592B">
        <w:rPr>
          <w:rFonts w:ascii="Bookman Old Style" w:hAnsi="Bookman Old Style" w:cstheme="minorHAnsi"/>
          <w:i/>
          <w:color w:val="000000" w:themeColor="text1"/>
          <w:sz w:val="24"/>
          <w:szCs w:val="24"/>
        </w:rPr>
        <w:t xml:space="preserve">Name Before Marriage: </w:t>
      </w:r>
      <w:r w:rsidR="003145B9" w:rsidRPr="007A592B">
        <w:rPr>
          <w:rFonts w:ascii="Bookman Old Style" w:hAnsi="Bookman Old Style" w:cstheme="minorHAnsi"/>
          <w:b/>
          <w:color w:val="000000" w:themeColor="text1"/>
          <w:sz w:val="24"/>
          <w:szCs w:val="24"/>
          <w:u w:val="single"/>
        </w:rPr>
        <w:t>MISS. SATYABHAMA JANARDAN DARSHALE</w:t>
      </w:r>
      <w:r w:rsidR="003145B9" w:rsidRPr="007A592B">
        <w:rPr>
          <w:rFonts w:ascii="Bookman Old Style" w:hAnsi="Bookman Old Style" w:cstheme="minorHAnsi"/>
          <w:color w:val="000000" w:themeColor="text1"/>
          <w:sz w:val="24"/>
          <w:szCs w:val="24"/>
        </w:rPr>
        <w:t>)</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w:t>
      </w:r>
      <w:r w:rsidR="003145B9" w:rsidRPr="007A592B">
        <w:rPr>
          <w:rFonts w:ascii="Bookman Old Style" w:hAnsi="Bookman Old Style" w:cstheme="minorHAnsi"/>
          <w:color w:val="000000" w:themeColor="text1"/>
          <w:sz w:val="24"/>
          <w:szCs w:val="24"/>
        </w:rPr>
        <w:t>29</w:t>
      </w:r>
      <w:r w:rsidR="00AF16A1" w:rsidRPr="007A592B">
        <w:rPr>
          <w:rFonts w:ascii="Bookman Old Style" w:hAnsi="Bookman Old Style" w:cstheme="minorHAnsi"/>
          <w:color w:val="000000" w:themeColor="text1"/>
          <w:sz w:val="24"/>
          <w:szCs w:val="24"/>
        </w:rPr>
        <w:t xml:space="preserve"> years, Occupation – </w:t>
      </w:r>
      <w:r w:rsidR="003145B9" w:rsidRPr="007A592B">
        <w:rPr>
          <w:rFonts w:ascii="Bookman Old Style" w:hAnsi="Bookman Old Style" w:cstheme="minorHAnsi"/>
          <w:color w:val="000000" w:themeColor="text1"/>
          <w:sz w:val="24"/>
          <w:szCs w:val="24"/>
        </w:rPr>
        <w:t>Housewife</w:t>
      </w:r>
      <w:r w:rsidR="00AF16A1" w:rsidRPr="007A592B">
        <w:rPr>
          <w:rFonts w:ascii="Bookman Old Style" w:hAnsi="Bookman Old Style" w:cstheme="minorHAnsi"/>
          <w:color w:val="000000" w:themeColor="text1"/>
          <w:sz w:val="24"/>
          <w:szCs w:val="24"/>
        </w:rPr>
        <w:t>,</w:t>
      </w:r>
      <w:r w:rsidR="003145B9" w:rsidRPr="007A592B">
        <w:rPr>
          <w:rFonts w:ascii="Bookman Old Style" w:hAnsi="Bookman Old Style" w:cstheme="minorHAnsi"/>
          <w:color w:val="000000" w:themeColor="text1"/>
          <w:sz w:val="24"/>
          <w:szCs w:val="24"/>
        </w:rPr>
        <w:t xml:space="preserve"> No. 245 to 249 All R/at: Punawale, Taluka-Mulshi, District-Pune, Pin Code – 411033.</w:t>
      </w:r>
      <w:r w:rsidR="009B74E6" w:rsidRPr="007A592B">
        <w:rPr>
          <w:rFonts w:ascii="Bookman Old Style" w:hAnsi="Bookman Old Style" w:cstheme="minorHAnsi"/>
          <w:color w:val="000000" w:themeColor="text1"/>
          <w:sz w:val="24"/>
          <w:szCs w:val="24"/>
        </w:rPr>
        <w:t xml:space="preserve">, </w:t>
      </w:r>
      <w:r w:rsidR="00CC140A" w:rsidRPr="007A592B">
        <w:rPr>
          <w:rFonts w:ascii="Bookman Old Style" w:hAnsi="Bookman Old Style" w:cstheme="minorHAnsi"/>
          <w:b/>
          <w:bCs/>
          <w:color w:val="000000" w:themeColor="text1"/>
          <w:sz w:val="24"/>
          <w:szCs w:val="24"/>
        </w:rPr>
        <w:t>250)</w:t>
      </w:r>
      <w:r w:rsidR="00CC140A" w:rsidRPr="007A592B">
        <w:rPr>
          <w:rFonts w:ascii="Bookman Old Style" w:hAnsi="Bookman Old Style" w:cstheme="minorHAnsi"/>
          <w:b/>
          <w:bCs/>
          <w:color w:val="000000" w:themeColor="text1"/>
          <w:sz w:val="24"/>
          <w:szCs w:val="24"/>
          <w:u w:val="single"/>
        </w:rPr>
        <w:t xml:space="preserve"> MR. SANJAY DAGADU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49 years, Occupation – Agriculturist,</w:t>
      </w:r>
      <w:r w:rsidR="00CC140A" w:rsidRPr="007A592B">
        <w:rPr>
          <w:rFonts w:ascii="Bookman Old Style" w:hAnsi="Bookman Old Style" w:cstheme="minorHAnsi"/>
          <w:b/>
          <w:bCs/>
          <w:color w:val="000000" w:themeColor="text1"/>
          <w:sz w:val="24"/>
          <w:szCs w:val="24"/>
        </w:rPr>
        <w:t xml:space="preserve"> 251) </w:t>
      </w:r>
      <w:r w:rsidR="00CC140A" w:rsidRPr="007A592B">
        <w:rPr>
          <w:rFonts w:ascii="Bookman Old Style" w:hAnsi="Bookman Old Style" w:cstheme="minorHAnsi"/>
          <w:b/>
          <w:bCs/>
          <w:color w:val="000000" w:themeColor="text1"/>
          <w:sz w:val="24"/>
          <w:szCs w:val="24"/>
          <w:u w:val="single"/>
        </w:rPr>
        <w:t>MRS. MANGAL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45 years, Occupation – Housewife,</w:t>
      </w:r>
      <w:r w:rsidR="00CC140A" w:rsidRPr="007A592B">
        <w:rPr>
          <w:rFonts w:ascii="Bookman Old Style" w:hAnsi="Bookman Old Style" w:cstheme="minorHAnsi"/>
          <w:b/>
          <w:bCs/>
          <w:color w:val="000000" w:themeColor="text1"/>
          <w:sz w:val="24"/>
          <w:szCs w:val="24"/>
        </w:rPr>
        <w:t xml:space="preserve"> 252) </w:t>
      </w:r>
      <w:r w:rsidR="00CC140A" w:rsidRPr="007A592B">
        <w:rPr>
          <w:rFonts w:ascii="Bookman Old Style" w:hAnsi="Bookman Old Style" w:cstheme="minorHAnsi"/>
          <w:b/>
          <w:bCs/>
          <w:color w:val="000000" w:themeColor="text1"/>
          <w:sz w:val="24"/>
          <w:szCs w:val="24"/>
          <w:u w:val="single"/>
        </w:rPr>
        <w:t>MR. DEVENDRA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25 years, Occupation – Agriculturist,</w:t>
      </w:r>
      <w:r w:rsidR="00CC140A" w:rsidRPr="007A592B">
        <w:rPr>
          <w:rFonts w:ascii="Bookman Old Style" w:hAnsi="Bookman Old Style" w:cstheme="minorHAnsi"/>
          <w:b/>
          <w:bCs/>
          <w:color w:val="000000" w:themeColor="text1"/>
          <w:sz w:val="24"/>
          <w:szCs w:val="24"/>
        </w:rPr>
        <w:t xml:space="preserve"> 253)  </w:t>
      </w:r>
      <w:r w:rsidR="00CC140A" w:rsidRPr="007A592B">
        <w:rPr>
          <w:rFonts w:ascii="Bookman Old Style" w:hAnsi="Bookman Old Style" w:cstheme="minorHAnsi"/>
          <w:b/>
          <w:bCs/>
          <w:color w:val="000000" w:themeColor="text1"/>
          <w:sz w:val="24"/>
          <w:szCs w:val="24"/>
          <w:u w:val="single"/>
        </w:rPr>
        <w:t>MR. SURENDRA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21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54</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 JALINDER DAGADU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44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55</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MRS. ANITA JALINDER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Cs/>
          <w:i/>
          <w:color w:val="000000" w:themeColor="text1"/>
        </w:rPr>
        <w:t>For Self And As Guardian For</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56</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33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56</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MISS SALONI JALINDER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8 years, Occupation – Student</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 xml:space="preserve">269 to 275 R/at :- Punawale, Taluka: Mulshi, Jilha: Pune, </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57</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MRS. SHASHIKALA GORAKH GAIKWAD</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 xml:space="preserve">Age –  53 years, Occupation – Agriculturist, R/at: </w:t>
      </w:r>
      <w:r w:rsidR="00CC140A" w:rsidRPr="007A592B">
        <w:rPr>
          <w:rFonts w:ascii="Bookman Old Style" w:hAnsi="Bookman Old Style" w:cstheme="minorHAnsi"/>
          <w:color w:val="000000" w:themeColor="text1"/>
          <w:sz w:val="24"/>
          <w:szCs w:val="24"/>
        </w:rPr>
        <w:lastRenderedPageBreak/>
        <w:t xml:space="preserve">Chandannagar, Taluka: Haveli, Jilha: Pune.  </w:t>
      </w:r>
      <w:r w:rsidR="00CC140A" w:rsidRPr="007A592B">
        <w:rPr>
          <w:rFonts w:ascii="Bookman Old Style" w:hAnsi="Bookman Old Style" w:cstheme="minorHAnsi"/>
          <w:b/>
          <w:color w:val="000000" w:themeColor="text1"/>
        </w:rPr>
        <w:t>258</w:t>
      </w:r>
      <w:r w:rsidR="00CC140A" w:rsidRPr="007A592B">
        <w:rPr>
          <w:rFonts w:ascii="Bookman Old Style" w:hAnsi="Bookman Old Style" w:cstheme="minorHAnsi"/>
          <w:b/>
          <w:color w:val="000000" w:themeColor="text1"/>
          <w:sz w:val="24"/>
          <w:szCs w:val="24"/>
        </w:rPr>
        <w:t>)</w:t>
      </w:r>
      <w:r w:rsidR="00CC140A" w:rsidRPr="007A592B">
        <w:rPr>
          <w:rFonts w:ascii="Bookman Old Style" w:hAnsi="Bookman Old Style" w:cstheme="minorHAnsi"/>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SMT. RUKMINI PANDURANG JADHAV</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57 years, Occupation – Agriculturist, R/at: Chikhali, Taluka: Haveli, Jilha: Pune</w:t>
      </w:r>
      <w:r w:rsidR="002730EE" w:rsidRPr="007A592B">
        <w:rPr>
          <w:rFonts w:ascii="Bookman Old Style" w:hAnsi="Bookman Old Style" w:cstheme="minorHAnsi"/>
          <w:color w:val="000000" w:themeColor="text1"/>
          <w:sz w:val="24"/>
          <w:szCs w:val="24"/>
        </w:rPr>
        <w:t xml:space="preserve">, </w:t>
      </w:r>
      <w:r w:rsidR="002730EE" w:rsidRPr="007A592B">
        <w:rPr>
          <w:rFonts w:ascii="Bookman Old Style" w:hAnsi="Bookman Old Style" w:cstheme="minorHAnsi"/>
          <w:b/>
          <w:bCs/>
          <w:color w:val="000000" w:themeColor="text1"/>
          <w:sz w:val="24"/>
          <w:szCs w:val="24"/>
        </w:rPr>
        <w:t>2</w:t>
      </w:r>
      <w:r w:rsidR="002730EE" w:rsidRPr="007A592B">
        <w:rPr>
          <w:rFonts w:ascii="Bookman Old Style" w:hAnsi="Bookman Old Style" w:cstheme="minorHAnsi"/>
          <w:b/>
          <w:bCs/>
          <w:color w:val="000000" w:themeColor="text1"/>
        </w:rPr>
        <w:t>59</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b/>
          <w:bCs/>
          <w:color w:val="000000" w:themeColor="text1"/>
          <w:sz w:val="24"/>
          <w:szCs w:val="24"/>
          <w:u w:val="single"/>
        </w:rPr>
        <w:t>SMT. TARABAI DATTU TAMHANE</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color w:val="000000" w:themeColor="text1"/>
          <w:sz w:val="24"/>
          <w:szCs w:val="24"/>
        </w:rPr>
        <w:t xml:space="preserve">Age –  63 years, Occupation – Agriculturist, R/at: Chakankar Mala, Village: Baner,  Taluka: Haveli, Jilha: Pune.  </w:t>
      </w:r>
      <w:r w:rsidR="002730EE" w:rsidRPr="007A592B">
        <w:rPr>
          <w:rFonts w:ascii="Bookman Old Style" w:hAnsi="Bookman Old Style" w:cstheme="minorHAnsi"/>
          <w:b/>
          <w:color w:val="000000" w:themeColor="text1"/>
        </w:rPr>
        <w:t>260</w:t>
      </w:r>
      <w:r w:rsidR="002730EE" w:rsidRPr="007A592B">
        <w:rPr>
          <w:rFonts w:ascii="Bookman Old Style" w:hAnsi="Bookman Old Style" w:cstheme="minorHAnsi"/>
          <w:b/>
          <w:color w:val="000000" w:themeColor="text1"/>
          <w:sz w:val="24"/>
          <w:szCs w:val="24"/>
        </w:rPr>
        <w:t>)</w:t>
      </w:r>
      <w:r w:rsidR="002730EE" w:rsidRPr="007A592B">
        <w:rPr>
          <w:rFonts w:ascii="Bookman Old Style" w:hAnsi="Bookman Old Style" w:cstheme="minorHAnsi"/>
          <w:color w:val="000000" w:themeColor="text1"/>
          <w:sz w:val="24"/>
          <w:szCs w:val="24"/>
        </w:rPr>
        <w:t xml:space="preserve"> </w:t>
      </w:r>
      <w:r w:rsidR="002730EE" w:rsidRPr="007A592B">
        <w:rPr>
          <w:rFonts w:ascii="Bookman Old Style" w:hAnsi="Bookman Old Style" w:cstheme="minorHAnsi"/>
          <w:b/>
          <w:bCs/>
          <w:color w:val="000000" w:themeColor="text1"/>
          <w:sz w:val="24"/>
          <w:szCs w:val="24"/>
          <w:u w:val="single"/>
        </w:rPr>
        <w:t>MR. SATYAWAN DATTU TAMHANE</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color w:val="000000" w:themeColor="text1"/>
          <w:sz w:val="24"/>
          <w:szCs w:val="24"/>
        </w:rPr>
        <w:t>Age –  48 years, Occupation – Agriculturist, R/at: S. No. 12/2, Old Sangvi, Taluka: Haveli, Jilha: Pune</w:t>
      </w:r>
      <w:r w:rsidR="001E3910" w:rsidRPr="007A592B">
        <w:rPr>
          <w:rFonts w:ascii="Bookman Old Style" w:hAnsi="Bookman Old Style" w:cstheme="minorHAnsi"/>
          <w:color w:val="000000" w:themeColor="text1"/>
          <w:sz w:val="24"/>
          <w:szCs w:val="24"/>
        </w:rPr>
        <w:t xml:space="preserve">, </w:t>
      </w:r>
      <w:r w:rsidR="001E3910" w:rsidRPr="007A592B">
        <w:rPr>
          <w:rFonts w:ascii="Bookman Old Style" w:hAnsi="Bookman Old Style" w:cstheme="minorHAnsi"/>
          <w:b/>
          <w:color w:val="000000" w:themeColor="text1"/>
        </w:rPr>
        <w:t>261</w:t>
      </w:r>
      <w:r w:rsidR="001E3910" w:rsidRPr="007A592B">
        <w:rPr>
          <w:rFonts w:ascii="Bookman Old Style" w:hAnsi="Bookman Old Style" w:cstheme="minorHAnsi"/>
          <w:b/>
          <w:color w:val="000000" w:themeColor="text1"/>
          <w:sz w:val="24"/>
          <w:szCs w:val="24"/>
        </w:rPr>
        <w:t>)</w:t>
      </w:r>
      <w:r w:rsidR="001E3910" w:rsidRPr="007A592B">
        <w:rPr>
          <w:rFonts w:ascii="Bookman Old Style" w:hAnsi="Bookman Old Style" w:cstheme="minorHAnsi"/>
          <w:color w:val="000000" w:themeColor="text1"/>
          <w:sz w:val="24"/>
          <w:szCs w:val="24"/>
        </w:rPr>
        <w:t xml:space="preserve"> </w:t>
      </w:r>
      <w:r w:rsidR="001E3910" w:rsidRPr="007A592B">
        <w:rPr>
          <w:rFonts w:ascii="Bookman Old Style" w:hAnsi="Bookman Old Style" w:cstheme="minorHAnsi"/>
          <w:b/>
          <w:bCs/>
          <w:color w:val="000000" w:themeColor="text1"/>
          <w:sz w:val="24"/>
          <w:szCs w:val="24"/>
          <w:u w:val="single"/>
        </w:rPr>
        <w:t>MRS. MANGAL SATYAWAN TAMHANE</w:t>
      </w:r>
      <w:r w:rsidR="001E3910" w:rsidRPr="007A592B">
        <w:rPr>
          <w:rFonts w:ascii="Bookman Old Style" w:hAnsi="Bookman Old Style" w:cstheme="minorHAnsi"/>
          <w:b/>
          <w:bCs/>
          <w:color w:val="000000" w:themeColor="text1"/>
          <w:sz w:val="24"/>
          <w:szCs w:val="24"/>
        </w:rPr>
        <w:t xml:space="preserve">, </w:t>
      </w:r>
      <w:r w:rsidR="001E3910" w:rsidRPr="007A592B">
        <w:rPr>
          <w:rFonts w:ascii="Bookman Old Style" w:hAnsi="Bookman Old Style" w:cstheme="minorHAnsi"/>
          <w:color w:val="000000" w:themeColor="text1"/>
          <w:sz w:val="24"/>
          <w:szCs w:val="24"/>
        </w:rPr>
        <w:t>Age –  46 years, Occupation – Agriculturist, R/at: S. No. 12/2, Old Sangvi, Taluka: Haveli, Jilha: Pune.</w:t>
      </w:r>
    </w:p>
    <w:p w:rsidR="00D4332E" w:rsidRPr="007A592B" w:rsidRDefault="00D4332E" w:rsidP="00D155E3">
      <w:pPr>
        <w:spacing w:line="240" w:lineRule="auto"/>
        <w:ind w:left="0"/>
        <w:rPr>
          <w:rFonts w:ascii="Bookman Old Style" w:hAnsi="Bookman Old Style"/>
          <w:b/>
          <w:i/>
          <w:color w:val="000000" w:themeColor="text1"/>
          <w:sz w:val="24"/>
          <w:szCs w:val="24"/>
          <w:u w:val="single"/>
        </w:rPr>
      </w:pPr>
      <w:r w:rsidRPr="007A592B">
        <w:rPr>
          <w:rFonts w:ascii="Bookman Old Style" w:hAnsi="Bookman Old Style"/>
          <w:b/>
          <w:i/>
          <w:color w:val="000000" w:themeColor="text1"/>
          <w:sz w:val="24"/>
          <w:szCs w:val="24"/>
          <w:u w:val="single"/>
        </w:rPr>
        <w:t>Through Their Duly Appointed Attorney;</w:t>
      </w:r>
    </w:p>
    <w:p w:rsidR="001802FF" w:rsidRPr="007A592B" w:rsidRDefault="001802FF" w:rsidP="00D155E3">
      <w:pPr>
        <w:widowControl w:val="0"/>
        <w:autoSpaceDE w:val="0"/>
        <w:autoSpaceDN w:val="0"/>
        <w:adjustRightInd w:val="0"/>
        <w:spacing w:line="276" w:lineRule="auto"/>
        <w:ind w:left="0"/>
        <w:rPr>
          <w:rFonts w:ascii="Bookman Old Style" w:hAnsi="Bookman Old Style"/>
          <w:b/>
          <w:color w:val="000000" w:themeColor="text1"/>
          <w:sz w:val="24"/>
          <w:u w:val="single"/>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bookmarkStart w:id="4" w:name="_Hlk507517896"/>
      <w:r w:rsidRPr="007A592B">
        <w:rPr>
          <w:rFonts w:ascii="Bookman Old Style" w:hAnsi="Bookman Old Style"/>
          <w:b/>
          <w:color w:val="000000" w:themeColor="text1"/>
          <w:sz w:val="24"/>
          <w:szCs w:val="24"/>
          <w:u w:val="single"/>
        </w:rPr>
        <w:t xml:space="preserve">M/S. SAMARTTHA TRIMURTI PROPERTIES </w:t>
      </w:r>
      <w:bookmarkEnd w:id="4"/>
    </w:p>
    <w:p w:rsidR="00F85BBD" w:rsidRPr="007A592B" w:rsidRDefault="00F85BBD" w:rsidP="00F85BBD">
      <w:pPr>
        <w:spacing w:after="0" w:line="240" w:lineRule="auto"/>
        <w:ind w:left="0"/>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[PAN: </w:t>
      </w:r>
      <w:r w:rsidR="00346669" w:rsidRPr="007A592B">
        <w:rPr>
          <w:rFonts w:ascii="Bookman Old Style" w:hAnsi="Bookman Old Style"/>
          <w:b/>
          <w:color w:val="000000" w:themeColor="text1"/>
          <w:sz w:val="24"/>
          <w:szCs w:val="24"/>
        </w:rPr>
        <w:t>ACCFS2681P</w:t>
      </w:r>
      <w:r w:rsidRPr="007A592B">
        <w:rPr>
          <w:rFonts w:ascii="Bookman Old Style" w:hAnsi="Bookman Old Style"/>
          <w:b/>
          <w:color w:val="000000" w:themeColor="text1"/>
          <w:sz w:val="24"/>
          <w:szCs w:val="24"/>
        </w:rPr>
        <w:t xml:space="preserve">] </w:t>
      </w:r>
    </w:p>
    <w:p w:rsidR="00F85BBD" w:rsidRPr="007A592B" w:rsidRDefault="00F85BBD" w:rsidP="00F85BBD">
      <w:pPr>
        <w:spacing w:after="0" w:line="240" w:lineRule="auto"/>
        <w:ind w:left="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 xml:space="preserve">A Partnership firm duly constitute under the relevant provisions of the Indian Partnership Act having its registered place of business at Mezza9, S. No. 152, Opposite KPIT Cummins, IT Park Phase I, Hinjewadi, Pune – 411057, </w:t>
      </w:r>
      <w:r w:rsidRPr="007A592B">
        <w:rPr>
          <w:rFonts w:ascii="Bookman Old Style" w:hAnsi="Bookman Old Style"/>
          <w:i/>
          <w:color w:val="000000" w:themeColor="text1"/>
          <w:sz w:val="24"/>
          <w:szCs w:val="24"/>
        </w:rPr>
        <w:t>Through Its Partner:</w:t>
      </w:r>
    </w:p>
    <w:p w:rsidR="00F85BBD" w:rsidRPr="007A592B" w:rsidRDefault="00F85BBD" w:rsidP="00F85BBD">
      <w:pPr>
        <w:spacing w:after="0" w:line="240" w:lineRule="auto"/>
        <w:ind w:left="0"/>
        <w:rPr>
          <w:rFonts w:ascii="Bookman Old Style" w:hAnsi="Bookman Old Style"/>
          <w:i/>
          <w:color w:val="000000" w:themeColor="text1"/>
          <w:sz w:val="24"/>
          <w:szCs w:val="24"/>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bookmarkStart w:id="5" w:name="_Hlk507517905"/>
      <w:r w:rsidRPr="007A592B">
        <w:rPr>
          <w:rFonts w:ascii="Bookman Old Style" w:hAnsi="Bookman Old Style"/>
          <w:b/>
          <w:color w:val="000000" w:themeColor="text1"/>
          <w:sz w:val="24"/>
          <w:szCs w:val="24"/>
          <w:u w:val="single"/>
        </w:rPr>
        <w:t>M/S. NEST PUNAWALE REALTY LL</w:t>
      </w:r>
      <w:bookmarkEnd w:id="5"/>
      <w:r w:rsidRPr="007A592B">
        <w:rPr>
          <w:rFonts w:ascii="Bookman Old Style" w:hAnsi="Bookman Old Style"/>
          <w:b/>
          <w:color w:val="000000" w:themeColor="text1"/>
          <w:sz w:val="24"/>
          <w:szCs w:val="24"/>
          <w:u w:val="single"/>
        </w:rPr>
        <w:t xml:space="preserve">P </w:t>
      </w: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[PAN: </w:t>
      </w:r>
      <w:r w:rsidR="00BA776D" w:rsidRPr="007A592B">
        <w:rPr>
          <w:rFonts w:ascii="Bookman Old Style" w:hAnsi="Bookman Old Style"/>
          <w:b/>
          <w:color w:val="000000" w:themeColor="text1"/>
          <w:sz w:val="24"/>
          <w:szCs w:val="24"/>
          <w:u w:val="single"/>
        </w:rPr>
        <w:t>AAMFN9813G</w:t>
      </w:r>
      <w:r w:rsidRPr="007A592B">
        <w:rPr>
          <w:rFonts w:ascii="Bookman Old Style" w:hAnsi="Bookman Old Style"/>
          <w:b/>
          <w:color w:val="000000" w:themeColor="text1"/>
          <w:sz w:val="24"/>
          <w:szCs w:val="24"/>
          <w:u w:val="single"/>
        </w:rPr>
        <w:t xml:space="preserve">] </w:t>
      </w:r>
    </w:p>
    <w:p w:rsidR="00F85BBD" w:rsidRPr="007A592B" w:rsidRDefault="00F85BBD" w:rsidP="00F85BBD">
      <w:pPr>
        <w:spacing w:after="0" w:line="240" w:lineRule="auto"/>
        <w:ind w:left="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Through Its Partner</w:t>
      </w: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F85BBD" w:rsidRPr="007A592B" w:rsidRDefault="00F85BBD" w:rsidP="00F85BBD">
      <w:pPr>
        <w:spacing w:after="0" w:line="240"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Age: About </w:t>
      </w:r>
      <w:r w:rsidR="00640D7C">
        <w:rPr>
          <w:rFonts w:ascii="Bookman Old Style" w:hAnsi="Bookman Old Style"/>
          <w:color w:val="000000" w:themeColor="text1"/>
          <w:sz w:val="24"/>
          <w:szCs w:val="24"/>
        </w:rPr>
        <w:t>32</w:t>
      </w:r>
      <w:r w:rsidRPr="007A592B">
        <w:rPr>
          <w:rFonts w:ascii="Bookman Old Style" w:hAnsi="Bookman Old Style"/>
          <w:color w:val="000000" w:themeColor="text1"/>
          <w:sz w:val="24"/>
          <w:szCs w:val="24"/>
        </w:rPr>
        <w:t xml:space="preserve"> Years, Occupation: Business</w:t>
      </w:r>
    </w:p>
    <w:p w:rsidR="00F85BBD" w:rsidRPr="007A592B" w:rsidRDefault="00F85BBD" w:rsidP="00F85BBD">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[PAN: AJXPA8908K]</w:t>
      </w:r>
    </w:p>
    <w:p w:rsidR="001802FF" w:rsidRPr="007A592B" w:rsidRDefault="00F85BBD" w:rsidP="00F85BBD">
      <w:pPr>
        <w:spacing w:after="0" w:line="240" w:lineRule="auto"/>
        <w:ind w:left="0"/>
        <w:rPr>
          <w:rFonts w:ascii="Bookman Old Style" w:hAnsi="Bookman Old Style"/>
          <w:bCs/>
          <w:color w:val="000000" w:themeColor="text1"/>
          <w:sz w:val="24"/>
          <w:szCs w:val="24"/>
        </w:rPr>
      </w:pPr>
      <w:r w:rsidRPr="007A592B">
        <w:rPr>
          <w:rFonts w:ascii="Bookman Old Style" w:hAnsi="Bookman Old Style"/>
          <w:b/>
          <w:color w:val="000000" w:themeColor="text1"/>
          <w:sz w:val="24"/>
          <w:szCs w:val="24"/>
          <w:u w:val="single"/>
        </w:rPr>
        <w:t>RESIDING AT:</w:t>
      </w:r>
      <w:r w:rsidRPr="007A592B">
        <w:rPr>
          <w:rFonts w:ascii="Bookman Old Style" w:hAnsi="Bookman Old Style"/>
          <w:color w:val="000000" w:themeColor="text1"/>
          <w:sz w:val="24"/>
          <w:szCs w:val="24"/>
        </w:rPr>
        <w:t xml:space="preserve"> 151 SHITLANAGAR, DEHUROAD, PUNE 412101</w:t>
      </w:r>
    </w:p>
    <w:p w:rsidR="001802FF" w:rsidRPr="007A592B" w:rsidRDefault="001802FF" w:rsidP="00D155E3">
      <w:pPr>
        <w:spacing w:line="276" w:lineRule="auto"/>
        <w:ind w:left="0" w:right="13"/>
        <w:rPr>
          <w:rFonts w:ascii="Bookman Old Style" w:hAnsi="Bookman Old Style"/>
          <w:color w:val="000000" w:themeColor="text1"/>
          <w:sz w:val="24"/>
          <w:szCs w:val="24"/>
        </w:rPr>
      </w:pPr>
    </w:p>
    <w:p w:rsidR="001802FF" w:rsidRPr="007A592B" w:rsidRDefault="001802FF"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Hereinafter referred to as </w:t>
      </w:r>
      <w:r w:rsidRPr="007A592B">
        <w:rPr>
          <w:rFonts w:ascii="Bookman Old Style" w:hAnsi="Bookman Old Style"/>
          <w:b/>
          <w:color w:val="000000" w:themeColor="text1"/>
          <w:sz w:val="24"/>
          <w:szCs w:val="24"/>
        </w:rPr>
        <w:t>"LAND OWNER</w:t>
      </w:r>
      <w:r w:rsidR="00D4332E" w:rsidRPr="007A592B">
        <w:rPr>
          <w:rFonts w:ascii="Bookman Old Style" w:hAnsi="Bookman Old Style"/>
          <w:b/>
          <w:color w:val="000000" w:themeColor="text1"/>
          <w:sz w:val="24"/>
          <w:szCs w:val="24"/>
        </w:rPr>
        <w:t>S</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 </w:t>
      </w:r>
      <w:r w:rsidRPr="007A592B">
        <w:rPr>
          <w:rFonts w:ascii="Bookman Old Style" w:hAnsi="Bookman Old Style"/>
          <w:b/>
          <w:color w:val="000000" w:themeColor="text1"/>
          <w:sz w:val="24"/>
          <w:szCs w:val="24"/>
        </w:rPr>
        <w:t>“CONSENTING PARTY”</w:t>
      </w:r>
      <w:r w:rsidRPr="007A592B">
        <w:rPr>
          <w:rFonts w:ascii="Bookman Old Style" w:hAnsi="Bookman Old Style"/>
          <w:color w:val="000000" w:themeColor="text1"/>
          <w:sz w:val="24"/>
          <w:szCs w:val="24"/>
        </w:rPr>
        <w:t xml:space="preserve"> </w:t>
      </w:r>
      <w:r w:rsidRPr="007A592B">
        <w:rPr>
          <w:rFonts w:ascii="Bookman Old Style" w:hAnsi="Bookman Old Style"/>
          <w:bCs/>
          <w:color w:val="000000" w:themeColor="text1"/>
          <w:sz w:val="24"/>
          <w:szCs w:val="24"/>
        </w:rPr>
        <w:t>(Which the expression shall unless it be repugnant to the context or meaning thereof mean and include the said Land Owner</w:t>
      </w:r>
      <w:r w:rsidR="00D4332E" w:rsidRPr="007A592B">
        <w:rPr>
          <w:rFonts w:ascii="Bookman Old Style" w:hAnsi="Bookman Old Style"/>
          <w:bCs/>
          <w:color w:val="000000" w:themeColor="text1"/>
          <w:sz w:val="24"/>
          <w:szCs w:val="24"/>
        </w:rPr>
        <w:t>s</w:t>
      </w:r>
      <w:r w:rsidRPr="007A592B">
        <w:rPr>
          <w:rFonts w:ascii="Bookman Old Style" w:hAnsi="Bookman Old Style"/>
          <w:bCs/>
          <w:color w:val="000000" w:themeColor="text1"/>
          <w:sz w:val="24"/>
          <w:szCs w:val="24"/>
        </w:rPr>
        <w:t xml:space="preserve"> and </w:t>
      </w:r>
      <w:r w:rsidR="00D4332E" w:rsidRPr="007A592B">
        <w:rPr>
          <w:rFonts w:ascii="Bookman Old Style" w:hAnsi="Bookman Old Style"/>
          <w:bCs/>
          <w:color w:val="000000" w:themeColor="text1"/>
          <w:sz w:val="24"/>
          <w:szCs w:val="24"/>
        </w:rPr>
        <w:t>their</w:t>
      </w:r>
      <w:r w:rsidRPr="007A592B">
        <w:rPr>
          <w:rFonts w:ascii="Bookman Old Style" w:hAnsi="Bookman Old Style"/>
          <w:bCs/>
          <w:color w:val="000000" w:themeColor="text1"/>
          <w:sz w:val="24"/>
          <w:szCs w:val="24"/>
        </w:rPr>
        <w:t xml:space="preserve"> heirs, executors, administrators, agents and assignees) </w:t>
      </w:r>
      <w:r w:rsidRPr="007A592B">
        <w:rPr>
          <w:rFonts w:ascii="Bookman Old Style" w:hAnsi="Bookman Old Style"/>
          <w:b/>
          <w:color w:val="000000" w:themeColor="text1"/>
          <w:sz w:val="24"/>
          <w:szCs w:val="24"/>
        </w:rPr>
        <w:t xml:space="preserve">OF THE </w:t>
      </w:r>
      <w:r w:rsidR="00E10DC9" w:rsidRPr="007A592B">
        <w:rPr>
          <w:rFonts w:ascii="Bookman Old Style" w:hAnsi="Bookman Old Style"/>
          <w:b/>
          <w:color w:val="000000" w:themeColor="text1"/>
          <w:sz w:val="24"/>
          <w:szCs w:val="24"/>
        </w:rPr>
        <w:t>SECOND</w:t>
      </w:r>
      <w:r w:rsidRPr="007A592B">
        <w:rPr>
          <w:rFonts w:ascii="Bookman Old Style" w:hAnsi="Bookman Old Style"/>
          <w:b/>
          <w:color w:val="000000" w:themeColor="text1"/>
          <w:sz w:val="24"/>
          <w:szCs w:val="24"/>
        </w:rPr>
        <w:t xml:space="preserve"> PART</w:t>
      </w:r>
      <w:r w:rsidRPr="007A592B">
        <w:rPr>
          <w:rFonts w:ascii="Bookman Old Style" w:hAnsi="Bookman Old Style"/>
          <w:color w:val="000000" w:themeColor="text1"/>
          <w:sz w:val="24"/>
          <w:szCs w:val="24"/>
        </w:rPr>
        <w:t xml:space="preserve"> </w:t>
      </w:r>
    </w:p>
    <w:p w:rsidR="001802FF" w:rsidRPr="007A592B" w:rsidRDefault="001802FF" w:rsidP="00D155E3">
      <w:pPr>
        <w:spacing w:line="276" w:lineRule="auto"/>
        <w:ind w:left="0" w:right="13"/>
        <w:rPr>
          <w:rFonts w:ascii="Bookman Old Style" w:hAnsi="Bookman Old Style"/>
          <w:color w:val="000000" w:themeColor="text1"/>
          <w:sz w:val="24"/>
          <w:szCs w:val="24"/>
        </w:rPr>
      </w:pPr>
    </w:p>
    <w:p w:rsidR="00C30F59" w:rsidRPr="00912494" w:rsidRDefault="001802FF" w:rsidP="00912494">
      <w:pPr>
        <w:spacing w:line="276"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AND</w:t>
      </w:r>
    </w:p>
    <w:p w:rsidR="00912494" w:rsidRPr="005C542C" w:rsidRDefault="00912494" w:rsidP="00912494">
      <w:pPr>
        <w:spacing w:line="276" w:lineRule="auto"/>
        <w:ind w:left="0" w:right="13"/>
        <w:jc w:val="center"/>
        <w:rPr>
          <w:rFonts w:ascii="Bookman Old Style" w:hAnsi="Bookman Old Style"/>
          <w:b/>
          <w:color w:val="auto"/>
          <w:sz w:val="24"/>
          <w:szCs w:val="24"/>
          <w:u w:val="single"/>
        </w:rPr>
      </w:pPr>
    </w:p>
    <w:p w:rsidR="00912494" w:rsidRPr="005C542C" w:rsidRDefault="00912494" w:rsidP="00912494">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Akshay Kulkarni</w:t>
      </w:r>
      <w:r w:rsidRPr="005C542C">
        <w:rPr>
          <w:rFonts w:ascii="Bookman Old Style" w:hAnsi="Bookman Old Style"/>
          <w:b/>
          <w:bCs/>
          <w:color w:val="auto"/>
          <w:sz w:val="24"/>
          <w:szCs w:val="24"/>
        </w:rPr>
        <w:t>.</w:t>
      </w:r>
    </w:p>
    <w:p w:rsidR="00912494" w:rsidRPr="005C542C" w:rsidRDefault="00912494" w:rsidP="00912494">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Years, Occupation: </w:t>
      </w:r>
    </w:p>
    <w:p w:rsidR="00912494" w:rsidRPr="005C542C" w:rsidRDefault="00912494" w:rsidP="00912494">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DUHPK1962B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335632740297</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color w:val="auto"/>
          <w:sz w:val="24"/>
          <w:szCs w:val="24"/>
        </w:rPr>
      </w:pPr>
    </w:p>
    <w:p w:rsidR="00912494" w:rsidRPr="005C542C" w:rsidRDefault="00912494" w:rsidP="00912494">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F, SWAPNAPURTI, BEHIND APPLE HOSPITAL, VISHAL NAGAR, WAKAD, PUNE 411057</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b/>
          <w:bCs/>
          <w:color w:val="auto"/>
          <w:sz w:val="24"/>
          <w:szCs w:val="24"/>
          <w:u w:val="single"/>
        </w:rPr>
      </w:pPr>
    </w:p>
    <w:p w:rsidR="00912494" w:rsidRPr="005C542C" w:rsidRDefault="00912494" w:rsidP="00912494">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GAURI AKSHAY KULKARNI</w:t>
      </w:r>
      <w:r w:rsidRPr="005C542C">
        <w:rPr>
          <w:rFonts w:ascii="Bookman Old Style" w:hAnsi="Bookman Old Style"/>
          <w:b/>
          <w:bCs/>
          <w:color w:val="auto"/>
          <w:sz w:val="24"/>
          <w:szCs w:val="24"/>
        </w:rPr>
        <w:t>.</w:t>
      </w:r>
    </w:p>
    <w:p w:rsidR="00912494" w:rsidRPr="005C542C" w:rsidRDefault="00912494" w:rsidP="00912494">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12494" w:rsidRPr="005C542C" w:rsidRDefault="00912494" w:rsidP="00912494">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AZHPJ0387M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705308077609</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color w:val="auto"/>
          <w:sz w:val="24"/>
          <w:szCs w:val="24"/>
        </w:rPr>
      </w:pPr>
    </w:p>
    <w:p w:rsidR="00912494" w:rsidRPr="005C542C" w:rsidRDefault="00912494" w:rsidP="00912494">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F, SWAPNAPURTI, BEHIND APPLE HOSPITAL, VISHAL NAGAR, WAKAD, PUNE 411057</w:t>
      </w:r>
    </w:p>
    <w:p w:rsidR="00C30F59" w:rsidRPr="007A592B" w:rsidRDefault="00C30F59" w:rsidP="00C30F59">
      <w:pPr>
        <w:spacing w:after="0" w:line="240" w:lineRule="auto"/>
        <w:ind w:left="0"/>
        <w:rPr>
          <w:rFonts w:ascii="Bookman Old Style" w:hAnsi="Bookman Old Style"/>
          <w:color w:val="000000" w:themeColor="text1"/>
          <w:sz w:val="24"/>
          <w:szCs w:val="24"/>
        </w:rPr>
      </w:pPr>
    </w:p>
    <w:p w:rsidR="00AD21EC" w:rsidRPr="007A592B" w:rsidRDefault="00AD21EC" w:rsidP="00AD21EC">
      <w:pPr>
        <w:spacing w:after="0" w:line="276" w:lineRule="auto"/>
        <w:ind w:left="0"/>
        <w:rPr>
          <w:rFonts w:ascii="Bookman Old Style" w:hAnsi="Bookman Old Style"/>
          <w:color w:val="000000" w:themeColor="text1"/>
          <w:sz w:val="24"/>
          <w:szCs w:val="24"/>
        </w:rPr>
      </w:pPr>
    </w:p>
    <w:p w:rsidR="0016346B" w:rsidRPr="007A592B" w:rsidRDefault="006722FC" w:rsidP="00640D7C">
      <w:pPr>
        <w:pStyle w:val="BodyText"/>
        <w:spacing w:line="240" w:lineRule="auto"/>
        <w:ind w:left="0"/>
        <w:rPr>
          <w:rFonts w:ascii="Bookman Old Style" w:hAnsi="Bookman Old Style"/>
          <w:b/>
          <w:color w:val="000000" w:themeColor="text1"/>
          <w:sz w:val="24"/>
          <w:szCs w:val="24"/>
        </w:rPr>
      </w:pPr>
      <w:r w:rsidRPr="007A592B">
        <w:rPr>
          <w:rFonts w:ascii="Bookman Old Style" w:hAnsi="Bookman Old Style"/>
          <w:color w:val="000000" w:themeColor="text1"/>
          <w:sz w:val="24"/>
          <w:szCs w:val="24"/>
        </w:rPr>
        <w:t>H</w:t>
      </w:r>
      <w:r w:rsidR="0008157A" w:rsidRPr="007A592B">
        <w:rPr>
          <w:rFonts w:ascii="Bookman Old Style" w:hAnsi="Bookman Old Style"/>
          <w:color w:val="000000" w:themeColor="text1"/>
          <w:sz w:val="24"/>
          <w:szCs w:val="24"/>
        </w:rPr>
        <w:t xml:space="preserve">ereinafter referred to as </w:t>
      </w:r>
      <w:r w:rsidR="00CB737C" w:rsidRPr="007A592B">
        <w:rPr>
          <w:rFonts w:ascii="Bookman Old Style" w:hAnsi="Bookman Old Style"/>
          <w:b/>
          <w:color w:val="000000" w:themeColor="text1"/>
          <w:sz w:val="24"/>
          <w:szCs w:val="24"/>
        </w:rPr>
        <w:t>“THE ALLOTTEE”</w:t>
      </w:r>
      <w:r w:rsidR="00CB737C" w:rsidRPr="007A592B">
        <w:rPr>
          <w:rFonts w:ascii="Bookman Old Style" w:hAnsi="Bookman Old Style"/>
          <w:color w:val="000000" w:themeColor="text1"/>
          <w:sz w:val="24"/>
          <w:szCs w:val="24"/>
        </w:rPr>
        <w:t>/</w:t>
      </w:r>
      <w:r w:rsidR="00CB737C" w:rsidRPr="007A592B">
        <w:rPr>
          <w:rFonts w:ascii="Bookman Old Style" w:hAnsi="Bookman Old Style"/>
          <w:b/>
          <w:color w:val="000000" w:themeColor="text1"/>
          <w:sz w:val="24"/>
          <w:szCs w:val="24"/>
        </w:rPr>
        <w:t>“PURCHASER”</w:t>
      </w:r>
      <w:r w:rsidR="0008157A" w:rsidRPr="007A592B">
        <w:rPr>
          <w:rFonts w:ascii="Bookman Old Style" w:hAnsi="Bookman Old Style"/>
          <w:color w:val="000000" w:themeColor="text1"/>
          <w:sz w:val="24"/>
          <w:szCs w:val="24"/>
        </w:rPr>
        <w:t xml:space="preserve"> </w:t>
      </w:r>
      <w:r w:rsidR="00537F3A" w:rsidRPr="007A592B">
        <w:rPr>
          <w:rFonts w:ascii="Bookman Old Style" w:hAnsi="Bookman Old Style"/>
          <w:bCs/>
          <w:color w:val="000000" w:themeColor="text1"/>
          <w:szCs w:val="24"/>
        </w:rPr>
        <w:t xml:space="preserve">(Which expression shall unless it be repugnant to the context or meaning thereof be deemed to mean and include the </w:t>
      </w:r>
      <w:r w:rsidR="00D80086" w:rsidRPr="007A592B">
        <w:rPr>
          <w:rFonts w:ascii="Bookman Old Style" w:hAnsi="Bookman Old Style"/>
          <w:bCs/>
          <w:color w:val="000000" w:themeColor="text1"/>
          <w:szCs w:val="24"/>
        </w:rPr>
        <w:t>Allottee</w:t>
      </w:r>
      <w:r w:rsidR="00537F3A" w:rsidRPr="007A592B">
        <w:rPr>
          <w:rFonts w:ascii="Bookman Old Style" w:hAnsi="Bookman Old Style"/>
          <w:bCs/>
          <w:color w:val="000000" w:themeColor="text1"/>
          <w:szCs w:val="24"/>
        </w:rPr>
        <w:t xml:space="preserve">, his/her/their successors, heirs and permitted assignees alone so far as the obligations on the part of the Promoter is concerned) </w:t>
      </w:r>
      <w:r w:rsidR="00537F3A" w:rsidRPr="007A592B">
        <w:rPr>
          <w:rFonts w:ascii="Bookman Old Style" w:hAnsi="Bookman Old Style"/>
          <w:b/>
          <w:color w:val="000000" w:themeColor="text1"/>
          <w:sz w:val="24"/>
          <w:szCs w:val="24"/>
        </w:rPr>
        <w:t xml:space="preserve">OF THE </w:t>
      </w:r>
      <w:r w:rsidR="00E10DC9" w:rsidRPr="007A592B">
        <w:rPr>
          <w:rFonts w:ascii="Bookman Old Style" w:hAnsi="Bookman Old Style"/>
          <w:b/>
          <w:color w:val="000000" w:themeColor="text1"/>
          <w:sz w:val="24"/>
          <w:szCs w:val="24"/>
        </w:rPr>
        <w:t>THIRD</w:t>
      </w:r>
      <w:r w:rsidR="00537F3A" w:rsidRPr="007A592B">
        <w:rPr>
          <w:rFonts w:ascii="Bookman Old Style" w:hAnsi="Bookman Old Style"/>
          <w:b/>
          <w:color w:val="000000" w:themeColor="text1"/>
          <w:sz w:val="24"/>
          <w:szCs w:val="24"/>
        </w:rPr>
        <w:t xml:space="preserve"> PART. </w:t>
      </w:r>
    </w:p>
    <w:p w:rsidR="00537F3A" w:rsidRPr="007A592B" w:rsidRDefault="00537F3A" w:rsidP="00D155E3">
      <w:pPr>
        <w:tabs>
          <w:tab w:val="center" w:pos="1710"/>
          <w:tab w:val="center" w:pos="2782"/>
          <w:tab w:val="center" w:pos="3331"/>
          <w:tab w:val="center" w:pos="5018"/>
          <w:tab w:val="center" w:pos="6863"/>
          <w:tab w:val="center" w:pos="8520"/>
          <w:tab w:val="right" w:pos="10123"/>
        </w:tabs>
        <w:spacing w:line="276" w:lineRule="auto"/>
        <w:ind w:left="0"/>
        <w:jc w:val="left"/>
        <w:rPr>
          <w:rFonts w:ascii="Bookman Old Style" w:hAnsi="Bookman Old Style"/>
          <w:color w:val="000000" w:themeColor="text1"/>
          <w:sz w:val="24"/>
          <w:szCs w:val="24"/>
        </w:rPr>
      </w:pPr>
    </w:p>
    <w:p w:rsidR="00163AB2" w:rsidRPr="007A592B" w:rsidRDefault="00163AB2" w:rsidP="00BC20E9">
      <w:pPr>
        <w:spacing w:line="276" w:lineRule="auto"/>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the</w:t>
      </w:r>
      <w:r w:rsidRPr="007A592B">
        <w:rPr>
          <w:rFonts w:ascii="Bookman Old Style" w:hAnsi="Bookman Old Style"/>
          <w:b/>
          <w:bCs/>
          <w:color w:val="000000" w:themeColor="text1"/>
          <w:sz w:val="24"/>
          <w:szCs w:val="24"/>
        </w:rPr>
        <w:t xml:space="preserve"> OWNERS </w:t>
      </w:r>
      <w:r w:rsidRPr="007A592B">
        <w:rPr>
          <w:rFonts w:ascii="Bookman Old Style" w:hAnsi="Bookman Old Style"/>
          <w:bCs/>
          <w:color w:val="000000" w:themeColor="text1"/>
          <w:sz w:val="24"/>
          <w:szCs w:val="24"/>
        </w:rPr>
        <w:t xml:space="preserve">herein above referred are the owners for their respective share in the land admeasuring </w:t>
      </w:r>
      <w:r w:rsidRPr="007A592B">
        <w:rPr>
          <w:rFonts w:ascii="Bookman Old Style" w:hAnsi="Bookman Old Style"/>
          <w:color w:val="000000" w:themeColor="text1"/>
          <w:sz w:val="24"/>
          <w:szCs w:val="24"/>
        </w:rPr>
        <w:t>about</w:t>
      </w:r>
      <w:r w:rsidR="002128C5" w:rsidRPr="007A592B">
        <w:rPr>
          <w:rFonts w:ascii="Bookman Old Style" w:hAnsi="Bookman Old Style"/>
          <w:color w:val="000000" w:themeColor="text1"/>
          <w:sz w:val="24"/>
          <w:szCs w:val="24"/>
        </w:rPr>
        <w:t xml:space="preserve"> </w:t>
      </w:r>
      <w:r w:rsidR="002128C5" w:rsidRPr="007A592B">
        <w:rPr>
          <w:rFonts w:ascii="Bookman Old Style" w:hAnsi="Bookman Old Style"/>
          <w:b/>
          <w:color w:val="000000" w:themeColor="text1"/>
          <w:sz w:val="24"/>
          <w:szCs w:val="24"/>
        </w:rPr>
        <w:t xml:space="preserve">01H 67.7799R </w:t>
      </w:r>
      <w:r w:rsidR="002128C5" w:rsidRPr="007A592B">
        <w:rPr>
          <w:rFonts w:ascii="Bookman Old Style" w:hAnsi="Bookman Old Style"/>
          <w:color w:val="000000" w:themeColor="text1"/>
          <w:sz w:val="24"/>
          <w:szCs w:val="24"/>
        </w:rPr>
        <w:t xml:space="preserve">i.e. </w:t>
      </w:r>
      <w:r w:rsidR="002128C5" w:rsidRPr="007A592B">
        <w:rPr>
          <w:rFonts w:ascii="Bookman Old Style" w:hAnsi="Bookman Old Style"/>
          <w:b/>
          <w:color w:val="000000" w:themeColor="text1"/>
          <w:sz w:val="24"/>
          <w:szCs w:val="24"/>
        </w:rPr>
        <w:t xml:space="preserve">16777.99 Square Meters </w:t>
      </w:r>
      <w:r w:rsidR="002128C5" w:rsidRPr="007A592B">
        <w:rPr>
          <w:rFonts w:ascii="Bookman Old Style" w:hAnsi="Bookman Old Style"/>
          <w:color w:val="000000" w:themeColor="text1"/>
          <w:sz w:val="24"/>
          <w:szCs w:val="24"/>
        </w:rPr>
        <w:t xml:space="preserve">out of area </w:t>
      </w:r>
      <w:r w:rsidR="002128C5" w:rsidRPr="007A592B">
        <w:rPr>
          <w:rFonts w:ascii="Bookman Old Style" w:hAnsi="Bookman Old Style"/>
          <w:bCs/>
          <w:color w:val="000000" w:themeColor="text1"/>
          <w:sz w:val="24"/>
          <w:szCs w:val="24"/>
        </w:rPr>
        <w:t xml:space="preserve">admeasuring </w:t>
      </w:r>
      <w:r w:rsidR="002128C5" w:rsidRPr="007A592B">
        <w:rPr>
          <w:rFonts w:ascii="Bookman Old Style" w:hAnsi="Bookman Old Style"/>
          <w:color w:val="000000" w:themeColor="text1"/>
          <w:sz w:val="24"/>
          <w:szCs w:val="24"/>
        </w:rPr>
        <w:t>about</w:t>
      </w:r>
      <w:r w:rsidR="002128C5"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01H </w:t>
      </w:r>
      <w:r w:rsidR="007F7E9C" w:rsidRPr="007A592B">
        <w:rPr>
          <w:rFonts w:ascii="Bookman Old Style" w:hAnsi="Bookman Old Style"/>
          <w:color w:val="000000" w:themeColor="text1"/>
          <w:sz w:val="24"/>
          <w:szCs w:val="24"/>
        </w:rPr>
        <w:t>9</w:t>
      </w:r>
      <w:r w:rsidR="00654E6D" w:rsidRPr="007A592B">
        <w:rPr>
          <w:rFonts w:ascii="Bookman Old Style" w:hAnsi="Bookman Old Style"/>
          <w:color w:val="000000" w:themeColor="text1"/>
          <w:sz w:val="24"/>
          <w:szCs w:val="24"/>
        </w:rPr>
        <w:t>9</w:t>
      </w:r>
      <w:r w:rsidR="007F7E9C" w:rsidRPr="007A592B">
        <w:rPr>
          <w:rFonts w:ascii="Bookman Old Style" w:hAnsi="Bookman Old Style"/>
          <w:color w:val="000000" w:themeColor="text1"/>
          <w:sz w:val="24"/>
          <w:szCs w:val="24"/>
        </w:rPr>
        <w:t>.</w:t>
      </w:r>
      <w:r w:rsidR="00654E6D" w:rsidRPr="007A592B">
        <w:rPr>
          <w:rFonts w:ascii="Bookman Old Style" w:hAnsi="Bookman Old Style"/>
          <w:color w:val="000000" w:themeColor="text1"/>
          <w:sz w:val="24"/>
          <w:szCs w:val="24"/>
        </w:rPr>
        <w:t>0764</w:t>
      </w:r>
      <w:r w:rsidRPr="007A592B">
        <w:rPr>
          <w:rFonts w:ascii="Bookman Old Style" w:hAnsi="Bookman Old Style"/>
          <w:color w:val="000000" w:themeColor="text1"/>
          <w:sz w:val="24"/>
          <w:szCs w:val="24"/>
        </w:rPr>
        <w:t xml:space="preserve">R i.e. </w:t>
      </w:r>
      <w:r w:rsidR="007F7E9C" w:rsidRPr="007A592B">
        <w:rPr>
          <w:rFonts w:ascii="Bookman Old Style" w:hAnsi="Bookman Old Style"/>
          <w:color w:val="000000" w:themeColor="text1"/>
          <w:sz w:val="24"/>
          <w:szCs w:val="24"/>
        </w:rPr>
        <w:t>19</w:t>
      </w:r>
      <w:r w:rsidR="00FD31E7" w:rsidRPr="007A592B">
        <w:rPr>
          <w:rFonts w:ascii="Bookman Old Style" w:hAnsi="Bookman Old Style"/>
          <w:color w:val="000000" w:themeColor="text1"/>
          <w:sz w:val="24"/>
          <w:szCs w:val="24"/>
        </w:rPr>
        <w:t>907.64</w:t>
      </w:r>
      <w:r w:rsidRPr="007A592B">
        <w:rPr>
          <w:rFonts w:ascii="Bookman Old Style" w:hAnsi="Bookman Old Style"/>
          <w:color w:val="000000" w:themeColor="text1"/>
          <w:sz w:val="24"/>
          <w:szCs w:val="24"/>
        </w:rPr>
        <w:t xml:space="preserve"> Square Meters</w:t>
      </w:r>
      <w:r w:rsidR="00A407F1" w:rsidRPr="007A592B">
        <w:rPr>
          <w:rFonts w:ascii="Bookman Old Style" w:hAnsi="Bookman Old Style"/>
          <w:color w:val="000000" w:themeColor="text1"/>
          <w:sz w:val="24"/>
          <w:szCs w:val="24"/>
        </w:rPr>
        <w:t xml:space="preserve"> out of total area </w:t>
      </w:r>
      <w:r w:rsidR="00A407F1" w:rsidRPr="007A592B">
        <w:rPr>
          <w:rFonts w:ascii="Bookman Old Style" w:hAnsi="Bookman Old Style"/>
          <w:bCs/>
          <w:color w:val="000000" w:themeColor="text1"/>
          <w:sz w:val="24"/>
          <w:szCs w:val="24"/>
        </w:rPr>
        <w:t xml:space="preserve">admeasuring </w:t>
      </w:r>
      <w:r w:rsidR="00A407F1" w:rsidRPr="007A592B">
        <w:rPr>
          <w:rFonts w:ascii="Bookman Old Style" w:hAnsi="Bookman Old Style"/>
          <w:color w:val="000000" w:themeColor="text1"/>
          <w:sz w:val="24"/>
          <w:szCs w:val="24"/>
        </w:rPr>
        <w:t>about</w:t>
      </w:r>
      <w:r w:rsidR="00A407F1" w:rsidRPr="007A592B">
        <w:rPr>
          <w:rFonts w:ascii="Bookman Old Style" w:hAnsi="Bookman Old Style"/>
          <w:b/>
          <w:color w:val="000000" w:themeColor="text1"/>
          <w:sz w:val="24"/>
          <w:szCs w:val="24"/>
        </w:rPr>
        <w:t xml:space="preserve"> </w:t>
      </w:r>
      <w:r w:rsidR="00A407F1" w:rsidRPr="007A592B">
        <w:rPr>
          <w:rFonts w:ascii="Bookman Old Style" w:hAnsi="Bookman Old Style"/>
          <w:color w:val="000000" w:themeColor="text1"/>
          <w:sz w:val="24"/>
          <w:szCs w:val="24"/>
        </w:rPr>
        <w:t>01H 99.26R i.e. 19926 Square Meters</w:t>
      </w:r>
      <w:r w:rsidRPr="007A592B">
        <w:rPr>
          <w:rFonts w:ascii="Bookman Old Style" w:hAnsi="Bookman Old Style"/>
          <w:color w:val="000000" w:themeColor="text1"/>
          <w:sz w:val="24"/>
          <w:szCs w:val="24"/>
        </w:rPr>
        <w:t xml:space="preserve"> </w:t>
      </w:r>
      <w:r w:rsidR="00060C11" w:rsidRPr="007A592B">
        <w:rPr>
          <w:rFonts w:ascii="Bookman Old Style" w:hAnsi="Bookman Old Style"/>
          <w:color w:val="000000" w:themeColor="text1"/>
          <w:sz w:val="24"/>
          <w:szCs w:val="24"/>
        </w:rPr>
        <w:t>consisting of land admeasuring</w:t>
      </w:r>
      <w:r w:rsidRPr="007A592B">
        <w:rPr>
          <w:rFonts w:ascii="Bookman Old Style" w:hAnsi="Bookman Old Style"/>
          <w:color w:val="000000" w:themeColor="text1"/>
          <w:sz w:val="24"/>
          <w:szCs w:val="24"/>
        </w:rPr>
        <w:t xml:space="preserve"> bearing Survey No. </w:t>
      </w:r>
      <w:r w:rsidR="00462DB3" w:rsidRPr="007A592B">
        <w:rPr>
          <w:rFonts w:ascii="Bookman Old Style" w:hAnsi="Bookman Old Style"/>
          <w:color w:val="000000" w:themeColor="text1"/>
          <w:sz w:val="24"/>
          <w:szCs w:val="24"/>
        </w:rPr>
        <w:t>41</w:t>
      </w:r>
      <w:r w:rsidR="00D8780F" w:rsidRPr="007A592B">
        <w:rPr>
          <w:rFonts w:ascii="Bookman Old Style" w:hAnsi="Bookman Old Style"/>
          <w:color w:val="000000" w:themeColor="text1"/>
          <w:sz w:val="24"/>
          <w:szCs w:val="24"/>
        </w:rPr>
        <w:t xml:space="preserve"> Hissa No. </w:t>
      </w:r>
      <w:r w:rsidR="00462DB3" w:rsidRPr="007A592B">
        <w:rPr>
          <w:rFonts w:ascii="Bookman Old Style" w:hAnsi="Bookman Old Style"/>
          <w:color w:val="000000" w:themeColor="text1"/>
          <w:sz w:val="24"/>
          <w:szCs w:val="24"/>
        </w:rPr>
        <w:t>3</w:t>
      </w:r>
      <w:r w:rsidR="004623A6" w:rsidRPr="007A592B">
        <w:rPr>
          <w:rFonts w:ascii="Bookman Old Style" w:hAnsi="Bookman Old Style"/>
          <w:color w:val="000000" w:themeColor="text1"/>
          <w:sz w:val="24"/>
          <w:szCs w:val="24"/>
        </w:rPr>
        <w:t>3 admeasuring 00H 11R</w:t>
      </w:r>
      <w:r w:rsidRPr="007A592B">
        <w:rPr>
          <w:rFonts w:ascii="Bookman Old Style" w:hAnsi="Bookman Old Style"/>
          <w:color w:val="000000" w:themeColor="text1"/>
          <w:sz w:val="24"/>
          <w:szCs w:val="24"/>
        </w:rPr>
        <w:t xml:space="preserve"> +</w:t>
      </w:r>
      <w:r w:rsidR="00462DB3" w:rsidRPr="007A592B">
        <w:rPr>
          <w:rFonts w:ascii="Bookman Old Style" w:hAnsi="Bookman Old Style"/>
          <w:color w:val="000000" w:themeColor="text1"/>
          <w:sz w:val="24"/>
          <w:szCs w:val="24"/>
        </w:rPr>
        <w:t xml:space="preserve"> </w:t>
      </w:r>
      <w:r w:rsidR="004623A6" w:rsidRPr="007A592B">
        <w:rPr>
          <w:rFonts w:ascii="Bookman Old Style" w:hAnsi="Bookman Old Style"/>
          <w:color w:val="000000" w:themeColor="text1"/>
          <w:sz w:val="24"/>
          <w:szCs w:val="24"/>
        </w:rPr>
        <w:t xml:space="preserve">Hissa No. </w:t>
      </w:r>
      <w:r w:rsidR="00462DB3" w:rsidRPr="007A592B">
        <w:rPr>
          <w:rFonts w:ascii="Bookman Old Style" w:hAnsi="Bookman Old Style"/>
          <w:color w:val="000000" w:themeColor="text1"/>
          <w:sz w:val="24"/>
          <w:szCs w:val="24"/>
        </w:rPr>
        <w:t>3</w:t>
      </w:r>
      <w:r w:rsidR="004623A6" w:rsidRPr="007A592B">
        <w:rPr>
          <w:rFonts w:ascii="Bookman Old Style" w:hAnsi="Bookman Old Style"/>
          <w:color w:val="000000" w:themeColor="text1"/>
          <w:sz w:val="24"/>
          <w:szCs w:val="24"/>
        </w:rPr>
        <w:t>4 admeasuring 00H 11R + Hissa No. 35 admeasuring 00H 05R</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 xml:space="preserve">Hissa No. 36 admeasuring 00H 11R </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Hissa No. 37 admeasuring 00H 04R</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Hissa No. 38 admeasuring 00H 19R</w:t>
      </w:r>
      <w:r w:rsidR="00462DB3" w:rsidRPr="007A592B">
        <w:rPr>
          <w:rFonts w:ascii="Bookman Old Style" w:hAnsi="Bookman Old Style"/>
          <w:color w:val="000000" w:themeColor="text1"/>
          <w:sz w:val="24"/>
          <w:szCs w:val="24"/>
        </w:rPr>
        <w:t xml:space="preserve"> +</w:t>
      </w:r>
      <w:r w:rsidR="004623A6" w:rsidRPr="007A592B">
        <w:rPr>
          <w:rFonts w:ascii="Bookman Old Style" w:hAnsi="Bookman Old Style"/>
          <w:color w:val="000000" w:themeColor="text1"/>
          <w:sz w:val="24"/>
          <w:szCs w:val="24"/>
        </w:rPr>
        <w:t xml:space="preserve"> Hissa No. 39 admeasuring 00H 20R</w:t>
      </w:r>
      <w:r w:rsidR="00200CE8" w:rsidRPr="007A592B">
        <w:rPr>
          <w:rFonts w:ascii="Bookman Old Style" w:hAnsi="Bookman Old Style"/>
          <w:color w:val="000000" w:themeColor="text1"/>
          <w:sz w:val="24"/>
          <w:szCs w:val="24"/>
        </w:rPr>
        <w:t xml:space="preserve"> + Hissa No. 40 admeasuring 00H 07R + Hissa No. 41 admeasuring 00H 06.96R + Hissa No. 42 admeasuring 00H 07R</w:t>
      </w:r>
      <w:r w:rsidR="00272587" w:rsidRPr="007A592B">
        <w:rPr>
          <w:rFonts w:ascii="Bookman Old Style" w:hAnsi="Bookman Old Style"/>
          <w:color w:val="000000" w:themeColor="text1"/>
          <w:sz w:val="24"/>
          <w:szCs w:val="24"/>
        </w:rPr>
        <w:t xml:space="preserve"> + Hissa No. 43 admeasuring 00H 16R + Hissa No. </w:t>
      </w:r>
      <w:r w:rsidR="005A5ADA" w:rsidRPr="007A592B">
        <w:rPr>
          <w:rFonts w:ascii="Bookman Old Style" w:hAnsi="Bookman Old Style"/>
          <w:color w:val="000000" w:themeColor="text1"/>
          <w:sz w:val="24"/>
          <w:szCs w:val="24"/>
        </w:rPr>
        <w:t>44</w:t>
      </w:r>
      <w:r w:rsidR="00272587" w:rsidRPr="007A592B">
        <w:rPr>
          <w:rFonts w:ascii="Bookman Old Style" w:hAnsi="Bookman Old Style"/>
          <w:color w:val="000000" w:themeColor="text1"/>
          <w:sz w:val="24"/>
          <w:szCs w:val="24"/>
        </w:rPr>
        <w:t xml:space="preserve"> admeasuring 00H </w:t>
      </w:r>
      <w:r w:rsidR="005A5ADA" w:rsidRPr="007A592B">
        <w:rPr>
          <w:rFonts w:ascii="Bookman Old Style" w:hAnsi="Bookman Old Style"/>
          <w:color w:val="000000" w:themeColor="text1"/>
          <w:sz w:val="24"/>
          <w:szCs w:val="24"/>
        </w:rPr>
        <w:t>11</w:t>
      </w:r>
      <w:r w:rsidR="00272587" w:rsidRPr="007A592B">
        <w:rPr>
          <w:rFonts w:ascii="Bookman Old Style" w:hAnsi="Bookman Old Style"/>
          <w:color w:val="000000" w:themeColor="text1"/>
          <w:sz w:val="24"/>
          <w:szCs w:val="24"/>
        </w:rPr>
        <w:t>R</w:t>
      </w:r>
      <w:r w:rsidR="00C719AB" w:rsidRPr="007A592B">
        <w:rPr>
          <w:rFonts w:ascii="Bookman Old Style" w:hAnsi="Bookman Old Style"/>
          <w:color w:val="000000" w:themeColor="text1"/>
          <w:sz w:val="24"/>
          <w:szCs w:val="24"/>
        </w:rPr>
        <w:t xml:space="preserve"> + Hissa No. 45 admeasuring 00H 12R + Hissa No. 46 admeasuring 00H 8.25R</w:t>
      </w:r>
      <w:r w:rsidR="00D8780F" w:rsidRPr="007A592B">
        <w:rPr>
          <w:rFonts w:ascii="Bookman Old Style" w:hAnsi="Bookman Old Style"/>
          <w:color w:val="000000" w:themeColor="text1"/>
          <w:sz w:val="24"/>
          <w:szCs w:val="24"/>
        </w:rPr>
        <w:t>,</w:t>
      </w:r>
      <w:r w:rsidR="00272587" w:rsidRPr="007A592B">
        <w:rPr>
          <w:rFonts w:ascii="Bookman Old Style" w:hAnsi="Bookman Old Style"/>
          <w:color w:val="000000" w:themeColor="text1"/>
          <w:sz w:val="24"/>
          <w:szCs w:val="24"/>
        </w:rPr>
        <w:t xml:space="preserve"> </w:t>
      </w:r>
      <w:r w:rsidR="00D8780F" w:rsidRPr="007A592B">
        <w:rPr>
          <w:rFonts w:ascii="Bookman Old Style" w:hAnsi="Bookman Old Style"/>
          <w:color w:val="000000" w:themeColor="text1"/>
          <w:sz w:val="24"/>
          <w:szCs w:val="24"/>
        </w:rPr>
        <w:t xml:space="preserve"> Survey No. 41</w:t>
      </w:r>
      <w:r w:rsidR="00D333A0" w:rsidRPr="007A592B">
        <w:rPr>
          <w:rFonts w:ascii="Bookman Old Style" w:hAnsi="Bookman Old Style"/>
          <w:color w:val="000000" w:themeColor="text1"/>
          <w:sz w:val="24"/>
          <w:szCs w:val="24"/>
        </w:rPr>
        <w:t xml:space="preserve"> Hissa No. </w:t>
      </w:r>
      <w:r w:rsidR="00462DB3" w:rsidRPr="007A592B">
        <w:rPr>
          <w:rFonts w:ascii="Bookman Old Style" w:hAnsi="Bookman Old Style"/>
          <w:color w:val="000000" w:themeColor="text1"/>
          <w:sz w:val="24"/>
          <w:szCs w:val="24"/>
        </w:rPr>
        <w:t>47/</w:t>
      </w:r>
      <w:r w:rsidR="00D8780F" w:rsidRPr="007A592B">
        <w:rPr>
          <w:rFonts w:ascii="Bookman Old Style" w:hAnsi="Bookman Old Style"/>
          <w:color w:val="000000" w:themeColor="text1"/>
          <w:sz w:val="24"/>
          <w:szCs w:val="24"/>
        </w:rPr>
        <w:t>1</w:t>
      </w:r>
      <w:r w:rsidR="00A411DE" w:rsidRPr="007A592B">
        <w:rPr>
          <w:rFonts w:ascii="Bookman Old Style" w:hAnsi="Bookman Old Style"/>
          <w:color w:val="000000" w:themeColor="text1"/>
          <w:sz w:val="24"/>
          <w:szCs w:val="24"/>
        </w:rPr>
        <w:t xml:space="preserve"> admeasuring 00H 2</w:t>
      </w:r>
      <w:r w:rsidR="00641CF5" w:rsidRPr="007A592B">
        <w:rPr>
          <w:rFonts w:ascii="Bookman Old Style" w:hAnsi="Bookman Old Style"/>
          <w:color w:val="000000" w:themeColor="text1"/>
          <w:sz w:val="24"/>
          <w:szCs w:val="24"/>
        </w:rPr>
        <w:t>8</w:t>
      </w:r>
      <w:r w:rsidR="00A411DE" w:rsidRPr="007A592B">
        <w:rPr>
          <w:rFonts w:ascii="Bookman Old Style" w:hAnsi="Bookman Old Style"/>
          <w:color w:val="000000" w:themeColor="text1"/>
          <w:sz w:val="24"/>
          <w:szCs w:val="24"/>
        </w:rPr>
        <w:t>R</w:t>
      </w:r>
      <w:r w:rsidR="00D8780F" w:rsidRPr="007A592B">
        <w:rPr>
          <w:rFonts w:ascii="Bookman Old Style" w:hAnsi="Bookman Old Style"/>
          <w:color w:val="000000" w:themeColor="text1"/>
          <w:sz w:val="24"/>
          <w:szCs w:val="24"/>
        </w:rPr>
        <w:t>,</w:t>
      </w:r>
      <w:r w:rsidR="0083086E" w:rsidRPr="007A592B">
        <w:rPr>
          <w:rFonts w:ascii="Bookman Old Style" w:hAnsi="Bookman Old Style"/>
          <w:color w:val="000000" w:themeColor="text1"/>
          <w:sz w:val="24"/>
          <w:szCs w:val="24"/>
        </w:rPr>
        <w:t xml:space="preserve"> </w:t>
      </w:r>
      <w:r w:rsidR="00326917" w:rsidRPr="007A592B">
        <w:rPr>
          <w:rFonts w:ascii="Bookman Old Style" w:hAnsi="Bookman Old Style"/>
          <w:color w:val="000000" w:themeColor="text1"/>
          <w:sz w:val="24"/>
          <w:szCs w:val="24"/>
        </w:rPr>
        <w:t xml:space="preserve">Survey No. 41 Hissa No. </w:t>
      </w:r>
      <w:r w:rsidR="0083086E" w:rsidRPr="007A592B">
        <w:rPr>
          <w:rFonts w:ascii="Bookman Old Style" w:hAnsi="Bookman Old Style"/>
          <w:color w:val="000000" w:themeColor="text1"/>
          <w:sz w:val="24"/>
          <w:szCs w:val="24"/>
        </w:rPr>
        <w:t>47/</w:t>
      </w:r>
      <w:r w:rsidR="00D333A0" w:rsidRPr="007A592B">
        <w:rPr>
          <w:rFonts w:ascii="Bookman Old Style" w:hAnsi="Bookman Old Style"/>
          <w:color w:val="000000" w:themeColor="text1"/>
          <w:sz w:val="24"/>
          <w:szCs w:val="24"/>
        </w:rPr>
        <w:t>2/1</w:t>
      </w:r>
      <w:r w:rsidR="001D6AF8" w:rsidRPr="007A592B">
        <w:rPr>
          <w:rFonts w:ascii="Bookman Old Style" w:hAnsi="Bookman Old Style"/>
          <w:color w:val="000000" w:themeColor="text1"/>
          <w:sz w:val="24"/>
          <w:szCs w:val="24"/>
        </w:rPr>
        <w:t xml:space="preserve"> admeasuring 00H 13.5R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2</w:t>
      </w:r>
      <w:r w:rsidR="00A053A9" w:rsidRPr="007A592B">
        <w:rPr>
          <w:rFonts w:ascii="Bookman Old Style" w:hAnsi="Bookman Old Style"/>
          <w:color w:val="000000" w:themeColor="text1"/>
          <w:sz w:val="24"/>
          <w:szCs w:val="24"/>
        </w:rPr>
        <w:t xml:space="preserve"> admeasuring 00H 2.2R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3</w:t>
      </w:r>
      <w:r w:rsidR="00A053A9" w:rsidRPr="007A592B">
        <w:rPr>
          <w:rFonts w:ascii="Bookman Old Style" w:hAnsi="Bookman Old Style"/>
          <w:color w:val="000000" w:themeColor="text1"/>
          <w:sz w:val="24"/>
          <w:szCs w:val="24"/>
        </w:rPr>
        <w:t xml:space="preserve"> admeasuring 00H 2.2R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4</w:t>
      </w:r>
      <w:r w:rsidR="00A053A9" w:rsidRPr="007A592B">
        <w:rPr>
          <w:rFonts w:ascii="Bookman Old Style" w:hAnsi="Bookman Old Style"/>
          <w:color w:val="000000" w:themeColor="text1"/>
          <w:sz w:val="24"/>
          <w:szCs w:val="24"/>
        </w:rPr>
        <w:t xml:space="preserve"> admeasuring 00H 2.3R</w:t>
      </w:r>
      <w:r w:rsidR="00751EE7" w:rsidRPr="007A592B">
        <w:rPr>
          <w:rFonts w:ascii="Bookman Old Style" w:hAnsi="Bookman Old Style"/>
          <w:color w:val="000000" w:themeColor="text1"/>
          <w:sz w:val="24"/>
          <w:szCs w:val="24"/>
        </w:rPr>
        <w:t>, Survey No. 41 Hissa No. 48</w:t>
      </w:r>
      <w:r w:rsidR="00B10C59" w:rsidRPr="007A592B">
        <w:rPr>
          <w:rFonts w:ascii="Bookman Old Style" w:hAnsi="Bookman Old Style"/>
          <w:color w:val="000000" w:themeColor="text1"/>
          <w:sz w:val="24"/>
          <w:szCs w:val="24"/>
        </w:rPr>
        <w:t xml:space="preserve"> admeasuring 00H 04R</w:t>
      </w:r>
      <w:r w:rsidR="00751EE7" w:rsidRPr="007A592B">
        <w:rPr>
          <w:rFonts w:ascii="Bookman Old Style" w:hAnsi="Bookman Old Style"/>
          <w:color w:val="000000" w:themeColor="text1"/>
          <w:sz w:val="24"/>
          <w:szCs w:val="24"/>
        </w:rPr>
        <w:t xml:space="preserve"> </w:t>
      </w:r>
      <w:r w:rsidRPr="007A592B">
        <w:rPr>
          <w:rFonts w:ascii="Bookman Old Style" w:hAnsi="Bookman Old Style" w:cs="Bookman Old Style"/>
          <w:iCs/>
          <w:color w:val="000000" w:themeColor="text1"/>
          <w:sz w:val="24"/>
          <w:szCs w:val="24"/>
        </w:rPr>
        <w:t xml:space="preserve">situated at Gaon Mauje: </w:t>
      </w:r>
      <w:r w:rsidR="00462DB3" w:rsidRPr="007A592B">
        <w:rPr>
          <w:rFonts w:ascii="Bookman Old Style" w:hAnsi="Bookman Old Style" w:cs="Bookman Old Style"/>
          <w:b/>
          <w:iCs/>
          <w:color w:val="000000" w:themeColor="text1"/>
          <w:sz w:val="24"/>
          <w:szCs w:val="24"/>
        </w:rPr>
        <w:t>Punawale</w:t>
      </w:r>
      <w:r w:rsidRPr="007A592B">
        <w:rPr>
          <w:rFonts w:ascii="Bookman Old Style" w:hAnsi="Bookman Old Style"/>
          <w:color w:val="000000" w:themeColor="text1"/>
          <w:sz w:val="24"/>
          <w:szCs w:val="24"/>
        </w:rPr>
        <w:t xml:space="preserve">, Taluka: </w:t>
      </w:r>
      <w:r w:rsidR="00A41233" w:rsidRPr="007A592B">
        <w:rPr>
          <w:rFonts w:ascii="Bookman Old Style" w:hAnsi="Bookman Old Style"/>
          <w:b/>
          <w:color w:val="000000" w:themeColor="text1"/>
          <w:sz w:val="24"/>
          <w:szCs w:val="24"/>
        </w:rPr>
        <w:t>Mulshi</w:t>
      </w:r>
      <w:r w:rsidRPr="007A592B">
        <w:rPr>
          <w:rFonts w:ascii="Bookman Old Style" w:hAnsi="Bookman Old Style"/>
          <w:color w:val="000000" w:themeColor="text1"/>
          <w:sz w:val="24"/>
          <w:szCs w:val="24"/>
        </w:rPr>
        <w:t xml:space="preserve">, Jillah: </w:t>
      </w:r>
      <w:r w:rsidRPr="007A592B">
        <w:rPr>
          <w:rFonts w:ascii="Bookman Old Style" w:hAnsi="Bookman Old Style"/>
          <w:b/>
          <w:color w:val="000000" w:themeColor="text1"/>
          <w:sz w:val="24"/>
          <w:szCs w:val="24"/>
        </w:rPr>
        <w:t>Pune</w:t>
      </w:r>
      <w:r w:rsidRPr="007A592B">
        <w:rPr>
          <w:rFonts w:ascii="Bookman Old Style" w:hAnsi="Bookman Old Style"/>
          <w:color w:val="000000" w:themeColor="text1"/>
          <w:sz w:val="24"/>
          <w:szCs w:val="24"/>
        </w:rPr>
        <w:t xml:space="preserve"> within the local limits of Pimpri Chinchwad Municipal Corporation and within the jurisdiction of Ld. Sub-Registrar of Assurances at Haveli</w:t>
      </w:r>
      <w:r w:rsidRPr="007A592B">
        <w:rPr>
          <w:rFonts w:ascii="Bookman Old Style" w:hAnsi="Bookman Old Style"/>
          <w:bCs/>
          <w:color w:val="000000" w:themeColor="text1"/>
          <w:sz w:val="24"/>
          <w:szCs w:val="24"/>
        </w:rPr>
        <w:t xml:space="preserve"> as described at </w:t>
      </w:r>
      <w:r w:rsidRPr="007A592B">
        <w:rPr>
          <w:rFonts w:ascii="Bookman Old Style" w:hAnsi="Bookman Old Style"/>
          <w:b/>
          <w:bCs/>
          <w:color w:val="000000" w:themeColor="text1"/>
          <w:sz w:val="24"/>
          <w:szCs w:val="24"/>
        </w:rPr>
        <w:t>Schedule-A</w:t>
      </w:r>
      <w:r w:rsidRPr="007A592B">
        <w:rPr>
          <w:rFonts w:ascii="Bookman Old Style" w:hAnsi="Bookman Old Style"/>
          <w:bCs/>
          <w:color w:val="000000" w:themeColor="text1"/>
          <w:sz w:val="24"/>
          <w:szCs w:val="24"/>
        </w:rPr>
        <w:t xml:space="preserve"> mentioned herein below and which the land is herein after referred to as the </w:t>
      </w:r>
      <w:r w:rsidRPr="007A592B">
        <w:rPr>
          <w:rFonts w:ascii="Bookman Old Style" w:hAnsi="Bookman Old Style"/>
          <w:bCs/>
          <w:i/>
          <w:color w:val="000000" w:themeColor="text1"/>
          <w:sz w:val="24"/>
          <w:szCs w:val="24"/>
        </w:rPr>
        <w:t>“</w:t>
      </w:r>
      <w:r w:rsidRPr="007A592B">
        <w:rPr>
          <w:rFonts w:ascii="Bookman Old Style" w:hAnsi="Bookman Old Style"/>
          <w:b/>
          <w:bCs/>
          <w:i/>
          <w:color w:val="000000" w:themeColor="text1"/>
          <w:sz w:val="24"/>
          <w:szCs w:val="24"/>
        </w:rPr>
        <w:t>said land</w:t>
      </w:r>
      <w:r w:rsidRPr="007A592B">
        <w:rPr>
          <w:rFonts w:ascii="Bookman Old Style" w:hAnsi="Bookman Old Style"/>
          <w:bCs/>
          <w:i/>
          <w:color w:val="000000" w:themeColor="text1"/>
          <w:sz w:val="24"/>
          <w:szCs w:val="24"/>
        </w:rPr>
        <w:t>”/</w:t>
      </w:r>
      <w:r w:rsidRPr="007A592B">
        <w:rPr>
          <w:rFonts w:ascii="Bookman Old Style" w:hAnsi="Bookman Old Style"/>
          <w:color w:val="000000" w:themeColor="text1"/>
          <w:sz w:val="24"/>
          <w:szCs w:val="24"/>
        </w:rPr>
        <w:t xml:space="preserve"> “</w:t>
      </w:r>
      <w:r w:rsidRPr="007A592B">
        <w:rPr>
          <w:rFonts w:ascii="Bookman Old Style" w:hAnsi="Bookman Old Style"/>
          <w:b/>
          <w:i/>
          <w:color w:val="000000" w:themeColor="text1"/>
          <w:sz w:val="24"/>
          <w:szCs w:val="24"/>
        </w:rPr>
        <w:t>the project land</w:t>
      </w:r>
      <w:r w:rsidRPr="007A592B">
        <w:rPr>
          <w:rFonts w:ascii="Bookman Old Style" w:hAnsi="Bookman Old Style"/>
          <w:color w:val="000000" w:themeColor="text1"/>
          <w:sz w:val="24"/>
          <w:szCs w:val="24"/>
        </w:rPr>
        <w:t>”</w:t>
      </w:r>
      <w:r w:rsidRPr="007A592B">
        <w:rPr>
          <w:rFonts w:ascii="Bookman Old Style" w:hAnsi="Bookman Old Style"/>
          <w:bCs/>
          <w:color w:val="000000" w:themeColor="text1"/>
          <w:sz w:val="24"/>
          <w:szCs w:val="24"/>
        </w:rPr>
        <w:t xml:space="preserve">. The </w:t>
      </w:r>
      <w:r w:rsidRPr="007A592B">
        <w:rPr>
          <w:rFonts w:ascii="Bookman Old Style" w:hAnsi="Bookman Old Style"/>
          <w:b/>
          <w:bCs/>
          <w:color w:val="000000" w:themeColor="text1"/>
          <w:sz w:val="24"/>
          <w:szCs w:val="24"/>
        </w:rPr>
        <w:t>OWNERS</w:t>
      </w:r>
      <w:r w:rsidRPr="007A592B">
        <w:rPr>
          <w:rFonts w:ascii="Bookman Old Style" w:hAnsi="Bookman Old Style"/>
          <w:bCs/>
          <w:color w:val="000000" w:themeColor="text1"/>
          <w:sz w:val="24"/>
          <w:szCs w:val="24"/>
        </w:rPr>
        <w:t xml:space="preserve"> herein have entered into various agreements as tabled herein under and assigned Title/development rights of the respective land to and in favour of the Promoter hereinabove named on the terms and conditions as stipulated in the respective agreements:</w:t>
      </w:r>
    </w:p>
    <w:p w:rsidR="00CF3224" w:rsidRPr="007A592B" w:rsidRDefault="00CF3224" w:rsidP="00D50A29">
      <w:pPr>
        <w:ind w:left="0"/>
        <w:rPr>
          <w:rFonts w:ascii="Bookman Old Style" w:hAnsi="Bookman Old Style"/>
          <w:bCs/>
          <w:color w:val="000000" w:themeColor="text1"/>
          <w:sz w:val="24"/>
          <w:szCs w:val="24"/>
        </w:rPr>
      </w:pPr>
    </w:p>
    <w:tbl>
      <w:tblPr>
        <w:tblW w:w="9005" w:type="dxa"/>
        <w:tblInd w:w="-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5"/>
        <w:gridCol w:w="540"/>
        <w:gridCol w:w="810"/>
        <w:gridCol w:w="1440"/>
        <w:gridCol w:w="1620"/>
        <w:gridCol w:w="1350"/>
        <w:gridCol w:w="1080"/>
        <w:gridCol w:w="1440"/>
      </w:tblGrid>
      <w:tr w:rsidR="007A592B" w:rsidRPr="007A592B" w:rsidTr="00640D7C">
        <w:trPr>
          <w:trHeight w:val="315"/>
        </w:trPr>
        <w:tc>
          <w:tcPr>
            <w:tcW w:w="9005" w:type="dxa"/>
            <w:gridSpan w:val="8"/>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lastRenderedPageBreak/>
              <w:t>SURVEY NO. 41</w:t>
            </w:r>
          </w:p>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p>
        </w:tc>
      </w:tr>
      <w:tr w:rsidR="007A592B" w:rsidRPr="007A592B" w:rsidTr="00640D7C">
        <w:trPr>
          <w:trHeight w:val="615"/>
        </w:trPr>
        <w:tc>
          <w:tcPr>
            <w:tcW w:w="725"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Hissa No.</w:t>
            </w:r>
          </w:p>
        </w:tc>
        <w:tc>
          <w:tcPr>
            <w:tcW w:w="1350" w:type="dxa"/>
            <w:gridSpan w:val="2"/>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Area under Document</w:t>
            </w:r>
          </w:p>
        </w:tc>
        <w:tc>
          <w:tcPr>
            <w:tcW w:w="144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Description of the Document</w:t>
            </w:r>
          </w:p>
        </w:tc>
        <w:tc>
          <w:tcPr>
            <w:tcW w:w="162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xml:space="preserve">Registration Number </w:t>
            </w:r>
          </w:p>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35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Date of Execution / Registration</w:t>
            </w:r>
          </w:p>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080" w:type="dxa"/>
            <w:vMerge w:val="restart"/>
            <w:shd w:val="clear" w:color="auto" w:fill="D9D9D9" w:themeFill="background1" w:themeFillShade="D9"/>
            <w:vAlign w:val="center"/>
            <w:hideMark/>
          </w:tcPr>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Owner's Number</w:t>
            </w:r>
          </w:p>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in List</w:t>
            </w:r>
          </w:p>
        </w:tc>
        <w:tc>
          <w:tcPr>
            <w:tcW w:w="1440" w:type="dxa"/>
            <w:vMerge w:val="restart"/>
            <w:shd w:val="clear" w:color="auto" w:fill="D9D9D9" w:themeFill="background1" w:themeFillShade="D9"/>
            <w:vAlign w:val="center"/>
            <w:hideMark/>
          </w:tcPr>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Owner's Name</w:t>
            </w:r>
          </w:p>
        </w:tc>
      </w:tr>
      <w:tr w:rsidR="007A592B" w:rsidRPr="007A592B" w:rsidTr="00640D7C">
        <w:trPr>
          <w:trHeight w:val="315"/>
        </w:trPr>
        <w:tc>
          <w:tcPr>
            <w:tcW w:w="725"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Aar</w:t>
            </w:r>
          </w:p>
        </w:tc>
        <w:tc>
          <w:tcPr>
            <w:tcW w:w="810" w:type="dxa"/>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Square Meter</w:t>
            </w:r>
          </w:p>
        </w:tc>
        <w:tc>
          <w:tcPr>
            <w:tcW w:w="144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162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35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144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33</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6656/2013</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r w:rsidR="009A32C3" w:rsidRPr="007A592B">
              <w:rPr>
                <w:rFonts w:ascii="Bookman Old Style" w:hAnsi="Bookman Old Style" w:cs="Calibri"/>
                <w:color w:val="000000" w:themeColor="text1"/>
                <w:sz w:val="16"/>
                <w:szCs w:val="20"/>
                <w:lang w:val="en-US" w:eastAsia="en-US"/>
              </w:rPr>
              <w:t>50</w:t>
            </w:r>
            <w:r w:rsidRPr="007A592B">
              <w:rPr>
                <w:rFonts w:ascii="Bookman Old Style" w:hAnsi="Bookman Old Style" w:cs="Calibri"/>
                <w:color w:val="000000" w:themeColor="text1"/>
                <w:sz w:val="16"/>
                <w:szCs w:val="20"/>
                <w:lang w:val="en-US" w:eastAsia="en-US"/>
              </w:rPr>
              <w:t>-2</w:t>
            </w:r>
            <w:r w:rsidR="009A32C3" w:rsidRPr="007A592B">
              <w:rPr>
                <w:rFonts w:ascii="Bookman Old Style" w:hAnsi="Bookman Old Style" w:cs="Calibri"/>
                <w:color w:val="000000" w:themeColor="text1"/>
                <w:sz w:val="16"/>
                <w:szCs w:val="20"/>
                <w:lang w:val="en-US" w:eastAsia="en-US"/>
              </w:rPr>
              <w:t>58</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Sanjay Dagadu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6657/2013</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34</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6034/2012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21-06-2012/ 25-09-2012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13-21</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Sitaram Baburao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6035/2012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21-06-12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35</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36</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37</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38</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41-54</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Tukaram Dhondiba Darshale and Others </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39</w:t>
            </w:r>
          </w:p>
          <w:p w:rsidR="00813677" w:rsidRPr="007A592B" w:rsidRDefault="00813677"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5491/2012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25-05-12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67-84</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Dagadu Khandu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5492/2012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25-05-12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6062/2012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13-06-2012/ </w:t>
            </w:r>
            <w:r w:rsidRPr="007A592B">
              <w:rPr>
                <w:rFonts w:ascii="Bookman Old Style" w:hAnsi="Bookman Old Style" w:cs="Calibri"/>
                <w:color w:val="000000" w:themeColor="text1"/>
                <w:sz w:val="16"/>
                <w:szCs w:val="20"/>
                <w:lang w:val="en-US" w:eastAsia="en-US"/>
              </w:rPr>
              <w:lastRenderedPageBreak/>
              <w:t>06-08-2012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59-62</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Sunil </w:t>
            </w:r>
            <w:r w:rsidRPr="007A592B">
              <w:rPr>
                <w:rFonts w:ascii="Bookman Old Style" w:hAnsi="Bookman Old Style" w:cs="Calibri"/>
                <w:color w:val="000000" w:themeColor="text1"/>
                <w:sz w:val="16"/>
                <w:szCs w:val="20"/>
                <w:lang w:val="en-US" w:eastAsia="en-US"/>
              </w:rPr>
              <w:lastRenderedPageBreak/>
              <w:t>Narayan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6063/2012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6067/2012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13-06-2012/ 06-08-2012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63-66</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Mahesh Shankar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6068/2012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6220/2012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26-06-2012/ 27-06-2012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40</w:t>
            </w: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700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129/2013      [Haveli No. XVII]</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31-12-12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41</w:t>
            </w:r>
          </w:p>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11602/2012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136-151</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Dnyaneshwar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11603/2012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11941/2012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23-11-2012/ 03-12-2012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96-120</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Baburao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11942/2012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85-95</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Lilabai Ranba Shevkar and Others </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12581/2012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152-162</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Chandrakant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12586/2012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163-174</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Govind Dharmaji Darshale and Others </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Sarubai Raghu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121-135</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42</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679/2013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17-01-13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129/2013      [Haveli No. XVII]</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31-12-12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M/s.Samarth Trimurti Properties</w:t>
            </w: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43</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13-06-2012/ 06-08-2012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189-193</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Ganesh Nivrutti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8515/2012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181-184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Satish </w:t>
            </w:r>
            <w:r w:rsidRPr="007A592B">
              <w:rPr>
                <w:rFonts w:ascii="Bookman Old Style" w:hAnsi="Bookman Old Style" w:cs="Calibri"/>
                <w:color w:val="000000" w:themeColor="text1"/>
                <w:sz w:val="16"/>
                <w:szCs w:val="20"/>
                <w:lang w:val="en-US" w:eastAsia="en-US"/>
              </w:rPr>
              <w:lastRenderedPageBreak/>
              <w:t>Maruti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2806/2013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14-03-13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185-187</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Ashwini Suresh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2807/2013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14-03-13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4975/2013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22-05-13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175-180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Prakash Maruti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4976/2013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22-05-13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6654/2013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Mrs. Aruna Sopan Ramane</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38"/>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44</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8564/2012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06-09-2012 / 10-09-2012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207-212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Mr. Atmaram Laxman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8565/2012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29-11-2012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202-206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Damodar Laxman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29-11-12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12828/2012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21.12.2012/ 24.12.2012 </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196-201</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Nathu Laxman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12829/2012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21.12.2012/ 24.12.2012 </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194 &amp; 195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Abhijeet Vitthal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3867/2013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6064/2012    [Haveli No. V]</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45</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121-135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Sarubai Raghu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136-151</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Dnyaneshwar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23-11-2012/ 03-12-2012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96-120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Baburao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85-95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Lilabai Ranba Shevkar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152-162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Chandrakant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163-174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Govind Dharmaji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46</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5.75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575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22-11-2012/ 29-11-2012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203-206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Mrs. Bebitai Damodar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29-11-2012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3864/2013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218-222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Navnath Balu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3868/2013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213-217</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Popat Genbhau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3869/2013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47/1</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10974/2017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259-260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Tarabai Dattu Tamhane and Other</w:t>
            </w: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10975/2017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10997/2017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260-261</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Satyawan Dattu Tamhane and Other</w:t>
            </w: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10998/2017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5010/2012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14-05-2012/ 28-05-2012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29-40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Sakharam Dhondiba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5011/2012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w:t>
            </w:r>
            <w:r w:rsidRPr="007A592B">
              <w:rPr>
                <w:rFonts w:ascii="Bookman Old Style" w:hAnsi="Bookman Old Style" w:cs="Calibri"/>
                <w:b/>
                <w:bCs/>
                <w:color w:val="000000" w:themeColor="text1"/>
                <w:sz w:val="16"/>
                <w:szCs w:val="20"/>
                <w:lang w:val="en-US" w:eastAsia="en-US"/>
              </w:rPr>
              <w:lastRenderedPageBreak/>
              <w:t>1</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Ramdas </w:t>
            </w:r>
            <w:r w:rsidRPr="007A592B">
              <w:rPr>
                <w:rFonts w:ascii="Bookman Old Style" w:hAnsi="Bookman Old Style" w:cs="Calibri"/>
                <w:color w:val="000000" w:themeColor="text1"/>
                <w:sz w:val="16"/>
                <w:szCs w:val="20"/>
                <w:lang w:val="en-US" w:eastAsia="en-US"/>
              </w:rPr>
              <w:lastRenderedPageBreak/>
              <w:t>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41-54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Tukaram Dhondiba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47/2/2</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47/2/3</w:t>
            </w:r>
          </w:p>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47/2/4</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48</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6404/2012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03-07-12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237-240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Shashikant Vitthal Kudale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6405/2012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03-07-12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6901/2012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11-07-12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241-244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Chandrakant Vitthal Kudale </w:t>
            </w:r>
            <w:r w:rsidRPr="007A592B">
              <w:rPr>
                <w:rFonts w:ascii="Bookman Old Style" w:hAnsi="Bookman Old Style" w:cs="Calibri"/>
                <w:color w:val="000000" w:themeColor="text1"/>
                <w:sz w:val="16"/>
                <w:szCs w:val="20"/>
                <w:lang w:val="en-US" w:eastAsia="en-US"/>
              </w:rPr>
              <w:lastRenderedPageBreak/>
              <w:t>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6902/2012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11-07-12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1265" w:type="dxa"/>
            <w:gridSpan w:val="2"/>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01H 99.26R</w:t>
            </w:r>
          </w:p>
        </w:tc>
        <w:tc>
          <w:tcPr>
            <w:tcW w:w="810" w:type="dxa"/>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19926</w:t>
            </w:r>
          </w:p>
        </w:tc>
        <w:tc>
          <w:tcPr>
            <w:tcW w:w="6930" w:type="dxa"/>
            <w:gridSpan w:val="5"/>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TOTAL ACQUIRED LAND BY DEVELOPMENT AGREEMENT AND /OR SALE DEED</w:t>
            </w:r>
          </w:p>
        </w:tc>
      </w:tr>
    </w:tbl>
    <w:p w:rsidR="00CF3224" w:rsidRPr="007A592B" w:rsidRDefault="00CF3224" w:rsidP="00D50A29">
      <w:pPr>
        <w:ind w:left="0"/>
        <w:rPr>
          <w:rFonts w:ascii="Bookman Old Style" w:hAnsi="Bookman Old Style"/>
          <w:bCs/>
          <w:color w:val="000000" w:themeColor="text1"/>
          <w:sz w:val="24"/>
          <w:szCs w:val="24"/>
        </w:rPr>
      </w:pPr>
    </w:p>
    <w:p w:rsidR="00D4332E" w:rsidRPr="007A592B" w:rsidRDefault="00163AB2"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AND</w:t>
      </w:r>
    </w:p>
    <w:p w:rsidR="00073150" w:rsidRPr="007A592B" w:rsidRDefault="00073150" w:rsidP="00D155E3">
      <w:pPr>
        <w:spacing w:after="0" w:line="240" w:lineRule="auto"/>
        <w:ind w:left="0"/>
        <w:rPr>
          <w:rFonts w:ascii="Bookman Old Style" w:hAnsi="Bookman Old Style"/>
          <w:b/>
          <w:bCs/>
          <w:color w:val="000000" w:themeColor="text1"/>
          <w:sz w:val="24"/>
          <w:szCs w:val="24"/>
        </w:rPr>
      </w:pPr>
    </w:p>
    <w:p w:rsidR="00101460" w:rsidRPr="007A592B" w:rsidRDefault="00101460" w:rsidP="00BC20E9">
      <w:pPr>
        <w:spacing w:after="0" w:line="276" w:lineRule="auto"/>
        <w:ind w:left="0"/>
        <w:rPr>
          <w:rFonts w:ascii="Bookman Old Style" w:hAnsi="Bookman Old Style"/>
          <w:b/>
          <w:iCs/>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 xml:space="preserve">for the purpose of getting the plan sanctioned from the Pimpri Chinchwad Municipal Corporation (‘PCMC’) for the said land, Promoter applied for sanction of layout to the Pimpri Chinchwad Municipal Corporation and accordingly Pimpri Chinchwad Municipal Corporation vide sanctioned plan bearing No. </w:t>
      </w:r>
      <w:r w:rsidRPr="007A592B">
        <w:rPr>
          <w:rFonts w:ascii="Bookman Old Style" w:hAnsi="Bookman Old Style"/>
          <w:b/>
          <w:iCs/>
          <w:color w:val="000000" w:themeColor="text1"/>
          <w:sz w:val="24"/>
        </w:rPr>
        <w:t>B.P./</w:t>
      </w:r>
      <w:r w:rsidR="00AC310D" w:rsidRPr="007A592B">
        <w:rPr>
          <w:rFonts w:ascii="Bookman Old Style" w:hAnsi="Bookman Old Style"/>
          <w:b/>
          <w:iCs/>
          <w:color w:val="000000" w:themeColor="text1"/>
          <w:sz w:val="24"/>
        </w:rPr>
        <w:t>Punawale</w:t>
      </w:r>
      <w:r w:rsidRPr="007A592B">
        <w:rPr>
          <w:rFonts w:ascii="Bookman Old Style" w:hAnsi="Bookman Old Style"/>
          <w:b/>
          <w:iCs/>
          <w:color w:val="000000" w:themeColor="text1"/>
          <w:sz w:val="24"/>
        </w:rPr>
        <w:t>/</w:t>
      </w:r>
      <w:r w:rsidR="00AC310D" w:rsidRPr="007A592B">
        <w:rPr>
          <w:rFonts w:ascii="Bookman Old Style" w:hAnsi="Bookman Old Style"/>
          <w:b/>
          <w:iCs/>
          <w:color w:val="000000" w:themeColor="text1"/>
          <w:sz w:val="24"/>
        </w:rPr>
        <w:t>30</w:t>
      </w:r>
      <w:r w:rsidRPr="007A592B">
        <w:rPr>
          <w:rFonts w:ascii="Bookman Old Style" w:hAnsi="Bookman Old Style"/>
          <w:b/>
          <w:iCs/>
          <w:color w:val="000000" w:themeColor="text1"/>
          <w:sz w:val="24"/>
        </w:rPr>
        <w:t>/201</w:t>
      </w:r>
      <w:r w:rsidR="00AC310D" w:rsidRPr="007A592B">
        <w:rPr>
          <w:rFonts w:ascii="Bookman Old Style" w:hAnsi="Bookman Old Style"/>
          <w:b/>
          <w:iCs/>
          <w:color w:val="000000" w:themeColor="text1"/>
          <w:sz w:val="24"/>
        </w:rPr>
        <w:t>3</w:t>
      </w:r>
      <w:r w:rsidRPr="007A592B">
        <w:rPr>
          <w:rFonts w:ascii="Bookman Old Style" w:hAnsi="Bookman Old Style"/>
          <w:b/>
          <w:iCs/>
          <w:color w:val="000000" w:themeColor="text1"/>
          <w:sz w:val="24"/>
        </w:rPr>
        <w:t xml:space="preserve">, Dated </w:t>
      </w:r>
      <w:r w:rsidR="00AC310D" w:rsidRPr="007A592B">
        <w:rPr>
          <w:rFonts w:ascii="Bookman Old Style" w:hAnsi="Bookman Old Style"/>
          <w:b/>
          <w:iCs/>
          <w:color w:val="000000" w:themeColor="text1"/>
          <w:sz w:val="24"/>
        </w:rPr>
        <w:t>18/11/2013</w:t>
      </w:r>
      <w:r w:rsidR="00FF0943" w:rsidRPr="007A592B">
        <w:rPr>
          <w:rFonts w:ascii="Bookman Old Style" w:hAnsi="Bookman Old Style"/>
          <w:bCs/>
          <w:color w:val="000000" w:themeColor="text1"/>
          <w:sz w:val="24"/>
          <w:szCs w:val="24"/>
        </w:rPr>
        <w:t xml:space="preserve">, which is revised vide sanctioned plan bearing No. </w:t>
      </w:r>
      <w:r w:rsidR="00AC310D" w:rsidRPr="007A592B">
        <w:rPr>
          <w:rFonts w:ascii="Bookman Old Style" w:hAnsi="Bookman Old Style"/>
          <w:b/>
          <w:iCs/>
          <w:color w:val="000000" w:themeColor="text1"/>
          <w:sz w:val="24"/>
        </w:rPr>
        <w:t xml:space="preserve">B.P./Punawale/08/2014, Dated 19/04/2014, </w:t>
      </w:r>
      <w:r w:rsidR="00AC310D" w:rsidRPr="007A592B">
        <w:rPr>
          <w:rFonts w:ascii="Bookman Old Style" w:hAnsi="Bookman Old Style"/>
          <w:bCs/>
          <w:color w:val="000000" w:themeColor="text1"/>
          <w:sz w:val="24"/>
          <w:szCs w:val="24"/>
        </w:rPr>
        <w:t xml:space="preserve">which is revised vide sanctioned plan bearing No. </w:t>
      </w:r>
      <w:r w:rsidR="00AC310D" w:rsidRPr="007A592B">
        <w:rPr>
          <w:rFonts w:ascii="Bookman Old Style" w:hAnsi="Bookman Old Style"/>
          <w:b/>
          <w:iCs/>
          <w:color w:val="000000" w:themeColor="text1"/>
          <w:sz w:val="24"/>
        </w:rPr>
        <w:t>B.P./Punawale/43/2017, Dated 16/10/2017</w:t>
      </w:r>
      <w:r w:rsidR="00FF0943" w:rsidRPr="007A592B">
        <w:rPr>
          <w:rFonts w:ascii="Bookman Old Style" w:hAnsi="Bookman Old Style"/>
          <w:b/>
          <w:iCs/>
          <w:color w:val="000000" w:themeColor="text1"/>
          <w:sz w:val="24"/>
        </w:rPr>
        <w:t>,</w:t>
      </w:r>
      <w:r w:rsidR="00B25920" w:rsidRPr="007A592B">
        <w:rPr>
          <w:rFonts w:ascii="Bookman Old Style" w:hAnsi="Bookman Old Style"/>
          <w:b/>
          <w:iCs/>
          <w:color w:val="000000" w:themeColor="text1"/>
          <w:sz w:val="24"/>
        </w:rPr>
        <w:t xml:space="preserve"> </w:t>
      </w:r>
      <w:r w:rsidR="00B25920" w:rsidRPr="007A592B">
        <w:rPr>
          <w:rFonts w:ascii="Bookman Old Style" w:hAnsi="Bookman Old Style"/>
          <w:bCs/>
          <w:color w:val="000000" w:themeColor="text1"/>
          <w:sz w:val="24"/>
          <w:szCs w:val="24"/>
        </w:rPr>
        <w:t xml:space="preserve">which is revised vide sanctioned plan bearing No. </w:t>
      </w:r>
      <w:r w:rsidR="00B25920" w:rsidRPr="007A592B">
        <w:rPr>
          <w:rFonts w:ascii="Bookman Old Style" w:hAnsi="Bookman Old Style"/>
          <w:b/>
          <w:iCs/>
          <w:color w:val="000000" w:themeColor="text1"/>
          <w:sz w:val="24"/>
        </w:rPr>
        <w:t>B.P./Punawale/06/2019, Dated 21/02/2019</w:t>
      </w:r>
      <w:r w:rsidR="00DF115C" w:rsidRPr="007A592B">
        <w:rPr>
          <w:rFonts w:ascii="Bookman Old Style" w:hAnsi="Bookman Old Style"/>
          <w:b/>
          <w:iCs/>
          <w:color w:val="000000" w:themeColor="text1"/>
          <w:sz w:val="24"/>
        </w:rPr>
        <w:t xml:space="preserve">, </w:t>
      </w:r>
      <w:bookmarkStart w:id="6" w:name="_Hlk23786719"/>
      <w:r w:rsidR="00DF115C" w:rsidRPr="007A592B">
        <w:rPr>
          <w:rFonts w:ascii="Bookman Old Style" w:hAnsi="Bookman Old Style"/>
          <w:bCs/>
          <w:color w:val="000000" w:themeColor="text1"/>
          <w:sz w:val="24"/>
          <w:szCs w:val="24"/>
        </w:rPr>
        <w:t xml:space="preserve">which is revised vide sanctioned plan bearing No. </w:t>
      </w:r>
      <w:r w:rsidR="00DF115C" w:rsidRPr="007A592B">
        <w:rPr>
          <w:rFonts w:ascii="Bookman Old Style" w:hAnsi="Bookman Old Style"/>
          <w:b/>
          <w:iCs/>
          <w:color w:val="000000" w:themeColor="text1"/>
          <w:sz w:val="24"/>
        </w:rPr>
        <w:t xml:space="preserve">B.P./Punawale/61/2019, </w:t>
      </w:r>
      <w:proofErr w:type="gramStart"/>
      <w:r w:rsidR="00DF115C" w:rsidRPr="007A592B">
        <w:rPr>
          <w:rFonts w:ascii="Bookman Old Style" w:hAnsi="Bookman Old Style"/>
          <w:b/>
          <w:iCs/>
          <w:color w:val="000000" w:themeColor="text1"/>
          <w:sz w:val="24"/>
        </w:rPr>
        <w:t>Dated</w:t>
      </w:r>
      <w:proofErr w:type="gramEnd"/>
      <w:r w:rsidR="00DF115C" w:rsidRPr="007A592B">
        <w:rPr>
          <w:rFonts w:ascii="Bookman Old Style" w:hAnsi="Bookman Old Style"/>
          <w:b/>
          <w:iCs/>
          <w:color w:val="000000" w:themeColor="text1"/>
          <w:sz w:val="24"/>
        </w:rPr>
        <w:t xml:space="preserve"> 15/10/</w:t>
      </w:r>
      <w:bookmarkEnd w:id="6"/>
      <w:r w:rsidR="00BC20E9" w:rsidRPr="007A592B">
        <w:rPr>
          <w:rFonts w:ascii="Bookman Old Style" w:hAnsi="Bookman Old Style"/>
          <w:b/>
          <w:iCs/>
          <w:color w:val="000000" w:themeColor="text1"/>
          <w:sz w:val="24"/>
        </w:rPr>
        <w:t>2019 thereby</w:t>
      </w:r>
      <w:r w:rsidR="00FF0943" w:rsidRPr="007A592B">
        <w:rPr>
          <w:rFonts w:ascii="Bookman Old Style" w:hAnsi="Bookman Old Style"/>
          <w:iCs/>
          <w:color w:val="000000" w:themeColor="text1"/>
          <w:sz w:val="24"/>
        </w:rPr>
        <w:t xml:space="preserve"> </w:t>
      </w:r>
      <w:r w:rsidRPr="007A592B">
        <w:rPr>
          <w:rFonts w:ascii="Bookman Old Style" w:hAnsi="Bookman Old Style"/>
          <w:bCs/>
          <w:color w:val="000000" w:themeColor="text1"/>
          <w:sz w:val="24"/>
          <w:szCs w:val="24"/>
        </w:rPr>
        <w:t xml:space="preserve">sanctioned building plan for the said land, </w:t>
      </w:r>
      <w:r w:rsidRPr="007A592B">
        <w:rPr>
          <w:rFonts w:ascii="Bookman Old Style" w:hAnsi="Bookman Old Style"/>
          <w:iCs/>
          <w:color w:val="000000" w:themeColor="text1"/>
          <w:sz w:val="24"/>
          <w:szCs w:val="24"/>
        </w:rPr>
        <w:t xml:space="preserve">which was also accompanied by the Work Commencement order bearing Commencement Certificate No. </w:t>
      </w:r>
      <w:r w:rsidR="00AC310D" w:rsidRPr="007A592B">
        <w:rPr>
          <w:rFonts w:ascii="Bookman Old Style" w:hAnsi="Bookman Old Style"/>
          <w:b/>
          <w:iCs/>
          <w:color w:val="000000" w:themeColor="text1"/>
          <w:sz w:val="24"/>
        </w:rPr>
        <w:t>B.P./Punawale/30/2013, Dated 18/11/2013</w:t>
      </w:r>
      <w:r w:rsidR="00FF0943" w:rsidRPr="007A592B">
        <w:rPr>
          <w:rFonts w:ascii="Bookman Old Style" w:hAnsi="Bookman Old Style"/>
          <w:b/>
          <w:iCs/>
          <w:color w:val="000000" w:themeColor="text1"/>
          <w:sz w:val="24"/>
        </w:rPr>
        <w:t xml:space="preserve">, </w:t>
      </w:r>
      <w:r w:rsidR="00FF0943" w:rsidRPr="007A592B">
        <w:rPr>
          <w:rFonts w:ascii="Bookman Old Style" w:hAnsi="Bookman Old Style"/>
          <w:iCs/>
          <w:color w:val="000000" w:themeColor="text1"/>
          <w:sz w:val="24"/>
        </w:rPr>
        <w:t xml:space="preserve">which is revised by </w:t>
      </w:r>
      <w:r w:rsidR="00FF0943" w:rsidRPr="007A592B">
        <w:rPr>
          <w:rFonts w:ascii="Bookman Old Style" w:hAnsi="Bookman Old Style"/>
          <w:iCs/>
          <w:color w:val="000000" w:themeColor="text1"/>
          <w:sz w:val="24"/>
          <w:szCs w:val="24"/>
        </w:rPr>
        <w:t xml:space="preserve">Commencement Certificate No. </w:t>
      </w:r>
      <w:r w:rsidR="00AC310D" w:rsidRPr="007A592B">
        <w:rPr>
          <w:rFonts w:ascii="Bookman Old Style" w:hAnsi="Bookman Old Style"/>
          <w:b/>
          <w:iCs/>
          <w:color w:val="000000" w:themeColor="text1"/>
          <w:sz w:val="24"/>
        </w:rPr>
        <w:t xml:space="preserve">B.P./Punawale/08/2014, Dated 19/04/2014, </w:t>
      </w:r>
      <w:r w:rsidR="00AC310D" w:rsidRPr="007A592B">
        <w:rPr>
          <w:rFonts w:ascii="Bookman Old Style" w:hAnsi="Bookman Old Style"/>
          <w:iCs/>
          <w:color w:val="000000" w:themeColor="text1"/>
          <w:sz w:val="24"/>
        </w:rPr>
        <w:t xml:space="preserve">which is revised by </w:t>
      </w:r>
      <w:r w:rsidR="00AC310D" w:rsidRPr="007A592B">
        <w:rPr>
          <w:rFonts w:ascii="Bookman Old Style" w:hAnsi="Bookman Old Style"/>
          <w:iCs/>
          <w:color w:val="000000" w:themeColor="text1"/>
          <w:sz w:val="24"/>
          <w:szCs w:val="24"/>
        </w:rPr>
        <w:t xml:space="preserve">Commencement Certificate No. </w:t>
      </w:r>
      <w:r w:rsidR="00AC310D" w:rsidRPr="007A592B">
        <w:rPr>
          <w:rFonts w:ascii="Bookman Old Style" w:hAnsi="Bookman Old Style"/>
          <w:b/>
          <w:iCs/>
          <w:color w:val="000000" w:themeColor="text1"/>
          <w:sz w:val="24"/>
        </w:rPr>
        <w:t>B.P./Punawale/43/2017, Dated 16/10/2017</w:t>
      </w:r>
      <w:r w:rsidR="00B25920" w:rsidRPr="007A592B">
        <w:rPr>
          <w:rFonts w:ascii="Bookman Old Style" w:hAnsi="Bookman Old Style"/>
          <w:b/>
          <w:iCs/>
          <w:color w:val="000000" w:themeColor="text1"/>
          <w:sz w:val="24"/>
        </w:rPr>
        <w:t xml:space="preserve">, </w:t>
      </w:r>
      <w:bookmarkStart w:id="7" w:name="_Hlk23786735"/>
      <w:r w:rsidR="00B25920" w:rsidRPr="007A592B">
        <w:rPr>
          <w:rFonts w:ascii="Bookman Old Style" w:hAnsi="Bookman Old Style"/>
          <w:iCs/>
          <w:color w:val="000000" w:themeColor="text1"/>
          <w:sz w:val="24"/>
        </w:rPr>
        <w:t xml:space="preserve">which is revised by </w:t>
      </w:r>
      <w:r w:rsidR="00B25920" w:rsidRPr="007A592B">
        <w:rPr>
          <w:rFonts w:ascii="Bookman Old Style" w:hAnsi="Bookman Old Style"/>
          <w:iCs/>
          <w:color w:val="000000" w:themeColor="text1"/>
          <w:sz w:val="24"/>
          <w:szCs w:val="24"/>
        </w:rPr>
        <w:t xml:space="preserve">Commencement Certificate No. </w:t>
      </w:r>
      <w:r w:rsidR="00B25920" w:rsidRPr="007A592B">
        <w:rPr>
          <w:rFonts w:ascii="Bookman Old Style" w:hAnsi="Bookman Old Style"/>
          <w:b/>
          <w:iCs/>
          <w:color w:val="000000" w:themeColor="text1"/>
          <w:sz w:val="24"/>
        </w:rPr>
        <w:t>B.P./Punawale/06/2019, Dated 21/02/2019</w:t>
      </w:r>
      <w:r w:rsidR="001D0C5C" w:rsidRPr="007A592B">
        <w:rPr>
          <w:rFonts w:ascii="Bookman Old Style" w:hAnsi="Bookman Old Style"/>
          <w:b/>
          <w:iCs/>
          <w:color w:val="000000" w:themeColor="text1"/>
          <w:sz w:val="24"/>
        </w:rPr>
        <w:t xml:space="preserve">, </w:t>
      </w:r>
      <w:r w:rsidR="007E284D" w:rsidRPr="007A592B">
        <w:rPr>
          <w:rFonts w:ascii="Bookman Old Style" w:hAnsi="Bookman Old Style"/>
          <w:iCs/>
          <w:color w:val="000000" w:themeColor="text1"/>
          <w:sz w:val="24"/>
        </w:rPr>
        <w:t xml:space="preserve">which is revised by </w:t>
      </w:r>
      <w:r w:rsidR="007E284D" w:rsidRPr="007A592B">
        <w:rPr>
          <w:rFonts w:ascii="Bookman Old Style" w:hAnsi="Bookman Old Style"/>
          <w:iCs/>
          <w:color w:val="000000" w:themeColor="text1"/>
          <w:sz w:val="24"/>
          <w:szCs w:val="24"/>
        </w:rPr>
        <w:t xml:space="preserve">Commencement Certificate No. </w:t>
      </w:r>
      <w:r w:rsidR="001D0C5C" w:rsidRPr="007A592B">
        <w:rPr>
          <w:rFonts w:ascii="Bookman Old Style" w:hAnsi="Bookman Old Style"/>
          <w:b/>
          <w:iCs/>
          <w:color w:val="000000" w:themeColor="text1"/>
          <w:sz w:val="24"/>
        </w:rPr>
        <w:t>B.P./Punawale/61/</w:t>
      </w:r>
      <w:r w:rsidR="00770565" w:rsidRPr="007A592B">
        <w:rPr>
          <w:rFonts w:ascii="Bookman Old Style" w:hAnsi="Bookman Old Style"/>
          <w:b/>
          <w:iCs/>
          <w:color w:val="000000" w:themeColor="text1"/>
          <w:sz w:val="24"/>
        </w:rPr>
        <w:t xml:space="preserve"> </w:t>
      </w:r>
      <w:r w:rsidR="001D0C5C" w:rsidRPr="007A592B">
        <w:rPr>
          <w:rFonts w:ascii="Bookman Old Style" w:hAnsi="Bookman Old Style"/>
          <w:b/>
          <w:iCs/>
          <w:color w:val="000000" w:themeColor="text1"/>
          <w:sz w:val="24"/>
        </w:rPr>
        <w:t>2019, Dated 15/10/2019</w:t>
      </w:r>
      <w:bookmarkEnd w:id="7"/>
      <w:r w:rsidRPr="007A592B">
        <w:rPr>
          <w:rFonts w:ascii="Bookman Old Style" w:hAnsi="Bookman Old Style"/>
          <w:color w:val="000000" w:themeColor="text1"/>
          <w:sz w:val="24"/>
          <w:szCs w:val="24"/>
        </w:rPr>
        <w:t>.</w:t>
      </w:r>
      <w:r w:rsidRPr="007A592B">
        <w:rPr>
          <w:rFonts w:ascii="Bookman Old Style" w:hAnsi="Bookman Old Style"/>
          <w:iCs/>
          <w:color w:val="000000" w:themeColor="text1"/>
          <w:sz w:val="24"/>
          <w:szCs w:val="24"/>
        </w:rPr>
        <w:t xml:space="preserve"> </w:t>
      </w:r>
      <w:r w:rsidRPr="007A592B">
        <w:rPr>
          <w:rFonts w:ascii="Bookman Old Style" w:hAnsi="Bookman Old Style"/>
          <w:b/>
          <w:iCs/>
          <w:color w:val="000000" w:themeColor="text1"/>
          <w:sz w:val="24"/>
          <w:szCs w:val="24"/>
        </w:rPr>
        <w:t>AND</w:t>
      </w:r>
    </w:p>
    <w:p w:rsidR="00CD3A00" w:rsidRPr="007A592B" w:rsidRDefault="00CD3A00" w:rsidP="00D155E3">
      <w:pPr>
        <w:spacing w:after="0" w:line="240" w:lineRule="auto"/>
        <w:ind w:left="0"/>
        <w:rPr>
          <w:rFonts w:ascii="Bookman Old Style" w:hAnsi="Bookman Old Style"/>
          <w:b/>
          <w:iCs/>
          <w:color w:val="000000" w:themeColor="text1"/>
          <w:sz w:val="24"/>
          <w:szCs w:val="24"/>
        </w:rPr>
      </w:pPr>
    </w:p>
    <w:p w:rsidR="00236299" w:rsidRPr="007A592B" w:rsidRDefault="00294C74" w:rsidP="00BC20E9">
      <w:pPr>
        <w:spacing w:line="276"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w:t>
      </w:r>
      <w:r w:rsidR="00236299" w:rsidRPr="007A592B">
        <w:rPr>
          <w:rFonts w:ascii="Bookman Old Style" w:hAnsi="Bookman Old Style"/>
          <w:bCs/>
          <w:color w:val="000000" w:themeColor="text1"/>
          <w:sz w:val="24"/>
          <w:szCs w:val="24"/>
        </w:rPr>
        <w:t xml:space="preserve">The </w:t>
      </w:r>
      <w:r w:rsidR="00101460" w:rsidRPr="007A592B">
        <w:rPr>
          <w:rFonts w:ascii="Bookman Old Style" w:hAnsi="Bookman Old Style"/>
          <w:color w:val="000000" w:themeColor="text1"/>
          <w:sz w:val="24"/>
          <w:szCs w:val="24"/>
        </w:rPr>
        <w:t xml:space="preserve">Hon'ble </w:t>
      </w:r>
      <w:r w:rsidR="00C12A00" w:rsidRPr="007A592B">
        <w:rPr>
          <w:rFonts w:ascii="Bookman Old Style" w:hAnsi="Bookman Old Style"/>
          <w:color w:val="000000" w:themeColor="text1"/>
          <w:sz w:val="24"/>
          <w:szCs w:val="24"/>
        </w:rPr>
        <w:t>Collector, Pune</w:t>
      </w:r>
      <w:r w:rsidR="00236299" w:rsidRPr="007A592B">
        <w:rPr>
          <w:rFonts w:ascii="Bookman Old Style" w:hAnsi="Bookman Old Style"/>
          <w:bCs/>
          <w:color w:val="000000" w:themeColor="text1"/>
          <w:sz w:val="24"/>
          <w:szCs w:val="24"/>
        </w:rPr>
        <w:t xml:space="preserve"> on the application of the Promoter herein granted permission to use </w:t>
      </w:r>
      <w:r w:rsidR="005D4E18" w:rsidRPr="007A592B">
        <w:rPr>
          <w:rFonts w:ascii="Bookman Old Style" w:hAnsi="Bookman Old Style"/>
          <w:bCs/>
          <w:color w:val="000000" w:themeColor="text1"/>
          <w:sz w:val="24"/>
          <w:szCs w:val="24"/>
        </w:rPr>
        <w:t xml:space="preserve">the land admeasuring 01H. 57.2320R. i.e. 15723.20 </w:t>
      </w:r>
      <w:r w:rsidR="007C3386" w:rsidRPr="007A592B">
        <w:rPr>
          <w:rFonts w:ascii="Bookman Old Style" w:hAnsi="Bookman Old Style"/>
          <w:bCs/>
          <w:color w:val="000000" w:themeColor="text1"/>
          <w:sz w:val="24"/>
          <w:szCs w:val="24"/>
        </w:rPr>
        <w:t xml:space="preserve">Square </w:t>
      </w:r>
      <w:r w:rsidR="00F21370" w:rsidRPr="007A592B">
        <w:rPr>
          <w:rFonts w:ascii="Bookman Old Style" w:hAnsi="Bookman Old Style"/>
          <w:bCs/>
          <w:color w:val="000000" w:themeColor="text1"/>
          <w:sz w:val="24"/>
          <w:szCs w:val="24"/>
        </w:rPr>
        <w:t>Meter</w:t>
      </w:r>
      <w:r w:rsidR="005D4E18" w:rsidRPr="007A592B">
        <w:rPr>
          <w:rFonts w:ascii="Bookman Old Style" w:hAnsi="Bookman Old Style"/>
          <w:bCs/>
          <w:color w:val="000000" w:themeColor="text1"/>
          <w:sz w:val="24"/>
          <w:szCs w:val="24"/>
        </w:rPr>
        <w:t xml:space="preserve"> out of the </w:t>
      </w:r>
      <w:r w:rsidR="00236299" w:rsidRPr="007A592B">
        <w:rPr>
          <w:rFonts w:ascii="Bookman Old Style" w:hAnsi="Bookman Old Style"/>
          <w:bCs/>
          <w:color w:val="000000" w:themeColor="text1"/>
          <w:sz w:val="24"/>
          <w:szCs w:val="24"/>
        </w:rPr>
        <w:t xml:space="preserve">said land for non-agricultural purposes vide his order bearing No. </w:t>
      </w:r>
      <w:r w:rsidR="00C12A00" w:rsidRPr="007A592B">
        <w:rPr>
          <w:rFonts w:ascii="Bookman Old Style" w:hAnsi="Bookman Old Style"/>
          <w:b/>
          <w:bCs/>
          <w:color w:val="000000" w:themeColor="text1"/>
          <w:sz w:val="24"/>
          <w:szCs w:val="24"/>
        </w:rPr>
        <w:t>PMH/NA/SR/692/2013</w:t>
      </w:r>
      <w:r w:rsidR="0073427B" w:rsidRPr="007A592B">
        <w:rPr>
          <w:rFonts w:ascii="Bookman Old Style" w:hAnsi="Bookman Old Style"/>
          <w:b/>
          <w:bCs/>
          <w:color w:val="000000" w:themeColor="text1"/>
          <w:sz w:val="24"/>
          <w:szCs w:val="24"/>
        </w:rPr>
        <w:t>,</w:t>
      </w:r>
      <w:r w:rsidR="00931287" w:rsidRPr="007A592B">
        <w:rPr>
          <w:rFonts w:ascii="Bookman Old Style" w:hAnsi="Bookman Old Style"/>
          <w:b/>
          <w:bCs/>
          <w:color w:val="000000" w:themeColor="text1"/>
          <w:sz w:val="24"/>
          <w:szCs w:val="24"/>
        </w:rPr>
        <w:t xml:space="preserve"> </w:t>
      </w:r>
      <w:r w:rsidR="00101460" w:rsidRPr="007A592B">
        <w:rPr>
          <w:rFonts w:ascii="Bookman Old Style" w:hAnsi="Bookman Old Style"/>
          <w:b/>
          <w:bCs/>
          <w:color w:val="000000" w:themeColor="text1"/>
          <w:sz w:val="24"/>
          <w:szCs w:val="24"/>
        </w:rPr>
        <w:t xml:space="preserve">Dated </w:t>
      </w:r>
      <w:r w:rsidR="00C12A00" w:rsidRPr="007A592B">
        <w:rPr>
          <w:rFonts w:ascii="Bookman Old Style" w:hAnsi="Bookman Old Style"/>
          <w:b/>
          <w:iCs/>
          <w:color w:val="000000" w:themeColor="text1"/>
          <w:sz w:val="24"/>
        </w:rPr>
        <w:t>06/12/2014</w:t>
      </w:r>
      <w:r w:rsidR="00304F62" w:rsidRPr="007A592B">
        <w:rPr>
          <w:rFonts w:ascii="Bookman Old Style" w:hAnsi="Bookman Old Style"/>
          <w:bCs/>
          <w:color w:val="000000" w:themeColor="text1"/>
          <w:sz w:val="24"/>
          <w:szCs w:val="24"/>
        </w:rPr>
        <w:t>.</w:t>
      </w:r>
      <w:r w:rsidR="00BE67E3" w:rsidRPr="007A592B">
        <w:rPr>
          <w:rFonts w:ascii="Bookman Old Style" w:hAnsi="Bookman Old Style"/>
          <w:bCs/>
          <w:color w:val="000000" w:themeColor="text1"/>
          <w:sz w:val="24"/>
          <w:szCs w:val="24"/>
        </w:rPr>
        <w:t xml:space="preserve"> Further, </w:t>
      </w:r>
      <w:r w:rsidR="00F21370" w:rsidRPr="007A592B">
        <w:rPr>
          <w:rFonts w:ascii="Bookman Old Style" w:hAnsi="Bookman Old Style"/>
          <w:bCs/>
          <w:color w:val="000000" w:themeColor="text1"/>
          <w:sz w:val="24"/>
          <w:szCs w:val="24"/>
        </w:rPr>
        <w:t xml:space="preserve">The </w:t>
      </w:r>
      <w:r w:rsidR="00F21370" w:rsidRPr="007A592B">
        <w:rPr>
          <w:rFonts w:ascii="Bookman Old Style" w:hAnsi="Bookman Old Style"/>
          <w:color w:val="000000" w:themeColor="text1"/>
          <w:sz w:val="24"/>
          <w:szCs w:val="24"/>
        </w:rPr>
        <w:t>Hon'ble Tehsildar, Mulshi, Pune</w:t>
      </w:r>
      <w:r w:rsidR="00F21370" w:rsidRPr="007A592B">
        <w:rPr>
          <w:rFonts w:ascii="Bookman Old Style" w:hAnsi="Bookman Old Style"/>
          <w:bCs/>
          <w:color w:val="000000" w:themeColor="text1"/>
          <w:sz w:val="24"/>
          <w:szCs w:val="24"/>
        </w:rPr>
        <w:t xml:space="preserve"> on the application of the Promoter herein granted permission to use 1) land admeasuring 00H. 35.1280R. i.e. 3512.80 Square Meter out of the said land for non-agricultural purposes vide his order bearing No. </w:t>
      </w:r>
      <w:r w:rsidR="00F21370" w:rsidRPr="007A592B">
        <w:rPr>
          <w:rFonts w:ascii="Bookman Old Style" w:hAnsi="Bookman Old Style"/>
          <w:b/>
          <w:bCs/>
          <w:color w:val="000000" w:themeColor="text1"/>
          <w:sz w:val="24"/>
          <w:szCs w:val="24"/>
        </w:rPr>
        <w:t xml:space="preserve">JAMIN/SR/111/2018, Dated </w:t>
      </w:r>
      <w:r w:rsidR="00F21370" w:rsidRPr="007A592B">
        <w:rPr>
          <w:rFonts w:ascii="Bookman Old Style" w:hAnsi="Bookman Old Style"/>
          <w:b/>
          <w:iCs/>
          <w:color w:val="000000" w:themeColor="text1"/>
          <w:sz w:val="24"/>
        </w:rPr>
        <w:t xml:space="preserve">27/03/2018 </w:t>
      </w:r>
      <w:r w:rsidR="00F21370" w:rsidRPr="007A592B">
        <w:rPr>
          <w:rFonts w:ascii="Bookman Old Style" w:hAnsi="Bookman Old Style"/>
          <w:bCs/>
          <w:iCs/>
          <w:color w:val="000000" w:themeColor="text1"/>
          <w:sz w:val="24"/>
        </w:rPr>
        <w:t>and</w:t>
      </w:r>
      <w:r w:rsidR="00F21370" w:rsidRPr="007A592B">
        <w:rPr>
          <w:rFonts w:ascii="Bookman Old Style" w:hAnsi="Bookman Old Style"/>
          <w:b/>
          <w:iCs/>
          <w:color w:val="000000" w:themeColor="text1"/>
          <w:sz w:val="24"/>
        </w:rPr>
        <w:t xml:space="preserve"> </w:t>
      </w:r>
      <w:r w:rsidR="00F21370" w:rsidRPr="007A592B">
        <w:rPr>
          <w:rFonts w:ascii="Bookman Old Style" w:hAnsi="Bookman Old Style"/>
          <w:bCs/>
          <w:iCs/>
          <w:color w:val="000000" w:themeColor="text1"/>
          <w:sz w:val="24"/>
        </w:rPr>
        <w:t>2)</w:t>
      </w:r>
      <w:r w:rsidR="00F21370" w:rsidRPr="007A592B">
        <w:rPr>
          <w:rFonts w:ascii="Bookman Old Style" w:hAnsi="Bookman Old Style"/>
          <w:b/>
          <w:iCs/>
          <w:color w:val="000000" w:themeColor="text1"/>
          <w:sz w:val="24"/>
        </w:rPr>
        <w:t xml:space="preserve"> </w:t>
      </w:r>
      <w:r w:rsidR="00F21370" w:rsidRPr="007A592B">
        <w:rPr>
          <w:rFonts w:ascii="Bookman Old Style" w:hAnsi="Bookman Old Style"/>
          <w:bCs/>
          <w:color w:val="000000" w:themeColor="text1"/>
          <w:sz w:val="24"/>
          <w:szCs w:val="24"/>
        </w:rPr>
        <w:t xml:space="preserve">the land admeasuring 00H. 07R. i.e. 700 Square Feet out of the said land for non-agricultural purposes vide his order bearing No. </w:t>
      </w:r>
      <w:r w:rsidR="00F21370" w:rsidRPr="007A592B">
        <w:rPr>
          <w:rFonts w:ascii="Bookman Old Style" w:hAnsi="Bookman Old Style"/>
          <w:b/>
          <w:bCs/>
          <w:color w:val="000000" w:themeColor="text1"/>
          <w:sz w:val="24"/>
          <w:szCs w:val="24"/>
        </w:rPr>
        <w:t>JAMIN/SR/56/2019,</w:t>
      </w:r>
      <w:r w:rsidR="00297E81" w:rsidRPr="007A592B">
        <w:rPr>
          <w:rFonts w:ascii="Bookman Old Style" w:hAnsi="Bookman Old Style"/>
          <w:b/>
          <w:bCs/>
          <w:color w:val="000000" w:themeColor="text1"/>
          <w:sz w:val="24"/>
          <w:szCs w:val="24"/>
        </w:rPr>
        <w:t xml:space="preserve"> </w:t>
      </w:r>
      <w:r w:rsidR="00F21370" w:rsidRPr="007A592B">
        <w:rPr>
          <w:rFonts w:ascii="Bookman Old Style" w:hAnsi="Bookman Old Style"/>
          <w:b/>
          <w:bCs/>
          <w:color w:val="000000" w:themeColor="text1"/>
          <w:sz w:val="24"/>
          <w:szCs w:val="24"/>
        </w:rPr>
        <w:t xml:space="preserve">PAUD Dated </w:t>
      </w:r>
      <w:r w:rsidR="00F21370" w:rsidRPr="007A592B">
        <w:rPr>
          <w:rFonts w:ascii="Bookman Old Style" w:hAnsi="Bookman Old Style"/>
          <w:b/>
          <w:iCs/>
          <w:color w:val="000000" w:themeColor="text1"/>
          <w:sz w:val="24"/>
        </w:rPr>
        <w:t>09/09/2019</w:t>
      </w:r>
      <w:r w:rsidR="00AC1DBD" w:rsidRPr="007A592B">
        <w:rPr>
          <w:rFonts w:ascii="Bookman Old Style" w:hAnsi="Bookman Old Style"/>
          <w:b/>
          <w:iCs/>
          <w:color w:val="000000" w:themeColor="text1"/>
          <w:sz w:val="24"/>
        </w:rPr>
        <w:t>.</w:t>
      </w:r>
      <w:r w:rsidR="00DE37E1" w:rsidRPr="007A592B">
        <w:rPr>
          <w:rFonts w:ascii="Bookman Old Style" w:hAnsi="Bookman Old Style"/>
          <w:bCs/>
          <w:color w:val="000000" w:themeColor="text1"/>
          <w:sz w:val="24"/>
          <w:szCs w:val="24"/>
        </w:rPr>
        <w:t xml:space="preserve"> </w:t>
      </w:r>
      <w:r w:rsidR="00236299" w:rsidRPr="007A592B">
        <w:rPr>
          <w:rFonts w:ascii="Bookman Old Style" w:hAnsi="Bookman Old Style"/>
          <w:b/>
          <w:bCs/>
          <w:color w:val="000000" w:themeColor="text1"/>
          <w:sz w:val="24"/>
          <w:szCs w:val="24"/>
        </w:rPr>
        <w:t>AND</w:t>
      </w:r>
    </w:p>
    <w:p w:rsidR="00294C74" w:rsidRPr="007A592B" w:rsidRDefault="00294C74" w:rsidP="00D155E3">
      <w:pPr>
        <w:spacing w:line="276" w:lineRule="auto"/>
        <w:ind w:left="0"/>
        <w:rPr>
          <w:rFonts w:ascii="Bookman Old Style" w:hAnsi="Bookman Old Style"/>
          <w:b/>
          <w:bCs/>
          <w:color w:val="000000" w:themeColor="text1"/>
          <w:sz w:val="24"/>
          <w:szCs w:val="24"/>
        </w:rPr>
      </w:pPr>
    </w:p>
    <w:p w:rsidR="00477735" w:rsidRPr="007A592B" w:rsidRDefault="0008157A" w:rsidP="00BC20E9">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lastRenderedPageBreak/>
        <w:t>WHEREAS</w:t>
      </w:r>
      <w:r w:rsidRPr="007A592B">
        <w:rPr>
          <w:rFonts w:ascii="Bookman Old Style" w:hAnsi="Bookman Old Style"/>
          <w:color w:val="000000" w:themeColor="text1"/>
          <w:sz w:val="24"/>
          <w:szCs w:val="24"/>
        </w:rPr>
        <w:t xml:space="preserve"> the Promoter has proposed to construct on the project land </w:t>
      </w:r>
      <w:r w:rsidR="00236299" w:rsidRPr="007A592B">
        <w:rPr>
          <w:rFonts w:ascii="Bookman Old Style" w:hAnsi="Bookman Old Style"/>
          <w:bCs/>
          <w:color w:val="000000" w:themeColor="text1"/>
          <w:sz w:val="24"/>
          <w:szCs w:val="24"/>
        </w:rPr>
        <w:t xml:space="preserve">a scheme comprising of ownership </w:t>
      </w:r>
      <w:r w:rsidR="003E3682" w:rsidRPr="007A592B">
        <w:rPr>
          <w:rFonts w:ascii="Bookman Old Style" w:hAnsi="Bookman Old Style"/>
          <w:bCs/>
          <w:color w:val="000000" w:themeColor="text1"/>
          <w:sz w:val="24"/>
          <w:szCs w:val="24"/>
        </w:rPr>
        <w:t>Apartment</w:t>
      </w:r>
      <w:r w:rsidR="00464C3F" w:rsidRPr="007A592B">
        <w:rPr>
          <w:rFonts w:ascii="Bookman Old Style" w:hAnsi="Bookman Old Style"/>
          <w:bCs/>
          <w:color w:val="000000" w:themeColor="text1"/>
          <w:sz w:val="24"/>
          <w:szCs w:val="24"/>
        </w:rPr>
        <w:t xml:space="preserve"> (</w:t>
      </w:r>
      <w:r w:rsidR="00A34E6E" w:rsidRPr="007A592B">
        <w:rPr>
          <w:rFonts w:ascii="Bookman Old Style" w:hAnsi="Bookman Old Style"/>
          <w:bCs/>
          <w:color w:val="000000" w:themeColor="text1"/>
          <w:sz w:val="24"/>
          <w:szCs w:val="24"/>
        </w:rPr>
        <w:t>Residential</w:t>
      </w:r>
      <w:r w:rsidR="00397389" w:rsidRPr="007A592B">
        <w:rPr>
          <w:rFonts w:ascii="Bookman Old Style" w:hAnsi="Bookman Old Style"/>
          <w:bCs/>
          <w:color w:val="000000" w:themeColor="text1"/>
          <w:sz w:val="24"/>
          <w:szCs w:val="24"/>
        </w:rPr>
        <w:t xml:space="preserve"> + Commercial</w:t>
      </w:r>
      <w:r w:rsidR="00464C3F" w:rsidRPr="007A592B">
        <w:rPr>
          <w:rFonts w:ascii="Bookman Old Style" w:hAnsi="Bookman Old Style"/>
          <w:bCs/>
          <w:color w:val="000000" w:themeColor="text1"/>
          <w:sz w:val="24"/>
          <w:szCs w:val="24"/>
        </w:rPr>
        <w:t>)</w:t>
      </w:r>
      <w:r w:rsidR="00236299" w:rsidRPr="007A592B">
        <w:rPr>
          <w:rFonts w:ascii="Bookman Old Style" w:hAnsi="Bookman Old Style"/>
          <w:bCs/>
          <w:color w:val="000000" w:themeColor="text1"/>
          <w:sz w:val="24"/>
          <w:szCs w:val="24"/>
        </w:rPr>
        <w:t xml:space="preserve">, in the name of </w:t>
      </w:r>
      <w:r w:rsidR="00304F62" w:rsidRPr="007A592B">
        <w:rPr>
          <w:rFonts w:ascii="Bookman Old Style" w:hAnsi="Bookman Old Style"/>
          <w:b/>
          <w:bCs/>
          <w:color w:val="000000" w:themeColor="text1"/>
          <w:sz w:val="24"/>
          <w:szCs w:val="24"/>
        </w:rPr>
        <w:t>“</w:t>
      </w:r>
      <w:r w:rsidR="004773F8" w:rsidRPr="007A592B">
        <w:rPr>
          <w:rFonts w:ascii="Bookman Old Style" w:hAnsi="Bookman Old Style"/>
          <w:b/>
          <w:iCs/>
          <w:color w:val="000000" w:themeColor="text1"/>
          <w:sz w:val="24"/>
        </w:rPr>
        <w:t>41 ESTERA</w:t>
      </w:r>
      <w:r w:rsidR="00304F62" w:rsidRPr="007A592B">
        <w:rPr>
          <w:rFonts w:ascii="Bookman Old Style" w:hAnsi="Bookman Old Style"/>
          <w:b/>
          <w:bCs/>
          <w:color w:val="000000" w:themeColor="text1"/>
          <w:sz w:val="24"/>
          <w:szCs w:val="24"/>
        </w:rPr>
        <w:t>”</w:t>
      </w:r>
      <w:r w:rsidR="00236299" w:rsidRPr="007A592B">
        <w:rPr>
          <w:rFonts w:ascii="Bookman Old Style" w:hAnsi="Bookman Old Style"/>
          <w:bCs/>
          <w:color w:val="000000" w:themeColor="text1"/>
          <w:sz w:val="24"/>
          <w:szCs w:val="24"/>
        </w:rPr>
        <w:t xml:space="preserve"> </w:t>
      </w:r>
      <w:r w:rsidR="00A53270" w:rsidRPr="007A592B">
        <w:rPr>
          <w:rFonts w:ascii="Bookman Old Style" w:hAnsi="Bookman Old Style"/>
          <w:bCs/>
          <w:color w:val="000000" w:themeColor="text1"/>
          <w:sz w:val="24"/>
          <w:szCs w:val="24"/>
        </w:rPr>
        <w:t xml:space="preserve">[Herein after referred to as the </w:t>
      </w:r>
      <w:r w:rsidR="00A53270" w:rsidRPr="007A592B">
        <w:rPr>
          <w:rFonts w:ascii="Bookman Old Style" w:hAnsi="Bookman Old Style"/>
          <w:b/>
          <w:bCs/>
          <w:i/>
          <w:color w:val="000000" w:themeColor="text1"/>
          <w:sz w:val="24"/>
          <w:szCs w:val="24"/>
        </w:rPr>
        <w:t>“said project”</w:t>
      </w:r>
      <w:r w:rsidR="00A53270" w:rsidRPr="007A592B">
        <w:rPr>
          <w:rFonts w:ascii="Bookman Old Style" w:hAnsi="Bookman Old Style"/>
          <w:bCs/>
          <w:color w:val="000000" w:themeColor="text1"/>
          <w:sz w:val="24"/>
          <w:szCs w:val="24"/>
        </w:rPr>
        <w:t xml:space="preserve">] </w:t>
      </w:r>
      <w:r w:rsidR="00477735" w:rsidRPr="007A592B">
        <w:rPr>
          <w:rFonts w:ascii="Bookman Old Style" w:hAnsi="Bookman Old Style"/>
          <w:color w:val="000000" w:themeColor="text1"/>
          <w:sz w:val="24"/>
          <w:szCs w:val="24"/>
        </w:rPr>
        <w:t>consisting of building/floors/units as tabled herein</w:t>
      </w:r>
      <w:r w:rsidR="00082627">
        <w:rPr>
          <w:rFonts w:ascii="Bookman Old Style" w:hAnsi="Bookman Old Style"/>
          <w:color w:val="000000" w:themeColor="text1"/>
          <w:sz w:val="24"/>
          <w:szCs w:val="24"/>
        </w:rPr>
        <w:t xml:space="preserve"> </w:t>
      </w:r>
      <w:r w:rsidR="00477735" w:rsidRPr="007A592B">
        <w:rPr>
          <w:rFonts w:ascii="Bookman Old Style" w:hAnsi="Bookman Old Style"/>
          <w:color w:val="000000" w:themeColor="text1"/>
          <w:sz w:val="24"/>
          <w:szCs w:val="24"/>
        </w:rPr>
        <w:t>below;</w:t>
      </w:r>
    </w:p>
    <w:p w:rsidR="004B6AA6" w:rsidRPr="007A592B" w:rsidRDefault="004B6AA6" w:rsidP="00D155E3">
      <w:pPr>
        <w:spacing w:after="0" w:line="276" w:lineRule="auto"/>
        <w:ind w:left="0"/>
        <w:rPr>
          <w:rFonts w:ascii="Bookman Old Style" w:hAnsi="Bookman Old Style"/>
          <w:color w:val="000000" w:themeColor="text1"/>
          <w:sz w:val="24"/>
          <w:szCs w:val="24"/>
        </w:rPr>
      </w:pPr>
    </w:p>
    <w:tbl>
      <w:tblPr>
        <w:tblStyle w:val="TableGrid0"/>
        <w:tblW w:w="8805" w:type="dxa"/>
        <w:tblInd w:w="-275" w:type="dxa"/>
        <w:tblLook w:val="04A0"/>
      </w:tblPr>
      <w:tblGrid>
        <w:gridCol w:w="1611"/>
        <w:gridCol w:w="1930"/>
        <w:gridCol w:w="1412"/>
        <w:gridCol w:w="2296"/>
        <w:gridCol w:w="1556"/>
      </w:tblGrid>
      <w:tr w:rsidR="007A592B" w:rsidRPr="007A592B" w:rsidTr="00F46325">
        <w:tc>
          <w:tcPr>
            <w:tcW w:w="8805" w:type="dxa"/>
            <w:gridSpan w:val="5"/>
            <w:shd w:val="clear" w:color="auto" w:fill="D9D9D9" w:themeFill="background1" w:themeFillShade="D9"/>
            <w:vAlign w:val="center"/>
          </w:tcPr>
          <w:p w:rsidR="004B6AA6" w:rsidRPr="007A592B" w:rsidRDefault="004B6AA6" w:rsidP="00D155E3">
            <w:pPr>
              <w:spacing w:after="0" w:line="276" w:lineRule="auto"/>
              <w:ind w:left="-383" w:firstLine="383"/>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TOTAL POTENTIAL OF PROJECT</w:t>
            </w:r>
          </w:p>
        </w:tc>
      </w:tr>
      <w:tr w:rsidR="007A592B" w:rsidRPr="007A592B" w:rsidTr="004166D0">
        <w:tc>
          <w:tcPr>
            <w:tcW w:w="1611"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WING/</w:t>
            </w:r>
          </w:p>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BUILDING</w:t>
            </w:r>
          </w:p>
        </w:tc>
        <w:tc>
          <w:tcPr>
            <w:tcW w:w="1930"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OCCUPATION TYPE</w:t>
            </w:r>
          </w:p>
        </w:tc>
        <w:tc>
          <w:tcPr>
            <w:tcW w:w="1412"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NUMBER OF FLOORS</w:t>
            </w:r>
          </w:p>
        </w:tc>
        <w:tc>
          <w:tcPr>
            <w:tcW w:w="2296"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TOTAL NUMBER OF UNITS IN THE BUILDING/WING</w:t>
            </w:r>
          </w:p>
        </w:tc>
        <w:tc>
          <w:tcPr>
            <w:tcW w:w="1556"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PHASE</w:t>
            </w:r>
          </w:p>
        </w:tc>
      </w:tr>
      <w:tr w:rsidR="007A592B" w:rsidRPr="007A592B" w:rsidTr="004166D0">
        <w:tc>
          <w:tcPr>
            <w:tcW w:w="1611" w:type="dxa"/>
            <w:vAlign w:val="center"/>
          </w:tcPr>
          <w:p w:rsidR="00303AB0" w:rsidRPr="007A592B" w:rsidRDefault="00303AB0"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A</w:t>
            </w:r>
          </w:p>
        </w:tc>
        <w:tc>
          <w:tcPr>
            <w:tcW w:w="1930" w:type="dxa"/>
            <w:vAlign w:val="center"/>
          </w:tcPr>
          <w:p w:rsidR="00303AB0" w:rsidRPr="007A592B" w:rsidRDefault="00303AB0" w:rsidP="00D155E3">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D155E3">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P + 11</w:t>
            </w:r>
          </w:p>
        </w:tc>
        <w:tc>
          <w:tcPr>
            <w:tcW w:w="2296" w:type="dxa"/>
            <w:vAlign w:val="center"/>
          </w:tcPr>
          <w:p w:rsidR="00303AB0" w:rsidRPr="007A592B" w:rsidRDefault="00303AB0"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84 (Apartment)</w:t>
            </w:r>
          </w:p>
        </w:tc>
        <w:tc>
          <w:tcPr>
            <w:tcW w:w="1556" w:type="dxa"/>
            <w:vMerge w:val="restart"/>
            <w:vAlign w:val="center"/>
          </w:tcPr>
          <w:p w:rsidR="00303AB0" w:rsidRPr="007A592B" w:rsidRDefault="00303AB0"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w:t>
            </w:r>
          </w:p>
          <w:p w:rsidR="00303AB0" w:rsidRPr="007A592B" w:rsidRDefault="00303AB0" w:rsidP="00D155E3">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[completed]</w:t>
            </w:r>
          </w:p>
        </w:tc>
      </w:tr>
      <w:tr w:rsidR="007A592B" w:rsidRPr="007A592B" w:rsidTr="004166D0">
        <w:tc>
          <w:tcPr>
            <w:tcW w:w="1611" w:type="dxa"/>
            <w:vAlign w:val="center"/>
          </w:tcPr>
          <w:p w:rsidR="00303AB0" w:rsidRPr="007A592B" w:rsidRDefault="00303AB0"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B</w:t>
            </w:r>
          </w:p>
        </w:tc>
        <w:tc>
          <w:tcPr>
            <w:tcW w:w="1930" w:type="dxa"/>
            <w:vAlign w:val="center"/>
          </w:tcPr>
          <w:p w:rsidR="00303AB0" w:rsidRPr="007A592B" w:rsidRDefault="00303AB0"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P + 11</w:t>
            </w:r>
          </w:p>
        </w:tc>
        <w:tc>
          <w:tcPr>
            <w:tcW w:w="2296" w:type="dxa"/>
            <w:vAlign w:val="center"/>
          </w:tcPr>
          <w:p w:rsidR="00303AB0"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84 (Apartment)</w:t>
            </w:r>
          </w:p>
        </w:tc>
        <w:tc>
          <w:tcPr>
            <w:tcW w:w="1556" w:type="dxa"/>
            <w:vMerge/>
            <w:vAlign w:val="center"/>
          </w:tcPr>
          <w:p w:rsidR="00303AB0" w:rsidRPr="007A592B" w:rsidRDefault="00303AB0" w:rsidP="00F46325">
            <w:pPr>
              <w:spacing w:after="0" w:line="276" w:lineRule="auto"/>
              <w:ind w:left="0"/>
              <w:jc w:val="center"/>
              <w:rPr>
                <w:rFonts w:ascii="Bookman Old Style" w:hAnsi="Bookman Old Style"/>
                <w:b/>
                <w:color w:val="000000" w:themeColor="text1"/>
                <w:sz w:val="24"/>
                <w:szCs w:val="24"/>
              </w:rPr>
            </w:pPr>
          </w:p>
        </w:tc>
      </w:tr>
      <w:tr w:rsidR="007A592B" w:rsidRPr="007A592B" w:rsidTr="004166D0">
        <w:tc>
          <w:tcPr>
            <w:tcW w:w="1611" w:type="dxa"/>
            <w:vAlign w:val="center"/>
          </w:tcPr>
          <w:p w:rsidR="00303AB0" w:rsidRPr="007A592B" w:rsidRDefault="00303AB0" w:rsidP="00303AB0">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Row House</w:t>
            </w:r>
          </w:p>
        </w:tc>
        <w:tc>
          <w:tcPr>
            <w:tcW w:w="1930" w:type="dxa"/>
            <w:vAlign w:val="center"/>
          </w:tcPr>
          <w:p w:rsidR="00303AB0" w:rsidRPr="007A592B" w:rsidRDefault="00303AB0" w:rsidP="00303AB0">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303AB0">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Ground+1</w:t>
            </w:r>
          </w:p>
        </w:tc>
        <w:tc>
          <w:tcPr>
            <w:tcW w:w="2296" w:type="dxa"/>
            <w:vAlign w:val="center"/>
          </w:tcPr>
          <w:p w:rsidR="00303AB0" w:rsidRPr="007A592B" w:rsidRDefault="00303AB0" w:rsidP="00303AB0">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14 (Row Houses)</w:t>
            </w:r>
          </w:p>
        </w:tc>
        <w:tc>
          <w:tcPr>
            <w:tcW w:w="1556" w:type="dxa"/>
            <w:vMerge/>
            <w:vAlign w:val="center"/>
          </w:tcPr>
          <w:p w:rsidR="00303AB0" w:rsidRPr="007A592B" w:rsidRDefault="00303AB0" w:rsidP="00303AB0">
            <w:pPr>
              <w:spacing w:after="0" w:line="276" w:lineRule="auto"/>
              <w:ind w:left="0"/>
              <w:jc w:val="center"/>
              <w:rPr>
                <w:rFonts w:ascii="Bookman Old Style" w:hAnsi="Bookman Old Style"/>
                <w:b/>
                <w:color w:val="000000" w:themeColor="text1"/>
                <w:sz w:val="24"/>
                <w:szCs w:val="24"/>
              </w:rPr>
            </w:pP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C</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108</w:t>
            </w:r>
            <w:r w:rsidR="00F46325" w:rsidRPr="007A592B">
              <w:rPr>
                <w:rFonts w:ascii="Bookman Old Style" w:hAnsi="Bookman Old Style"/>
                <w:color w:val="000000" w:themeColor="text1"/>
                <w:sz w:val="24"/>
                <w:szCs w:val="24"/>
              </w:rPr>
              <w:t xml:space="preserve"> (Apartment)</w:t>
            </w:r>
          </w:p>
        </w:tc>
        <w:tc>
          <w:tcPr>
            <w:tcW w:w="1556"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II</w:t>
            </w: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D</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w:t>
            </w:r>
            <w:r w:rsidR="00D1729E" w:rsidRPr="007A592B">
              <w:rPr>
                <w:rFonts w:ascii="Bookman Old Style" w:hAnsi="Bookman Old Style"/>
                <w:color w:val="000000" w:themeColor="text1"/>
                <w:sz w:val="24"/>
                <w:szCs w:val="24"/>
              </w:rPr>
              <w:t>1</w:t>
            </w:r>
            <w:r w:rsidRPr="007A592B">
              <w:rPr>
                <w:rFonts w:ascii="Bookman Old Style" w:hAnsi="Bookman Old Style"/>
                <w:color w:val="000000" w:themeColor="text1"/>
                <w:sz w:val="24"/>
                <w:szCs w:val="24"/>
              </w:rPr>
              <w:t>8</w:t>
            </w:r>
            <w:r w:rsidR="00F46325" w:rsidRPr="007A592B">
              <w:rPr>
                <w:rFonts w:ascii="Bookman Old Style" w:hAnsi="Bookman Old Style"/>
                <w:color w:val="000000" w:themeColor="text1"/>
                <w:sz w:val="24"/>
                <w:szCs w:val="24"/>
              </w:rPr>
              <w:t xml:space="preserve"> (Apartment)</w:t>
            </w:r>
          </w:p>
        </w:tc>
        <w:tc>
          <w:tcPr>
            <w:tcW w:w="1556" w:type="dxa"/>
            <w:vMerge w:val="restart"/>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III</w:t>
            </w: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E</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108</w:t>
            </w:r>
            <w:r w:rsidR="0034635A" w:rsidRPr="007A592B">
              <w:rPr>
                <w:rFonts w:ascii="Bookman Old Style" w:hAnsi="Bookman Old Style"/>
                <w:color w:val="000000" w:themeColor="text1"/>
                <w:sz w:val="24"/>
                <w:szCs w:val="24"/>
              </w:rPr>
              <w:t xml:space="preserve"> </w:t>
            </w:r>
            <w:r w:rsidR="00F46325" w:rsidRPr="007A592B">
              <w:rPr>
                <w:rFonts w:ascii="Bookman Old Style" w:hAnsi="Bookman Old Style"/>
                <w:color w:val="000000" w:themeColor="text1"/>
                <w:sz w:val="24"/>
                <w:szCs w:val="24"/>
              </w:rPr>
              <w:t>(Apartment)</w:t>
            </w:r>
          </w:p>
        </w:tc>
        <w:tc>
          <w:tcPr>
            <w:tcW w:w="1556" w:type="dxa"/>
            <w:vMerge/>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p>
        </w:tc>
      </w:tr>
    </w:tbl>
    <w:p w:rsidR="0034635A" w:rsidRPr="007A592B" w:rsidRDefault="0034635A" w:rsidP="00D155E3">
      <w:pPr>
        <w:spacing w:after="0" w:line="276" w:lineRule="auto"/>
        <w:ind w:left="0"/>
        <w:rPr>
          <w:rFonts w:ascii="Bookman Old Style" w:hAnsi="Bookman Old Style"/>
          <w:color w:val="000000" w:themeColor="text1"/>
          <w:sz w:val="24"/>
          <w:szCs w:val="24"/>
        </w:rPr>
      </w:pPr>
    </w:p>
    <w:p w:rsidR="0016346B" w:rsidRPr="007A592B" w:rsidRDefault="00236299" w:rsidP="00D155E3">
      <w:pPr>
        <w:spacing w:after="0" w:line="276" w:lineRule="auto"/>
        <w:ind w:left="0"/>
        <w:rPr>
          <w:rFonts w:ascii="Bookman Old Style" w:hAnsi="Bookman Old Style"/>
          <w:b/>
          <w:i/>
          <w:color w:val="000000" w:themeColor="text1"/>
          <w:sz w:val="24"/>
          <w:szCs w:val="24"/>
        </w:rPr>
      </w:pPr>
      <w:r w:rsidRPr="007A592B">
        <w:rPr>
          <w:rFonts w:ascii="Bookman Old Style" w:hAnsi="Bookman Old Style"/>
          <w:color w:val="000000" w:themeColor="text1"/>
          <w:sz w:val="24"/>
          <w:szCs w:val="24"/>
        </w:rPr>
        <w:t>(</w:t>
      </w:r>
      <w:proofErr w:type="gramStart"/>
      <w:r w:rsidRPr="007A592B">
        <w:rPr>
          <w:rFonts w:ascii="Bookman Old Style" w:hAnsi="Bookman Old Style"/>
          <w:color w:val="000000" w:themeColor="text1"/>
          <w:sz w:val="24"/>
          <w:szCs w:val="24"/>
        </w:rPr>
        <w:t>hereinafter</w:t>
      </w:r>
      <w:proofErr w:type="gramEnd"/>
      <w:r w:rsidRPr="007A592B">
        <w:rPr>
          <w:rFonts w:ascii="Bookman Old Style" w:hAnsi="Bookman Old Style"/>
          <w:color w:val="000000" w:themeColor="text1"/>
          <w:sz w:val="24"/>
          <w:szCs w:val="24"/>
        </w:rPr>
        <w:t xml:space="preserve"> referred to as the </w:t>
      </w:r>
      <w:r w:rsidRPr="007A592B">
        <w:rPr>
          <w:rFonts w:ascii="Bookman Old Style" w:hAnsi="Bookman Old Style"/>
          <w:b/>
          <w:i/>
          <w:color w:val="000000" w:themeColor="text1"/>
          <w:sz w:val="24"/>
          <w:szCs w:val="24"/>
        </w:rPr>
        <w:t>"Said Building/s"</w:t>
      </w:r>
      <w:r w:rsidRPr="007A592B">
        <w:rPr>
          <w:rFonts w:ascii="Bookman Old Style" w:hAnsi="Bookman Old Style"/>
          <w:color w:val="000000" w:themeColor="text1"/>
          <w:sz w:val="24"/>
          <w:szCs w:val="24"/>
        </w:rPr>
        <w:t xml:space="preserve"> for the sake of brevity)</w:t>
      </w:r>
      <w:r w:rsidR="006722FC" w:rsidRPr="007A592B">
        <w:rPr>
          <w:rFonts w:ascii="Bookman Old Style" w:hAnsi="Bookman Old Style"/>
          <w:color w:val="000000" w:themeColor="text1"/>
          <w:sz w:val="24"/>
          <w:szCs w:val="24"/>
        </w:rPr>
        <w:t>.</w:t>
      </w:r>
      <w:r w:rsidR="006722FC" w:rsidRPr="007A592B">
        <w:rPr>
          <w:rFonts w:ascii="Bookman Old Style" w:hAnsi="Bookman Old Style"/>
          <w:i/>
          <w:color w:val="000000" w:themeColor="text1"/>
          <w:sz w:val="24"/>
          <w:szCs w:val="24"/>
        </w:rPr>
        <w:t xml:space="preserve"> </w:t>
      </w:r>
      <w:r w:rsidR="006722FC" w:rsidRPr="007A592B">
        <w:rPr>
          <w:rFonts w:ascii="Bookman Old Style" w:hAnsi="Bookman Old Style"/>
          <w:b/>
          <w:color w:val="000000" w:themeColor="text1"/>
          <w:sz w:val="24"/>
          <w:szCs w:val="24"/>
        </w:rPr>
        <w:t>AND</w:t>
      </w:r>
    </w:p>
    <w:p w:rsidR="00807205" w:rsidRPr="007A592B" w:rsidRDefault="00807205" w:rsidP="00D155E3">
      <w:pPr>
        <w:spacing w:after="0" w:line="276" w:lineRule="auto"/>
        <w:ind w:left="0"/>
        <w:rPr>
          <w:rFonts w:ascii="Bookman Old Style" w:hAnsi="Bookman Old Style"/>
          <w:b/>
          <w:i/>
          <w:color w:val="000000" w:themeColor="text1"/>
          <w:sz w:val="24"/>
          <w:szCs w:val="24"/>
        </w:rPr>
      </w:pPr>
    </w:p>
    <w:p w:rsidR="00807205" w:rsidRPr="007A592B" w:rsidRDefault="00807205" w:rsidP="00BC20E9">
      <w:pPr>
        <w:spacing w:after="0" w:line="240" w:lineRule="auto"/>
        <w:ind w:left="0"/>
        <w:rPr>
          <w:rFonts w:ascii="Bookman Old Style" w:hAnsi="Bookman Old Style"/>
          <w:i/>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the Real Estate Regulatory Authority, Pune has gr</w:t>
      </w:r>
      <w:r w:rsidR="005C3355" w:rsidRPr="007A592B">
        <w:rPr>
          <w:rFonts w:ascii="Bookman Old Style" w:hAnsi="Bookman Old Style"/>
          <w:bCs/>
          <w:color w:val="000000" w:themeColor="text1"/>
          <w:sz w:val="24"/>
          <w:szCs w:val="24"/>
        </w:rPr>
        <w:t xml:space="preserve">anted registration to </w:t>
      </w:r>
      <w:r w:rsidRPr="007A592B">
        <w:rPr>
          <w:rFonts w:ascii="Bookman Old Style" w:hAnsi="Bookman Old Style"/>
          <w:bCs/>
          <w:color w:val="000000" w:themeColor="text1"/>
          <w:sz w:val="24"/>
          <w:szCs w:val="24"/>
        </w:rPr>
        <w:t>the</w:t>
      </w:r>
      <w:r w:rsidR="008905C1" w:rsidRPr="007A592B">
        <w:rPr>
          <w:rFonts w:ascii="Bookman Old Style" w:hAnsi="Bookman Old Style"/>
          <w:bCs/>
          <w:color w:val="000000" w:themeColor="text1"/>
          <w:sz w:val="24"/>
          <w:szCs w:val="24"/>
        </w:rPr>
        <w:t xml:space="preserve"> </w:t>
      </w:r>
      <w:r w:rsidR="008905C1" w:rsidRPr="007A592B">
        <w:rPr>
          <w:rFonts w:ascii="Bookman Old Style" w:hAnsi="Bookman Old Style"/>
          <w:b/>
          <w:bCs/>
          <w:color w:val="000000" w:themeColor="text1"/>
          <w:sz w:val="24"/>
          <w:szCs w:val="24"/>
        </w:rPr>
        <w:t>Phase-II</w:t>
      </w:r>
      <w:r w:rsidR="008905C1" w:rsidRPr="007A592B">
        <w:rPr>
          <w:rFonts w:ascii="Bookman Old Style" w:hAnsi="Bookman Old Style"/>
          <w:bCs/>
          <w:color w:val="000000" w:themeColor="text1"/>
          <w:sz w:val="24"/>
          <w:szCs w:val="24"/>
        </w:rPr>
        <w:t xml:space="preserve"> of the said </w:t>
      </w:r>
      <w:r w:rsidRPr="007A592B">
        <w:rPr>
          <w:rFonts w:ascii="Bookman Old Style" w:hAnsi="Bookman Old Style"/>
          <w:bCs/>
          <w:color w:val="000000" w:themeColor="text1"/>
          <w:sz w:val="24"/>
          <w:szCs w:val="24"/>
        </w:rPr>
        <w:t xml:space="preserve">Project proposed on the said land, vide registration no. </w:t>
      </w:r>
      <w:r w:rsidR="00AD21EC" w:rsidRPr="007A592B">
        <w:rPr>
          <w:rFonts w:ascii="Bookman Old Style" w:hAnsi="Bookman Old Style"/>
          <w:b/>
          <w:bCs/>
          <w:color w:val="000000" w:themeColor="text1"/>
          <w:sz w:val="24"/>
          <w:szCs w:val="24"/>
        </w:rPr>
        <w:t>P</w:t>
      </w:r>
      <w:r w:rsidR="00303AB0" w:rsidRPr="007A592B">
        <w:rPr>
          <w:rFonts w:ascii="Bookman Old Style" w:hAnsi="Bookman Old Style"/>
          <w:b/>
          <w:color w:val="000000" w:themeColor="text1"/>
          <w:sz w:val="24"/>
          <w:szCs w:val="24"/>
        </w:rPr>
        <w:t>52100014226</w:t>
      </w:r>
      <w:r w:rsidRPr="007A592B">
        <w:rPr>
          <w:rFonts w:ascii="Bookman Old Style" w:hAnsi="Bookman Old Style"/>
          <w:bCs/>
          <w:color w:val="000000" w:themeColor="text1"/>
          <w:sz w:val="24"/>
          <w:szCs w:val="24"/>
        </w:rPr>
        <w:t xml:space="preserve">, dated </w:t>
      </w:r>
      <w:r w:rsidR="00303AB0" w:rsidRPr="007A592B">
        <w:rPr>
          <w:rFonts w:ascii="Bookman Old Style" w:hAnsi="Bookman Old Style"/>
          <w:b/>
          <w:bCs/>
          <w:color w:val="000000" w:themeColor="text1"/>
          <w:sz w:val="24"/>
          <w:szCs w:val="24"/>
        </w:rPr>
        <w:t>16</w:t>
      </w:r>
      <w:r w:rsidR="00AD21EC" w:rsidRPr="007A592B">
        <w:rPr>
          <w:rFonts w:ascii="Bookman Old Style" w:hAnsi="Bookman Old Style"/>
          <w:b/>
          <w:bCs/>
          <w:color w:val="000000" w:themeColor="text1"/>
          <w:sz w:val="24"/>
          <w:szCs w:val="24"/>
        </w:rPr>
        <w:t>/</w:t>
      </w:r>
      <w:r w:rsidR="00303AB0" w:rsidRPr="007A592B">
        <w:rPr>
          <w:rFonts w:ascii="Bookman Old Style" w:hAnsi="Bookman Old Style"/>
          <w:b/>
          <w:bCs/>
          <w:color w:val="000000" w:themeColor="text1"/>
          <w:sz w:val="24"/>
          <w:szCs w:val="24"/>
        </w:rPr>
        <w:t>11</w:t>
      </w:r>
      <w:r w:rsidR="00AD21EC" w:rsidRPr="007A592B">
        <w:rPr>
          <w:rFonts w:ascii="Bookman Old Style" w:hAnsi="Bookman Old Style"/>
          <w:b/>
          <w:bCs/>
          <w:color w:val="000000" w:themeColor="text1"/>
          <w:sz w:val="24"/>
          <w:szCs w:val="24"/>
        </w:rPr>
        <w:t>/2017</w:t>
      </w:r>
      <w:r w:rsidRPr="007A592B">
        <w:rPr>
          <w:rFonts w:ascii="Bookman Old Style" w:hAnsi="Bookman Old Style"/>
          <w:bCs/>
          <w:color w:val="000000" w:themeColor="text1"/>
          <w:sz w:val="24"/>
          <w:szCs w:val="24"/>
        </w:rPr>
        <w:t xml:space="preserve"> authenticated copy of the said registration is attached to this agreement at </w:t>
      </w:r>
      <w:r w:rsidRPr="007A592B">
        <w:rPr>
          <w:rFonts w:ascii="Bookman Old Style" w:hAnsi="Bookman Old Style"/>
          <w:b/>
          <w:bCs/>
          <w:color w:val="000000" w:themeColor="text1"/>
          <w:sz w:val="24"/>
          <w:szCs w:val="24"/>
        </w:rPr>
        <w:t>Annexure-F</w:t>
      </w:r>
      <w:r w:rsidRPr="007A592B">
        <w:rPr>
          <w:rFonts w:ascii="Bookman Old Style" w:hAnsi="Bookman Old Style"/>
          <w:bCs/>
          <w:color w:val="000000" w:themeColor="text1"/>
          <w:sz w:val="24"/>
          <w:szCs w:val="24"/>
        </w:rPr>
        <w:t>.</w:t>
      </w:r>
    </w:p>
    <w:p w:rsidR="0016346B" w:rsidRPr="007A592B" w:rsidRDefault="0008157A" w:rsidP="00D155E3">
      <w:pPr>
        <w:spacing w:after="0" w:line="240" w:lineRule="auto"/>
        <w:ind w:left="0"/>
        <w:jc w:val="left"/>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entered into a standard Agreement with </w:t>
      </w:r>
      <w:r w:rsidR="00167BBF" w:rsidRPr="007A592B">
        <w:rPr>
          <w:rFonts w:ascii="Bookman Old Style" w:hAnsi="Bookman Old Style"/>
          <w:b/>
          <w:bCs/>
          <w:color w:val="000000" w:themeColor="text1"/>
          <w:sz w:val="24"/>
          <w:szCs w:val="24"/>
        </w:rPr>
        <w:t>VK</w:t>
      </w:r>
      <w:r w:rsidR="00C02A48" w:rsidRPr="007A592B">
        <w:rPr>
          <w:rFonts w:ascii="Bookman Old Style" w:hAnsi="Bookman Old Style"/>
          <w:b/>
          <w:bCs/>
          <w:color w:val="000000" w:themeColor="text1"/>
          <w:sz w:val="24"/>
          <w:szCs w:val="24"/>
        </w:rPr>
        <w:t xml:space="preserve"> </w:t>
      </w:r>
      <w:r w:rsidR="00167BBF" w:rsidRPr="007A592B">
        <w:rPr>
          <w:rFonts w:ascii="Bookman Old Style" w:hAnsi="Bookman Old Style"/>
          <w:b/>
          <w:bCs/>
          <w:color w:val="000000" w:themeColor="text1"/>
          <w:sz w:val="24"/>
          <w:szCs w:val="24"/>
        </w:rPr>
        <w:t>A ARCHITECTURE</w:t>
      </w:r>
      <w:r w:rsidRPr="007A592B">
        <w:rPr>
          <w:rFonts w:ascii="Bookman Old Style" w:hAnsi="Bookman Old Style"/>
          <w:b/>
          <w:bCs/>
          <w:color w:val="000000" w:themeColor="text1"/>
          <w:sz w:val="24"/>
          <w:szCs w:val="24"/>
        </w:rPr>
        <w:t>,</w:t>
      </w:r>
      <w:r w:rsidRPr="007A592B">
        <w:rPr>
          <w:rFonts w:ascii="Bookman Old Style" w:hAnsi="Bookman Old Style"/>
          <w:color w:val="000000" w:themeColor="text1"/>
          <w:sz w:val="24"/>
          <w:szCs w:val="24"/>
        </w:rPr>
        <w:t xml:space="preserve"> an Architect registered with the Council of Architects and such Agreement is as per the Agreement prescribed by the Council of Architects</w:t>
      </w:r>
      <w:r w:rsidR="001E71D4" w:rsidRPr="007A592B">
        <w:rPr>
          <w:rFonts w:ascii="Bookman Old Style" w:hAnsi="Bookman Old Style"/>
          <w:color w:val="000000" w:themeColor="text1"/>
          <w:sz w:val="24"/>
          <w:szCs w:val="24"/>
        </w:rPr>
        <w:t>. However</w:t>
      </w:r>
      <w:r w:rsidR="00602D01" w:rsidRPr="007A592B">
        <w:rPr>
          <w:rFonts w:ascii="Bookman Old Style" w:hAnsi="Bookman Old Style"/>
          <w:color w:val="000000" w:themeColor="text1"/>
          <w:sz w:val="24"/>
          <w:szCs w:val="24"/>
        </w:rPr>
        <w:t xml:space="preserve">, </w:t>
      </w:r>
      <w:r w:rsidR="001E71D4" w:rsidRPr="007A592B">
        <w:rPr>
          <w:rFonts w:ascii="Bookman Old Style" w:hAnsi="Bookman Old Style"/>
          <w:color w:val="000000" w:themeColor="text1"/>
          <w:sz w:val="24"/>
          <w:szCs w:val="24"/>
        </w:rPr>
        <w:t>the promoter herein have reserved the rights to change such Architect at any time if so desired by the promoter at its sole discretion.</w:t>
      </w:r>
      <w:r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color w:val="000000" w:themeColor="text1"/>
          <w:sz w:val="24"/>
          <w:szCs w:val="24"/>
        </w:rPr>
      </w:pPr>
    </w:p>
    <w:p w:rsidR="006C2BB3" w:rsidRPr="007A592B" w:rsidRDefault="006C2BB3" w:rsidP="00D155E3">
      <w:pPr>
        <w:spacing w:line="276"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appointed </w:t>
      </w:r>
      <w:r w:rsidR="00C02A48" w:rsidRPr="007A592B">
        <w:rPr>
          <w:rFonts w:ascii="Bookman Old Style" w:hAnsi="Bookman Old Style"/>
          <w:b/>
          <w:bCs/>
          <w:color w:val="000000" w:themeColor="text1"/>
          <w:sz w:val="24"/>
          <w:szCs w:val="24"/>
        </w:rPr>
        <w:t>VASTECH CONSULTANTS &amp; ENGINEERS LLP</w:t>
      </w:r>
      <w:r w:rsidRPr="007A592B">
        <w:rPr>
          <w:rFonts w:ascii="Bookman Old Style" w:hAnsi="Bookman Old Style"/>
          <w:color w:val="000000" w:themeColor="text1"/>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7A592B">
        <w:rPr>
          <w:rFonts w:ascii="Bookman Old Style" w:hAnsi="Bookman Old Style"/>
          <w:color w:val="000000" w:themeColor="text1"/>
          <w:sz w:val="24"/>
          <w:szCs w:val="24"/>
        </w:rPr>
        <w:t xml:space="preserve"> However, the promoter herein have reserved the rights to change such structural Engineer at any time if so desired by the promoter at its sole discretion.</w:t>
      </w:r>
      <w:r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AND</w:t>
      </w:r>
    </w:p>
    <w:p w:rsidR="00FD3E3D" w:rsidRPr="007A592B" w:rsidRDefault="00FD3E3D" w:rsidP="00D155E3">
      <w:pPr>
        <w:spacing w:line="276" w:lineRule="auto"/>
        <w:ind w:left="0" w:right="13"/>
        <w:rPr>
          <w:rFonts w:ascii="Bookman Old Style" w:hAnsi="Bookman Old Style"/>
          <w:b/>
          <w:color w:val="000000" w:themeColor="text1"/>
          <w:sz w:val="24"/>
          <w:szCs w:val="24"/>
        </w:rPr>
      </w:pPr>
    </w:p>
    <w:p w:rsidR="00FD3E3D" w:rsidRPr="007A592B" w:rsidRDefault="00FD3E3D"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accordingly commenced construction of the said building/s in accordance with the sanctioned plans. </w:t>
      </w:r>
      <w:r w:rsidRPr="007A592B">
        <w:rPr>
          <w:rFonts w:ascii="Bookman Old Style" w:hAnsi="Bookman Old Style"/>
          <w:b/>
          <w:color w:val="000000" w:themeColor="text1"/>
          <w:sz w:val="24"/>
          <w:szCs w:val="24"/>
        </w:rPr>
        <w:t>AND</w:t>
      </w:r>
    </w:p>
    <w:p w:rsidR="00FD3E3D" w:rsidRPr="007A592B" w:rsidRDefault="00FD3E3D" w:rsidP="00D155E3">
      <w:pPr>
        <w:spacing w:line="276" w:lineRule="auto"/>
        <w:ind w:left="0" w:right="13"/>
        <w:rPr>
          <w:rFonts w:ascii="Bookman Old Style" w:hAnsi="Bookman Old Style"/>
          <w:color w:val="000000" w:themeColor="text1"/>
          <w:sz w:val="24"/>
          <w:szCs w:val="24"/>
        </w:rPr>
      </w:pP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by virtue of </w:t>
      </w:r>
      <w:r w:rsidR="00EE00E8" w:rsidRPr="007A592B">
        <w:rPr>
          <w:rFonts w:ascii="Bookman Old Style" w:hAnsi="Bookman Old Style"/>
          <w:color w:val="000000" w:themeColor="text1"/>
          <w:sz w:val="24"/>
          <w:szCs w:val="24"/>
        </w:rPr>
        <w:t>the recitals</w:t>
      </w:r>
      <w:r w:rsidRPr="007A592B">
        <w:rPr>
          <w:rFonts w:ascii="Bookman Old Style" w:hAnsi="Bookman Old Style"/>
          <w:color w:val="000000" w:themeColor="text1"/>
          <w:sz w:val="24"/>
          <w:szCs w:val="24"/>
        </w:rPr>
        <w:t xml:space="preserve"> </w:t>
      </w:r>
      <w:r w:rsidR="00EE00E8" w:rsidRPr="007A592B">
        <w:rPr>
          <w:rFonts w:ascii="Bookman Old Style" w:hAnsi="Bookman Old Style"/>
          <w:color w:val="000000" w:themeColor="text1"/>
          <w:sz w:val="24"/>
          <w:szCs w:val="24"/>
        </w:rPr>
        <w:t xml:space="preserve">as mentioned herein above </w:t>
      </w:r>
      <w:r w:rsidRPr="007A592B">
        <w:rPr>
          <w:rFonts w:ascii="Bookman Old Style" w:hAnsi="Bookman Old Style"/>
          <w:color w:val="000000" w:themeColor="text1"/>
          <w:sz w:val="24"/>
          <w:szCs w:val="24"/>
        </w:rPr>
        <w:t>the Promoter has sole and exclusive right to sell the Apartment</w:t>
      </w:r>
      <w:r w:rsidR="00EE00E8" w:rsidRPr="007A592B">
        <w:rPr>
          <w:rFonts w:ascii="Bookman Old Style" w:hAnsi="Bookman Old Style"/>
          <w:color w:val="000000" w:themeColor="text1"/>
          <w:sz w:val="24"/>
          <w:szCs w:val="24"/>
        </w:rPr>
        <w:t>/</w:t>
      </w:r>
      <w:r w:rsidRPr="007A592B">
        <w:rPr>
          <w:rFonts w:ascii="Bookman Old Style" w:hAnsi="Bookman Old Style"/>
          <w:color w:val="000000" w:themeColor="text1"/>
          <w:sz w:val="24"/>
          <w:szCs w:val="24"/>
        </w:rPr>
        <w:t xml:space="preserve">s in the said building/s </w:t>
      </w:r>
      <w:r w:rsidR="00EE00E8" w:rsidRPr="007A592B">
        <w:rPr>
          <w:rFonts w:ascii="Bookman Old Style" w:hAnsi="Bookman Old Style"/>
          <w:color w:val="000000" w:themeColor="text1"/>
          <w:sz w:val="24"/>
          <w:szCs w:val="24"/>
        </w:rPr>
        <w:t xml:space="preserve">/ said project constructed / </w:t>
      </w:r>
      <w:r w:rsidRPr="007A592B">
        <w:rPr>
          <w:rFonts w:ascii="Bookman Old Style" w:hAnsi="Bookman Old Style"/>
          <w:color w:val="000000" w:themeColor="text1"/>
          <w:sz w:val="24"/>
          <w:szCs w:val="24"/>
        </w:rPr>
        <w:t xml:space="preserve">to be constructed by the Promoter on the project land and to enter into Agreement/s with the allottee(s)/s of the Apartments </w:t>
      </w:r>
      <w:r w:rsidR="00EE00E8" w:rsidRPr="007A592B">
        <w:rPr>
          <w:rFonts w:ascii="Bookman Old Style" w:hAnsi="Bookman Old Style"/>
          <w:color w:val="000000" w:themeColor="text1"/>
          <w:sz w:val="24"/>
          <w:szCs w:val="24"/>
        </w:rPr>
        <w:t xml:space="preserve">and further </w:t>
      </w:r>
      <w:r w:rsidRPr="007A592B">
        <w:rPr>
          <w:rFonts w:ascii="Bookman Old Style" w:hAnsi="Bookman Old Style"/>
          <w:color w:val="000000" w:themeColor="text1"/>
          <w:sz w:val="24"/>
          <w:szCs w:val="24"/>
        </w:rPr>
        <w:t xml:space="preserve">to receive the sale consideration in respect thereof.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FD3E3D" w:rsidRPr="007A592B" w:rsidRDefault="00FD3E3D" w:rsidP="00D155E3">
      <w:pPr>
        <w:spacing w:line="276" w:lineRule="auto"/>
        <w:ind w:left="0" w:right="13"/>
        <w:rPr>
          <w:rFonts w:ascii="Bookman Old Style" w:hAnsi="Bookman Old Style"/>
          <w:b/>
          <w:color w:val="000000" w:themeColor="text1"/>
          <w:sz w:val="24"/>
          <w:szCs w:val="24"/>
        </w:rPr>
      </w:pP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on demand from the allottee, the Promoter has given inspection to the Allottee of all the documents of title</w:t>
      </w:r>
      <w:r w:rsidR="00EE00E8" w:rsidRPr="007A592B">
        <w:rPr>
          <w:rFonts w:ascii="Bookman Old Style" w:hAnsi="Bookman Old Style"/>
          <w:color w:val="000000" w:themeColor="text1"/>
          <w:sz w:val="24"/>
          <w:szCs w:val="24"/>
        </w:rPr>
        <w:t>, Deeds and Documents, Orders,</w:t>
      </w:r>
      <w:r w:rsidR="00FD5857" w:rsidRPr="007A592B">
        <w:rPr>
          <w:rFonts w:ascii="Bookman Old Style" w:hAnsi="Bookman Old Style"/>
          <w:color w:val="000000" w:themeColor="text1"/>
          <w:sz w:val="24"/>
          <w:szCs w:val="24"/>
        </w:rPr>
        <w:t xml:space="preserve"> NA Orders,</w:t>
      </w:r>
      <w:r w:rsidR="00EE00E8" w:rsidRPr="007A592B">
        <w:rPr>
          <w:rFonts w:ascii="Bookman Old Style" w:hAnsi="Bookman Old Style"/>
          <w:color w:val="000000" w:themeColor="text1"/>
          <w:sz w:val="24"/>
          <w:szCs w:val="24"/>
        </w:rPr>
        <w:t xml:space="preserve"> Sanctions, Registration Certificate</w:t>
      </w:r>
      <w:r w:rsidR="00FD5857" w:rsidRPr="007A592B">
        <w:rPr>
          <w:rFonts w:ascii="Bookman Old Style" w:hAnsi="Bookman Old Style"/>
          <w:color w:val="000000" w:themeColor="text1"/>
          <w:sz w:val="24"/>
          <w:szCs w:val="24"/>
        </w:rPr>
        <w:t>s</w:t>
      </w:r>
      <w:r w:rsidR="00EE00E8" w:rsidRPr="007A592B">
        <w:rPr>
          <w:rFonts w:ascii="Bookman Old Style" w:hAnsi="Bookman Old Style"/>
          <w:color w:val="000000" w:themeColor="text1"/>
          <w:sz w:val="24"/>
          <w:szCs w:val="24"/>
        </w:rPr>
        <w:t xml:space="preserve">, 7/12 Extracts, Title Search Report of the said land, commencement Certificate, Indemnity Bonds, Undertakings, </w:t>
      </w:r>
      <w:r w:rsidRPr="007A592B">
        <w:rPr>
          <w:rFonts w:ascii="Bookman Old Style" w:hAnsi="Bookman Old Style"/>
          <w:color w:val="000000" w:themeColor="text1"/>
          <w:sz w:val="24"/>
          <w:szCs w:val="24"/>
        </w:rPr>
        <w:t xml:space="preserve"> relating to the project land and the plans,</w:t>
      </w:r>
      <w:r w:rsidR="002341BE" w:rsidRPr="007A592B">
        <w:rPr>
          <w:rFonts w:ascii="Bookman Old Style" w:hAnsi="Bookman Old Style"/>
          <w:color w:val="000000" w:themeColor="text1"/>
          <w:sz w:val="24"/>
          <w:szCs w:val="24"/>
        </w:rPr>
        <w:t xml:space="preserve"> </w:t>
      </w:r>
      <w:r w:rsidR="002A1020" w:rsidRPr="007A592B">
        <w:rPr>
          <w:rFonts w:ascii="Bookman Old Style" w:hAnsi="Bookman Old Style"/>
          <w:color w:val="000000" w:themeColor="text1"/>
          <w:sz w:val="24"/>
          <w:szCs w:val="24"/>
        </w:rPr>
        <w:t>layouts,</w:t>
      </w:r>
      <w:r w:rsidRPr="007A592B">
        <w:rPr>
          <w:rFonts w:ascii="Bookman Old Style" w:hAnsi="Bookman Old Style"/>
          <w:color w:val="000000" w:themeColor="text1"/>
          <w:sz w:val="24"/>
          <w:szCs w:val="24"/>
        </w:rPr>
        <w:t xml:space="preserve"> designs and specifications prepared by the Promoter's Architects</w:t>
      </w:r>
      <w:r w:rsidR="00EE00E8" w:rsidRPr="007A592B">
        <w:rPr>
          <w:rFonts w:ascii="Bookman Old Style" w:hAnsi="Bookman Old Style"/>
          <w:b/>
          <w:bCs/>
          <w:color w:val="000000" w:themeColor="text1"/>
          <w:sz w:val="24"/>
          <w:szCs w:val="24"/>
        </w:rPr>
        <w:t>,</w:t>
      </w:r>
      <w:r w:rsidRPr="007A592B">
        <w:rPr>
          <w:rFonts w:ascii="Bookman Old Style" w:hAnsi="Bookman Old Style"/>
          <w:color w:val="000000" w:themeColor="text1"/>
          <w:sz w:val="24"/>
          <w:szCs w:val="24"/>
        </w:rPr>
        <w:t xml:space="preserve"> and of such other documents as are specified under the Real Estate (Regulation and Development) Act 2016</w:t>
      </w:r>
      <w:r w:rsidR="00EE00E8" w:rsidRPr="007A592B">
        <w:rPr>
          <w:rFonts w:ascii="Bookman Old Style" w:hAnsi="Bookman Old Style"/>
          <w:color w:val="000000" w:themeColor="text1"/>
          <w:sz w:val="24"/>
          <w:szCs w:val="24"/>
        </w:rPr>
        <w:t xml:space="preserve"> and Maharashtra Ownership of Flats Act 1963</w:t>
      </w:r>
      <w:r w:rsidRPr="007A592B">
        <w:rPr>
          <w:rFonts w:ascii="Bookman Old Style" w:hAnsi="Bookman Old Style"/>
          <w:color w:val="000000" w:themeColor="text1"/>
          <w:sz w:val="24"/>
          <w:szCs w:val="24"/>
        </w:rPr>
        <w:t xml:space="preserve"> (hereinafter </w:t>
      </w:r>
      <w:r w:rsidR="00EE00E8" w:rsidRPr="007A592B">
        <w:rPr>
          <w:rFonts w:ascii="Bookman Old Style" w:hAnsi="Bookman Old Style"/>
          <w:color w:val="000000" w:themeColor="text1"/>
          <w:sz w:val="24"/>
          <w:szCs w:val="24"/>
        </w:rPr>
        <w:t xml:space="preserve">both the Acts together are to be </w:t>
      </w:r>
      <w:r w:rsidRPr="007A592B">
        <w:rPr>
          <w:rFonts w:ascii="Bookman Old Style" w:hAnsi="Bookman Old Style"/>
          <w:color w:val="000000" w:themeColor="text1"/>
          <w:sz w:val="24"/>
          <w:szCs w:val="24"/>
        </w:rPr>
        <w:t>referred to as "</w:t>
      </w:r>
      <w:r w:rsidRPr="007A592B">
        <w:rPr>
          <w:rFonts w:ascii="Bookman Old Style" w:hAnsi="Bookman Old Style"/>
          <w:b/>
          <w:i/>
          <w:color w:val="000000" w:themeColor="text1"/>
          <w:sz w:val="24"/>
          <w:szCs w:val="24"/>
        </w:rPr>
        <w:t>the said Act</w:t>
      </w:r>
      <w:r w:rsidR="00EE00E8" w:rsidRPr="007A592B">
        <w:rPr>
          <w:rFonts w:ascii="Bookman Old Style" w:hAnsi="Bookman Old Style"/>
          <w:b/>
          <w:i/>
          <w:color w:val="000000" w:themeColor="text1"/>
          <w:sz w:val="24"/>
          <w:szCs w:val="24"/>
        </w:rPr>
        <w:t>s</w:t>
      </w:r>
      <w:r w:rsidRPr="007A592B">
        <w:rPr>
          <w:rFonts w:ascii="Bookman Old Style" w:hAnsi="Bookman Old Style"/>
          <w:color w:val="000000" w:themeColor="text1"/>
          <w:sz w:val="24"/>
          <w:szCs w:val="24"/>
        </w:rPr>
        <w:t xml:space="preserve">") and the Rules and Regulations made thereunder.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the Promoter has decided to form an Association of Apartments under Maharashtra Apartment Ownership Act, 1970 of all Apartment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of the buildings/project and have specifically informed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about its intention to do so and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raised no any objection to the same. </w:t>
      </w:r>
      <w:r w:rsidRPr="007A592B">
        <w:rPr>
          <w:rFonts w:ascii="Bookman Old Style" w:hAnsi="Bookman Old Style"/>
          <w:b/>
          <w:bCs/>
          <w:color w:val="000000" w:themeColor="text1"/>
          <w:sz w:val="24"/>
          <w:szCs w:val="24"/>
        </w:rPr>
        <w:t>AND</w:t>
      </w:r>
    </w:p>
    <w:p w:rsidR="00AA5152" w:rsidRPr="007A592B" w:rsidRDefault="00AA5152" w:rsidP="00D155E3">
      <w:pPr>
        <w:spacing w:line="276" w:lineRule="auto"/>
        <w:ind w:left="0" w:right="13"/>
        <w:rPr>
          <w:rFonts w:ascii="Bookman Old Style" w:hAnsi="Bookman Old Style"/>
          <w:b/>
          <w:color w:val="000000" w:themeColor="text1"/>
          <w:sz w:val="24"/>
          <w:szCs w:val="24"/>
        </w:rPr>
      </w:pPr>
    </w:p>
    <w:p w:rsidR="007449CD" w:rsidRPr="007A592B" w:rsidRDefault="006A5D5E" w:rsidP="00D155E3">
      <w:pPr>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A592B">
        <w:rPr>
          <w:rFonts w:ascii="Bookman Old Style" w:hAnsi="Bookman Old Style"/>
          <w:b/>
          <w:bCs/>
          <w:color w:val="000000" w:themeColor="text1"/>
          <w:sz w:val="24"/>
          <w:szCs w:val="24"/>
        </w:rPr>
        <w:t>“SCHEDULE-B”</w:t>
      </w:r>
      <w:r w:rsidRPr="007A592B">
        <w:rPr>
          <w:rFonts w:ascii="Bookman Old Style" w:hAnsi="Bookman Old Style"/>
          <w:bCs/>
          <w:color w:val="000000" w:themeColor="text1"/>
          <w:sz w:val="24"/>
          <w:szCs w:val="24"/>
        </w:rPr>
        <w:t xml:space="preserve"> annexed herewith and delineated and demarcated in Red Color in </w:t>
      </w:r>
      <w:r w:rsidRPr="007A592B">
        <w:rPr>
          <w:rFonts w:ascii="Bookman Old Style" w:hAnsi="Bookman Old Style"/>
          <w:b/>
          <w:bCs/>
          <w:color w:val="000000" w:themeColor="text1"/>
          <w:sz w:val="24"/>
          <w:szCs w:val="24"/>
        </w:rPr>
        <w:t>Annexure-“D”</w:t>
      </w:r>
      <w:r w:rsidRPr="007A592B">
        <w:rPr>
          <w:rFonts w:ascii="Bookman Old Style" w:hAnsi="Bookman Old Style"/>
          <w:bCs/>
          <w:color w:val="000000" w:themeColor="text1"/>
          <w:sz w:val="24"/>
          <w:szCs w:val="24"/>
        </w:rPr>
        <w:t xml:space="preserve"> annexed hereto. </w:t>
      </w:r>
      <w:r w:rsidRPr="007A592B">
        <w:rPr>
          <w:rFonts w:ascii="Bookman Old Style" w:hAnsi="Bookman Old Style"/>
          <w:b/>
          <w:bCs/>
          <w:color w:val="000000" w:themeColor="text1"/>
          <w:sz w:val="24"/>
          <w:szCs w:val="24"/>
        </w:rPr>
        <w:t>AND</w:t>
      </w:r>
    </w:p>
    <w:p w:rsidR="007449CD" w:rsidRPr="007A592B" w:rsidRDefault="007449CD"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ind w:left="0"/>
        <w:rPr>
          <w:rFonts w:ascii="Bookman Old Style" w:hAnsi="Bookman Old Style"/>
          <w:b/>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w:t>
      </w:r>
      <w:r w:rsidRPr="007A592B">
        <w:rPr>
          <w:rFonts w:ascii="Bookman Old Style" w:hAnsi="Bookman Old Style"/>
          <w:color w:val="000000" w:themeColor="text1"/>
          <w:sz w:val="24"/>
          <w:szCs w:val="24"/>
        </w:rPr>
        <w:t xml:space="preserve">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all the terms and conditions of the deeds and documents concerning the title of the </w:t>
      </w:r>
      <w:r w:rsidRPr="007A592B">
        <w:rPr>
          <w:rFonts w:ascii="Bookman Old Style" w:hAnsi="Bookman Old Style"/>
          <w:color w:val="000000" w:themeColor="text1"/>
          <w:sz w:val="24"/>
          <w:szCs w:val="24"/>
        </w:rPr>
        <w:lastRenderedPageBreak/>
        <w:t xml:space="preserve">said land so also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all the contents of the indemnity bonds/Undertakings, etc. given by the Promoter to the Hon’ble Collector, </w:t>
      </w:r>
      <w:r w:rsidR="00930EA1" w:rsidRPr="007A592B">
        <w:rPr>
          <w:rFonts w:ascii="Bookman Old Style" w:hAnsi="Bookman Old Style"/>
          <w:bCs/>
          <w:color w:val="000000" w:themeColor="text1"/>
          <w:sz w:val="24"/>
          <w:szCs w:val="24"/>
        </w:rPr>
        <w:t>Pimpri-Chinchwad</w:t>
      </w:r>
      <w:r w:rsidRPr="007A592B">
        <w:rPr>
          <w:rFonts w:ascii="Bookman Old Style" w:hAnsi="Bookman Old Style"/>
          <w:color w:val="000000" w:themeColor="text1"/>
          <w:sz w:val="24"/>
          <w:szCs w:val="24"/>
        </w:rPr>
        <w:t xml:space="preserve"> Municipal Corporation or any other authority and terms and conditions mentioned in Commencement certificate, NA Order  and also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the terms and conditions thereof. </w:t>
      </w:r>
      <w:r w:rsidRPr="007A592B">
        <w:rPr>
          <w:rFonts w:ascii="Bookman Old Style" w:hAnsi="Bookman Old Style"/>
          <w:b/>
          <w:color w:val="000000" w:themeColor="text1"/>
          <w:sz w:val="24"/>
          <w:szCs w:val="24"/>
        </w:rPr>
        <w:t>AND</w:t>
      </w:r>
    </w:p>
    <w:p w:rsidR="00AA5152" w:rsidRPr="007A592B" w:rsidRDefault="00AA5152"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pStyle w:val="BodyText"/>
        <w:ind w:left="0"/>
        <w:rPr>
          <w:rFonts w:ascii="Bookman Old Style" w:hAnsi="Bookman Old Style"/>
          <w:b/>
          <w:bCs/>
          <w:color w:val="000000" w:themeColor="text1"/>
          <w:szCs w:val="24"/>
        </w:rPr>
      </w:pPr>
      <w:r w:rsidRPr="007A592B">
        <w:rPr>
          <w:rFonts w:ascii="Bookman Old Style" w:hAnsi="Bookman Old Style"/>
          <w:b/>
          <w:bCs/>
          <w:color w:val="000000" w:themeColor="text1"/>
          <w:szCs w:val="24"/>
        </w:rPr>
        <w:t>WHEREAS</w:t>
      </w:r>
      <w:r w:rsidRPr="007A592B">
        <w:rPr>
          <w:rFonts w:ascii="Bookman Old Style" w:hAnsi="Bookman Old Style"/>
          <w:bCs/>
          <w:color w:val="000000" w:themeColor="text1"/>
          <w:szCs w:val="24"/>
        </w:rPr>
        <w:t xml:space="preserve"> </w:t>
      </w:r>
      <w:r w:rsidR="009A39D1" w:rsidRPr="007A592B">
        <w:rPr>
          <w:rFonts w:ascii="Bookman Old Style" w:hAnsi="Bookman Old Style"/>
          <w:bCs/>
          <w:color w:val="000000" w:themeColor="text1"/>
          <w:szCs w:val="24"/>
        </w:rPr>
        <w:t xml:space="preserve">the Allottee is aware of the fact that the present scheme is </w:t>
      </w:r>
      <w:r w:rsidR="00570068" w:rsidRPr="007A592B">
        <w:rPr>
          <w:rFonts w:ascii="Bookman Old Style" w:hAnsi="Bookman Old Style"/>
          <w:bCs/>
          <w:color w:val="000000" w:themeColor="text1"/>
          <w:szCs w:val="24"/>
        </w:rPr>
        <w:t xml:space="preserve">Phase-II of phase wise </w:t>
      </w:r>
      <w:r w:rsidR="009A39D1" w:rsidRPr="007A592B">
        <w:rPr>
          <w:rFonts w:ascii="Bookman Old Style" w:hAnsi="Bookman Old Style"/>
          <w:bCs/>
          <w:color w:val="000000" w:themeColor="text1"/>
          <w:szCs w:val="24"/>
        </w:rPr>
        <w:t xml:space="preserve">development of the said project and the all the phases after they are fully developed shall form one </w:t>
      </w:r>
      <w:r w:rsidR="009A39D1" w:rsidRPr="007A592B">
        <w:rPr>
          <w:rFonts w:ascii="Bookman Old Style" w:hAnsi="Bookman Old Style"/>
          <w:bCs/>
          <w:color w:val="000000" w:themeColor="text1"/>
          <w:sz w:val="24"/>
          <w:szCs w:val="24"/>
        </w:rPr>
        <w:t>Association of Apartments</w:t>
      </w:r>
      <w:r w:rsidR="009A39D1" w:rsidRPr="007A592B">
        <w:rPr>
          <w:rFonts w:ascii="Bookman Old Style" w:hAnsi="Bookman Old Style"/>
          <w:bCs/>
          <w:color w:val="000000" w:themeColor="text1"/>
          <w:szCs w:val="24"/>
        </w:rPr>
        <w:t xml:space="preserve">. </w:t>
      </w:r>
      <w:r w:rsidR="00CD799F" w:rsidRPr="007A592B">
        <w:rPr>
          <w:rFonts w:ascii="Bookman Old Style" w:hAnsi="Bookman Old Style"/>
          <w:bCs/>
          <w:color w:val="000000" w:themeColor="text1"/>
          <w:szCs w:val="24"/>
        </w:rPr>
        <w:t>T</w:t>
      </w:r>
      <w:r w:rsidRPr="007A592B">
        <w:rPr>
          <w:rFonts w:ascii="Bookman Old Style" w:hAnsi="Bookman Old Style"/>
          <w:bCs/>
          <w:color w:val="000000" w:themeColor="text1"/>
          <w:szCs w:val="24"/>
        </w:rPr>
        <w:t xml:space="preserve">he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 is also aware that the Promoter has entered or will enter into similar and/or different and/or separate Agreements with several other intending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s and/or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s, persons and parties in respect of other units in the said building/project. </w:t>
      </w:r>
      <w:r w:rsidRPr="007A592B">
        <w:rPr>
          <w:rFonts w:ascii="Bookman Old Style" w:hAnsi="Bookman Old Style"/>
          <w:b/>
          <w:bCs/>
          <w:color w:val="000000" w:themeColor="text1"/>
          <w:szCs w:val="24"/>
        </w:rPr>
        <w:t>AND</w:t>
      </w:r>
    </w:p>
    <w:p w:rsidR="0016346B" w:rsidRPr="007A592B" w:rsidRDefault="00AA5152" w:rsidP="00D155E3">
      <w:pPr>
        <w:pStyle w:val="BodyText"/>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herein being desirous of purchasing an Apartment, applied to the Promoter for allotment of the </w:t>
      </w:r>
      <w:r w:rsidRPr="007A592B">
        <w:rPr>
          <w:rFonts w:ascii="Bookman Old Style" w:hAnsi="Bookman Old Style"/>
          <w:b/>
          <w:bCs/>
          <w:color w:val="000000" w:themeColor="text1"/>
          <w:sz w:val="24"/>
          <w:szCs w:val="24"/>
        </w:rPr>
        <w:t xml:space="preserve">Apartment No. </w:t>
      </w:r>
      <w:r w:rsidR="00912494" w:rsidRPr="005C542C">
        <w:rPr>
          <w:rFonts w:ascii="Bookman Old Style" w:hAnsi="Bookman Old Style"/>
          <w:b/>
          <w:bCs/>
          <w:color w:val="auto"/>
          <w:sz w:val="24"/>
          <w:szCs w:val="24"/>
        </w:rPr>
        <w:t>“</w:t>
      </w:r>
      <w:r>
        <w:rPr>
          <w:rFonts w:ascii="Bookman Old Style" w:hAnsi="Bookman Old Style"/>
          <w:b/>
          <w:bCs/>
          <w:color w:val="auto"/>
          <w:sz w:val="24"/>
          <w:szCs w:val="24"/>
        </w:rPr>
        <w:t>E - 1003</w:t>
      </w:r>
      <w:r w:rsidR="00912494" w:rsidRPr="005C542C">
        <w:rPr>
          <w:rFonts w:ascii="Bookman Old Style" w:hAnsi="Bookman Old Style"/>
          <w:b/>
          <w:bCs/>
          <w:color w:val="auto"/>
          <w:sz w:val="24"/>
          <w:szCs w:val="24"/>
        </w:rPr>
        <w:t>”</w:t>
      </w:r>
      <w:r w:rsidRPr="007A592B">
        <w:rPr>
          <w:rFonts w:ascii="Bookman Old Style" w:hAnsi="Bookman Old Style"/>
          <w:bCs/>
          <w:color w:val="000000" w:themeColor="text1"/>
          <w:sz w:val="24"/>
          <w:szCs w:val="24"/>
        </w:rPr>
        <w:t>,</w:t>
      </w:r>
      <w:r w:rsidR="00A53270" w:rsidRPr="007A592B">
        <w:rPr>
          <w:rFonts w:ascii="Bookman Old Style" w:hAnsi="Bookman Old Style"/>
          <w:bCs/>
          <w:color w:val="000000" w:themeColor="text1"/>
          <w:sz w:val="24"/>
          <w:szCs w:val="24"/>
        </w:rPr>
        <w:t xml:space="preserve"> </w:t>
      </w:r>
      <w:r w:rsidRPr="007A592B">
        <w:rPr>
          <w:rFonts w:ascii="Bookman Old Style" w:hAnsi="Bookman Old Style"/>
          <w:bCs/>
          <w:color w:val="000000" w:themeColor="text1"/>
          <w:sz w:val="24"/>
          <w:szCs w:val="24"/>
        </w:rPr>
        <w:t xml:space="preserve">on the </w:t>
      </w:r>
      <w:r>
        <w:rPr>
          <w:rFonts w:ascii="Bookman Old Style" w:hAnsi="Bookman Old Style"/>
          <w:b/>
          <w:bCs/>
          <w:color w:val="auto"/>
          <w:sz w:val="24"/>
          <w:szCs w:val="24"/>
        </w:rPr>
        <w:t>10th Floor</w:t>
      </w:r>
      <w:r w:rsidRPr="007A592B">
        <w:rPr>
          <w:rFonts w:ascii="Bookman Old Style" w:hAnsi="Bookman Old Style"/>
          <w:bCs/>
          <w:color w:val="000000" w:themeColor="text1"/>
          <w:sz w:val="24"/>
          <w:szCs w:val="24"/>
        </w:rPr>
        <w:t xml:space="preserve"> </w:t>
      </w:r>
      <w:r w:rsidR="000F7EA0" w:rsidRPr="007A592B">
        <w:rPr>
          <w:rFonts w:ascii="Bookman Old Style" w:hAnsi="Bookman Old Style"/>
          <w:bCs/>
          <w:color w:val="000000" w:themeColor="text1"/>
          <w:sz w:val="24"/>
          <w:szCs w:val="24"/>
        </w:rPr>
        <w:t>in</w:t>
      </w:r>
      <w:r w:rsidRPr="007A592B">
        <w:rPr>
          <w:rFonts w:ascii="Bookman Old Style" w:hAnsi="Bookman Old Style"/>
          <w:bCs/>
          <w:color w:val="000000" w:themeColor="text1"/>
          <w:sz w:val="24"/>
          <w:szCs w:val="24"/>
        </w:rPr>
        <w:t xml:space="preserve"> the </w:t>
      </w:r>
      <w:r w:rsidRPr="007A592B">
        <w:rPr>
          <w:rFonts w:ascii="Bookman Old Style" w:hAnsi="Bookman Old Style"/>
          <w:b/>
          <w:bCs/>
          <w:color w:val="000000" w:themeColor="text1"/>
          <w:sz w:val="24"/>
          <w:szCs w:val="24"/>
        </w:rPr>
        <w:t xml:space="preserve">Building No. </w:t>
      </w:r>
      <w:r w:rsidRPr="00BC20E9">
        <w:rPr>
          <w:rFonts w:ascii="Bookman Old Style" w:hAnsi="Bookman Old Style"/>
          <w:b/>
          <w:bCs/>
          <w:color w:val="000000" w:themeColor="text1"/>
          <w:sz w:val="24"/>
          <w:szCs w:val="24"/>
        </w:rPr>
        <w:t>“</w:t>
      </w:r>
      <w:r w:rsidR="00570068" w:rsidRPr="00BC20E9">
        <w:rPr>
          <w:rFonts w:ascii="Bookman Old Style" w:hAnsi="Bookman Old Style"/>
          <w:b/>
          <w:bCs/>
          <w:color w:val="000000" w:themeColor="text1"/>
          <w:sz w:val="24"/>
          <w:szCs w:val="24"/>
        </w:rPr>
        <w:t>C</w:t>
      </w:r>
      <w:r w:rsidRPr="00BC20E9">
        <w:rPr>
          <w:rFonts w:ascii="Bookman Old Style" w:hAnsi="Bookman Old Style"/>
          <w:b/>
          <w:bCs/>
          <w:color w:val="000000" w:themeColor="text1"/>
          <w:sz w:val="24"/>
          <w:szCs w:val="24"/>
        </w:rPr>
        <w:t>”</w:t>
      </w:r>
      <w:r w:rsidRPr="007A592B">
        <w:rPr>
          <w:rFonts w:ascii="Bookman Old Style" w:hAnsi="Bookman Old Style"/>
          <w:bCs/>
          <w:color w:val="000000" w:themeColor="text1"/>
          <w:sz w:val="24"/>
          <w:szCs w:val="24"/>
        </w:rPr>
        <w:t xml:space="preserve"> </w:t>
      </w:r>
      <w:r w:rsidR="000F7EA0" w:rsidRPr="007A592B">
        <w:rPr>
          <w:rFonts w:ascii="Bookman Old Style" w:hAnsi="Bookman Old Style"/>
          <w:bCs/>
          <w:color w:val="000000" w:themeColor="text1"/>
          <w:sz w:val="24"/>
          <w:szCs w:val="24"/>
        </w:rPr>
        <w:t>of</w:t>
      </w:r>
      <w:r w:rsidRPr="007A592B">
        <w:rPr>
          <w:rFonts w:ascii="Bookman Old Style" w:hAnsi="Bookman Old Style"/>
          <w:bCs/>
          <w:color w:val="000000" w:themeColor="text1"/>
          <w:sz w:val="24"/>
          <w:szCs w:val="24"/>
        </w:rPr>
        <w:t xml:space="preserve"> the</w:t>
      </w:r>
      <w:r w:rsidR="000F7EA0" w:rsidRPr="007A592B">
        <w:rPr>
          <w:rFonts w:ascii="Bookman Old Style" w:hAnsi="Bookman Old Style"/>
          <w:bCs/>
          <w:color w:val="000000" w:themeColor="text1"/>
          <w:sz w:val="24"/>
          <w:szCs w:val="24"/>
        </w:rPr>
        <w:t xml:space="preserve"> </w:t>
      </w:r>
      <w:r w:rsidR="000F7EA0" w:rsidRPr="00BC20E9">
        <w:rPr>
          <w:rFonts w:ascii="Bookman Old Style" w:hAnsi="Bookman Old Style"/>
          <w:b/>
          <w:bCs/>
          <w:color w:val="000000" w:themeColor="text1"/>
          <w:sz w:val="24"/>
          <w:szCs w:val="24"/>
        </w:rPr>
        <w:t>Phase-II</w:t>
      </w:r>
      <w:r w:rsidR="000F7EA0" w:rsidRPr="007A592B">
        <w:rPr>
          <w:rFonts w:ascii="Bookman Old Style" w:hAnsi="Bookman Old Style"/>
          <w:bCs/>
          <w:color w:val="000000" w:themeColor="text1"/>
          <w:sz w:val="24"/>
          <w:szCs w:val="24"/>
        </w:rPr>
        <w:t xml:space="preserve"> of the </w:t>
      </w:r>
      <w:r w:rsidRPr="007A592B">
        <w:rPr>
          <w:rFonts w:ascii="Bookman Old Style" w:hAnsi="Bookman Old Style"/>
          <w:bCs/>
          <w:color w:val="000000" w:themeColor="text1"/>
          <w:sz w:val="24"/>
          <w:szCs w:val="24"/>
        </w:rPr>
        <w:t xml:space="preserve">project known as </w:t>
      </w:r>
      <w:r w:rsidRPr="007A592B">
        <w:rPr>
          <w:rFonts w:ascii="Bookman Old Style" w:hAnsi="Bookman Old Style"/>
          <w:b/>
          <w:color w:val="000000" w:themeColor="text1"/>
          <w:sz w:val="24"/>
          <w:szCs w:val="24"/>
        </w:rPr>
        <w:t>“</w:t>
      </w:r>
      <w:r w:rsidR="00570068" w:rsidRPr="007A592B">
        <w:rPr>
          <w:rFonts w:ascii="Bookman Old Style" w:hAnsi="Bookman Old Style"/>
          <w:b/>
          <w:bCs/>
          <w:color w:val="000000" w:themeColor="text1"/>
          <w:sz w:val="24"/>
          <w:szCs w:val="24"/>
        </w:rPr>
        <w:t>41 ESTERA</w:t>
      </w:r>
      <w:r w:rsidRPr="007A592B">
        <w:rPr>
          <w:rFonts w:ascii="Bookman Old Style" w:hAnsi="Bookman Old Style"/>
          <w:b/>
          <w:color w:val="000000" w:themeColor="text1"/>
          <w:sz w:val="24"/>
          <w:szCs w:val="24"/>
        </w:rPr>
        <w:t>”</w:t>
      </w:r>
      <w:r w:rsidRPr="007A592B">
        <w:rPr>
          <w:rFonts w:ascii="Bookman Old Style" w:hAnsi="Bookman Old Style"/>
          <w:bCs/>
          <w:color w:val="000000" w:themeColor="text1"/>
          <w:sz w:val="24"/>
          <w:szCs w:val="24"/>
        </w:rPr>
        <w:t xml:space="preserve"> to be constructed on the said land. </w:t>
      </w:r>
      <w:r w:rsidR="00A53270" w:rsidRPr="007A592B">
        <w:rPr>
          <w:rFonts w:ascii="Bookman Old Style" w:hAnsi="Bookman Old Style"/>
          <w:bCs/>
          <w:color w:val="000000" w:themeColor="text1"/>
          <w:sz w:val="24"/>
          <w:szCs w:val="24"/>
        </w:rPr>
        <w:t xml:space="preserve">Accordingly, </w:t>
      </w:r>
      <w:r w:rsidR="00A53270" w:rsidRPr="007A592B">
        <w:rPr>
          <w:rFonts w:ascii="Bookman Old Style" w:hAnsi="Bookman Old Style"/>
          <w:color w:val="000000" w:themeColor="text1"/>
          <w:sz w:val="24"/>
          <w:szCs w:val="24"/>
        </w:rPr>
        <w:t>in response</w:t>
      </w:r>
      <w:r w:rsidRPr="007A592B">
        <w:rPr>
          <w:rFonts w:ascii="Bookman Old Style" w:hAnsi="Bookman Old Style"/>
          <w:color w:val="000000" w:themeColor="text1"/>
          <w:sz w:val="24"/>
          <w:szCs w:val="24"/>
        </w:rPr>
        <w:t xml:space="preserve"> to the application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w:t>
      </w:r>
      <w:r w:rsidR="0008157A" w:rsidRPr="007A592B">
        <w:rPr>
          <w:rFonts w:ascii="Bookman Old Style" w:hAnsi="Bookman Old Style"/>
          <w:color w:val="000000" w:themeColor="text1"/>
          <w:sz w:val="24"/>
          <w:szCs w:val="24"/>
        </w:rPr>
        <w:t xml:space="preserve">the </w:t>
      </w:r>
      <w:r w:rsidRPr="007A592B">
        <w:rPr>
          <w:rFonts w:ascii="Bookman Old Style" w:hAnsi="Bookman Old Style"/>
          <w:color w:val="000000" w:themeColor="text1"/>
          <w:sz w:val="24"/>
          <w:szCs w:val="24"/>
        </w:rPr>
        <w:t>Purchaser/</w:t>
      </w:r>
      <w:r w:rsidR="0008157A" w:rsidRPr="007A592B">
        <w:rPr>
          <w:rFonts w:ascii="Bookman Old Style" w:hAnsi="Bookman Old Style"/>
          <w:color w:val="000000" w:themeColor="text1"/>
          <w:sz w:val="24"/>
          <w:szCs w:val="24"/>
        </w:rPr>
        <w:t xml:space="preserve">Allottee is offered </w:t>
      </w:r>
      <w:r w:rsidR="00A53270" w:rsidRPr="007A592B">
        <w:rPr>
          <w:rFonts w:ascii="Bookman Old Style" w:hAnsi="Bookman Old Style"/>
          <w:color w:val="000000" w:themeColor="text1"/>
          <w:sz w:val="24"/>
          <w:szCs w:val="24"/>
        </w:rPr>
        <w:t xml:space="preserve">by the Promoter </w:t>
      </w:r>
      <w:r w:rsidR="0008157A" w:rsidRPr="007A592B">
        <w:rPr>
          <w:rFonts w:ascii="Bookman Old Style" w:hAnsi="Bookman Old Style"/>
          <w:color w:val="000000" w:themeColor="text1"/>
          <w:sz w:val="24"/>
          <w:szCs w:val="24"/>
        </w:rPr>
        <w:t xml:space="preserve">an </w:t>
      </w:r>
      <w:r w:rsidR="004E3D65" w:rsidRPr="007A592B">
        <w:rPr>
          <w:rFonts w:ascii="Bookman Old Style" w:hAnsi="Bookman Old Style"/>
          <w:b/>
          <w:color w:val="000000" w:themeColor="text1"/>
          <w:sz w:val="24"/>
          <w:szCs w:val="24"/>
        </w:rPr>
        <w:t xml:space="preserve">Apartment </w:t>
      </w:r>
      <w:r w:rsidR="0008157A" w:rsidRPr="007A592B">
        <w:rPr>
          <w:rFonts w:ascii="Bookman Old Style" w:hAnsi="Bookman Old Style"/>
          <w:b/>
          <w:color w:val="000000" w:themeColor="text1"/>
          <w:sz w:val="24"/>
          <w:szCs w:val="24"/>
        </w:rPr>
        <w:t>bearing</w:t>
      </w:r>
      <w:r w:rsidR="0008157A" w:rsidRPr="007A592B">
        <w:rPr>
          <w:rFonts w:ascii="Bookman Old Style" w:hAnsi="Bookman Old Style"/>
          <w:color w:val="000000" w:themeColor="text1"/>
          <w:sz w:val="24"/>
          <w:szCs w:val="24"/>
        </w:rPr>
        <w:t xml:space="preserve"> </w:t>
      </w:r>
      <w:r w:rsidR="00236299" w:rsidRPr="007A592B">
        <w:rPr>
          <w:rFonts w:ascii="Bookman Old Style" w:hAnsi="Bookman Old Style"/>
          <w:b/>
          <w:bCs/>
          <w:color w:val="000000" w:themeColor="text1"/>
          <w:sz w:val="24"/>
          <w:szCs w:val="24"/>
        </w:rPr>
        <w:t xml:space="preserve">No. </w:t>
      </w:r>
      <w:r w:rsidR="00541499" w:rsidRPr="007A592B">
        <w:rPr>
          <w:rFonts w:ascii="Bookman Old Style" w:hAnsi="Bookman Old Style"/>
          <w:b/>
          <w:bCs/>
          <w:color w:val="000000" w:themeColor="text1"/>
          <w:sz w:val="24"/>
          <w:szCs w:val="24"/>
        </w:rPr>
        <w:t>“</w:t>
      </w:r>
      <w:r>
        <w:rPr>
          <w:rFonts w:ascii="Bookman Old Style" w:hAnsi="Bookman Old Style"/>
          <w:b/>
          <w:bCs/>
          <w:color w:val="auto"/>
          <w:sz w:val="24"/>
          <w:szCs w:val="24"/>
        </w:rPr>
        <w:t>E - 1003</w:t>
      </w:r>
      <w:r w:rsidR="00541499" w:rsidRPr="007A592B">
        <w:rPr>
          <w:rFonts w:ascii="Bookman Old Style" w:hAnsi="Bookman Old Style"/>
          <w:b/>
          <w:color w:val="000000" w:themeColor="text1"/>
          <w:sz w:val="24"/>
          <w:szCs w:val="24"/>
        </w:rPr>
        <w:t>”</w:t>
      </w:r>
      <w:r w:rsidR="00236299" w:rsidRPr="007A592B">
        <w:rPr>
          <w:rFonts w:ascii="Bookman Old Style" w:hAnsi="Bookman Old Style"/>
          <w:bCs/>
          <w:color w:val="000000" w:themeColor="text1"/>
          <w:sz w:val="24"/>
          <w:szCs w:val="24"/>
        </w:rPr>
        <w:t xml:space="preserve">, on the </w:t>
      </w:r>
      <w:r>
        <w:rPr>
          <w:rFonts w:ascii="Bookman Old Style" w:hAnsi="Bookman Old Style"/>
          <w:b/>
          <w:bCs/>
          <w:color w:val="auto"/>
          <w:sz w:val="24"/>
          <w:szCs w:val="24"/>
        </w:rPr>
        <w:t>10th Floor</w:t>
      </w:r>
      <w:r w:rsidR="0008157A" w:rsidRPr="007A592B">
        <w:rPr>
          <w:rFonts w:ascii="Bookman Old Style" w:hAnsi="Bookman Old Style"/>
          <w:color w:val="000000" w:themeColor="text1"/>
          <w:sz w:val="24"/>
          <w:szCs w:val="24"/>
        </w:rPr>
        <w:t xml:space="preserve">, </w:t>
      </w:r>
      <w:r w:rsidR="000F7EA0" w:rsidRPr="007A592B">
        <w:rPr>
          <w:rFonts w:ascii="Bookman Old Style" w:hAnsi="Bookman Old Style"/>
          <w:bCs/>
          <w:color w:val="000000" w:themeColor="text1"/>
          <w:sz w:val="24"/>
          <w:szCs w:val="24"/>
        </w:rPr>
        <w:t xml:space="preserve">in the </w:t>
      </w:r>
      <w:r w:rsidR="000F7EA0" w:rsidRPr="007A592B">
        <w:rPr>
          <w:rFonts w:ascii="Bookman Old Style" w:hAnsi="Bookman Old Style"/>
          <w:b/>
          <w:bCs/>
          <w:color w:val="000000" w:themeColor="text1"/>
          <w:sz w:val="24"/>
          <w:szCs w:val="24"/>
        </w:rPr>
        <w:t xml:space="preserve">Building No. </w:t>
      </w:r>
      <w:r w:rsidR="000F7EA0" w:rsidRPr="00BC20E9">
        <w:rPr>
          <w:rFonts w:ascii="Bookman Old Style" w:hAnsi="Bookman Old Style"/>
          <w:b/>
          <w:bCs/>
          <w:color w:val="000000" w:themeColor="text1"/>
          <w:sz w:val="24"/>
          <w:szCs w:val="24"/>
        </w:rPr>
        <w:t>“C”</w:t>
      </w:r>
      <w:r w:rsidR="000F7EA0" w:rsidRPr="00BC20E9">
        <w:rPr>
          <w:rFonts w:ascii="Bookman Old Style" w:hAnsi="Bookman Old Style"/>
          <w:bCs/>
          <w:color w:val="000000" w:themeColor="text1"/>
          <w:sz w:val="24"/>
          <w:szCs w:val="24"/>
        </w:rPr>
        <w:t xml:space="preserve"> of the </w:t>
      </w:r>
      <w:r w:rsidR="000F7EA0" w:rsidRPr="00BC20E9">
        <w:rPr>
          <w:rFonts w:ascii="Bookman Old Style" w:hAnsi="Bookman Old Style"/>
          <w:b/>
          <w:bCs/>
          <w:color w:val="000000" w:themeColor="text1"/>
          <w:sz w:val="24"/>
          <w:szCs w:val="24"/>
        </w:rPr>
        <w:t>Phase-II</w:t>
      </w:r>
      <w:r w:rsidR="000F7EA0" w:rsidRPr="007A592B">
        <w:rPr>
          <w:rFonts w:ascii="Bookman Old Style" w:hAnsi="Bookman Old Style"/>
          <w:bCs/>
          <w:color w:val="000000" w:themeColor="text1"/>
          <w:sz w:val="24"/>
          <w:szCs w:val="24"/>
        </w:rPr>
        <w:t xml:space="preserve"> of the</w:t>
      </w:r>
      <w:r w:rsidR="00D768B8" w:rsidRPr="007A592B">
        <w:rPr>
          <w:rFonts w:ascii="Bookman Old Style" w:hAnsi="Bookman Old Style"/>
          <w:bCs/>
          <w:color w:val="000000" w:themeColor="text1"/>
          <w:sz w:val="24"/>
          <w:szCs w:val="24"/>
        </w:rPr>
        <w:t xml:space="preserve"> project known as</w:t>
      </w:r>
      <w:r w:rsidR="0008157A" w:rsidRPr="007A592B">
        <w:rPr>
          <w:rFonts w:ascii="Bookman Old Style" w:hAnsi="Bookman Old Style"/>
          <w:color w:val="000000" w:themeColor="text1"/>
          <w:sz w:val="24"/>
          <w:szCs w:val="24"/>
        </w:rPr>
        <w:t xml:space="preserve"> </w:t>
      </w:r>
      <w:r w:rsidR="00236299" w:rsidRPr="007A592B">
        <w:rPr>
          <w:rFonts w:ascii="Bookman Old Style" w:hAnsi="Bookman Old Style"/>
          <w:b/>
          <w:color w:val="000000" w:themeColor="text1"/>
          <w:sz w:val="24"/>
          <w:szCs w:val="24"/>
        </w:rPr>
        <w:t>“</w:t>
      </w:r>
      <w:r w:rsidR="00570068" w:rsidRPr="007A592B">
        <w:rPr>
          <w:rFonts w:ascii="Bookman Old Style" w:hAnsi="Bookman Old Style"/>
          <w:b/>
          <w:bCs/>
          <w:color w:val="000000" w:themeColor="text1"/>
          <w:sz w:val="24"/>
          <w:szCs w:val="24"/>
        </w:rPr>
        <w:t>41 ESTERA</w:t>
      </w:r>
      <w:r w:rsidR="00236299" w:rsidRPr="007A592B">
        <w:rPr>
          <w:rFonts w:ascii="Bookman Old Style" w:hAnsi="Bookman Old Style"/>
          <w:b/>
          <w:color w:val="000000" w:themeColor="text1"/>
          <w:sz w:val="24"/>
          <w:szCs w:val="24"/>
        </w:rPr>
        <w:t>”</w:t>
      </w:r>
      <w:r w:rsidR="0008157A" w:rsidRPr="007A592B">
        <w:rPr>
          <w:rFonts w:ascii="Bookman Old Style" w:hAnsi="Bookman Old Style"/>
          <w:color w:val="000000" w:themeColor="text1"/>
          <w:sz w:val="24"/>
          <w:szCs w:val="24"/>
        </w:rPr>
        <w:t xml:space="preserve"> </w:t>
      </w:r>
      <w:r w:rsidR="00FD3E3D" w:rsidRPr="007A592B">
        <w:rPr>
          <w:rFonts w:ascii="Bookman Old Style" w:hAnsi="Bookman Old Style"/>
          <w:bCs/>
          <w:color w:val="000000" w:themeColor="text1"/>
          <w:sz w:val="24"/>
          <w:szCs w:val="24"/>
        </w:rPr>
        <w:t xml:space="preserve">(hereinafter referred to as </w:t>
      </w:r>
      <w:r w:rsidR="00FD3E3D" w:rsidRPr="007A592B">
        <w:rPr>
          <w:rFonts w:ascii="Bookman Old Style" w:hAnsi="Bookman Old Style"/>
          <w:b/>
          <w:bCs/>
          <w:i/>
          <w:color w:val="000000" w:themeColor="text1"/>
          <w:sz w:val="24"/>
          <w:szCs w:val="24"/>
        </w:rPr>
        <w:t>“the said Apartment”</w:t>
      </w:r>
      <w:r w:rsidR="00FD3E3D" w:rsidRPr="007A592B">
        <w:rPr>
          <w:rFonts w:ascii="Bookman Old Style" w:hAnsi="Bookman Old Style"/>
          <w:b/>
          <w:bCs/>
          <w:color w:val="000000" w:themeColor="text1"/>
          <w:sz w:val="24"/>
          <w:szCs w:val="24"/>
        </w:rPr>
        <w:t xml:space="preserve"> / “</w:t>
      </w:r>
      <w:r w:rsidR="00FD3E3D" w:rsidRPr="007A592B">
        <w:rPr>
          <w:rFonts w:ascii="Bookman Old Style" w:hAnsi="Bookman Old Style"/>
          <w:b/>
          <w:bCs/>
          <w:i/>
          <w:color w:val="000000" w:themeColor="text1"/>
          <w:sz w:val="24"/>
          <w:szCs w:val="24"/>
        </w:rPr>
        <w:t xml:space="preserve">the Said </w:t>
      </w:r>
      <w:r w:rsidR="00370157" w:rsidRPr="007A592B">
        <w:rPr>
          <w:rFonts w:ascii="Bookman Old Style" w:hAnsi="Bookman Old Style"/>
          <w:b/>
          <w:bCs/>
          <w:i/>
          <w:color w:val="000000" w:themeColor="text1"/>
          <w:sz w:val="24"/>
          <w:szCs w:val="24"/>
        </w:rPr>
        <w:t>Flat</w:t>
      </w:r>
      <w:r w:rsidR="00FD3E3D" w:rsidRPr="007A592B">
        <w:rPr>
          <w:rFonts w:ascii="Bookman Old Style" w:hAnsi="Bookman Old Style"/>
          <w:b/>
          <w:bCs/>
          <w:color w:val="000000" w:themeColor="text1"/>
          <w:sz w:val="24"/>
          <w:szCs w:val="24"/>
        </w:rPr>
        <w:t>”</w:t>
      </w:r>
      <w:r w:rsidR="00FD3E3D" w:rsidRPr="007A592B">
        <w:rPr>
          <w:rFonts w:ascii="Bookman Old Style" w:hAnsi="Bookman Old Style"/>
          <w:bCs/>
          <w:color w:val="000000" w:themeColor="text1"/>
          <w:sz w:val="24"/>
          <w:szCs w:val="24"/>
        </w:rPr>
        <w:t xml:space="preserve">) </w:t>
      </w:r>
      <w:r w:rsidR="007837F8" w:rsidRPr="007A592B">
        <w:rPr>
          <w:rFonts w:ascii="Bookman Old Style" w:hAnsi="Bookman Old Style"/>
          <w:color w:val="000000" w:themeColor="text1"/>
          <w:sz w:val="24"/>
          <w:szCs w:val="24"/>
        </w:rPr>
        <w:t>being constructed</w:t>
      </w:r>
      <w:r w:rsidR="007837F8" w:rsidRPr="007A592B">
        <w:rPr>
          <w:rFonts w:ascii="Bookman Old Style" w:hAnsi="Bookman Old Style"/>
          <w:bCs/>
          <w:color w:val="000000" w:themeColor="text1"/>
          <w:sz w:val="24"/>
          <w:szCs w:val="24"/>
        </w:rPr>
        <w:t>/to be constructed on the said land</w:t>
      </w:r>
      <w:r w:rsidR="006722FC" w:rsidRPr="007A592B">
        <w:rPr>
          <w:rFonts w:ascii="Bookman Old Style" w:hAnsi="Bookman Old Style"/>
          <w:color w:val="000000" w:themeColor="text1"/>
          <w:sz w:val="24"/>
          <w:szCs w:val="24"/>
        </w:rPr>
        <w:t xml:space="preserve">. </w:t>
      </w:r>
      <w:r w:rsidR="006722FC" w:rsidRPr="007A592B">
        <w:rPr>
          <w:rFonts w:ascii="Bookman Old Style" w:hAnsi="Bookman Old Style"/>
          <w:b/>
          <w:color w:val="000000" w:themeColor="text1"/>
          <w:sz w:val="24"/>
          <w:szCs w:val="24"/>
        </w:rPr>
        <w:t>AND</w:t>
      </w:r>
      <w:r w:rsidR="0008157A" w:rsidRPr="007A592B">
        <w:rPr>
          <w:rFonts w:ascii="Bookman Old Style" w:hAnsi="Bookman Old Style"/>
          <w:color w:val="000000" w:themeColor="text1"/>
          <w:sz w:val="24"/>
          <w:szCs w:val="24"/>
        </w:rPr>
        <w:t xml:space="preserve"> </w:t>
      </w:r>
    </w:p>
    <w:p w:rsidR="00236299" w:rsidRPr="007A592B" w:rsidRDefault="00236299" w:rsidP="00D155E3">
      <w:pPr>
        <w:spacing w:after="0" w:line="276" w:lineRule="auto"/>
        <w:ind w:left="0"/>
        <w:jc w:val="left"/>
        <w:rPr>
          <w:rFonts w:ascii="Bookman Old Style" w:hAnsi="Bookman Old Style"/>
          <w:color w:val="000000" w:themeColor="text1"/>
          <w:sz w:val="24"/>
          <w:szCs w:val="24"/>
        </w:rPr>
      </w:pPr>
    </w:p>
    <w:p w:rsidR="0016346B" w:rsidRPr="007A592B" w:rsidRDefault="0008157A" w:rsidP="00D155E3">
      <w:pPr>
        <w:spacing w:line="276"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authenticated</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copies of Certificate of Title issued by the attorney at law or advocate of the Promoter, </w:t>
      </w:r>
      <w:r w:rsidR="00A53270" w:rsidRPr="007A592B">
        <w:rPr>
          <w:rFonts w:ascii="Bookman Old Style" w:hAnsi="Bookman Old Style"/>
          <w:color w:val="000000" w:themeColor="text1"/>
          <w:sz w:val="24"/>
          <w:szCs w:val="24"/>
        </w:rPr>
        <w:t>extract of Village Forms VI and VII and XII, layout of the project, sanctioned building plan, Open space of the project, Floor Plan of the Apartment, Specification and amenities of Apartment</w:t>
      </w:r>
      <w:r w:rsidR="00CE49F3" w:rsidRPr="007A592B">
        <w:rPr>
          <w:rFonts w:ascii="Bookman Old Style" w:hAnsi="Bookman Old Style"/>
          <w:color w:val="000000" w:themeColor="text1"/>
          <w:sz w:val="24"/>
          <w:szCs w:val="24"/>
        </w:rPr>
        <w:t xml:space="preserve"> and certificate of registration with RERA</w:t>
      </w:r>
      <w:r w:rsidR="00A53270"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showing the nature of the title of the Promoter to the project land on which the Apartments are constructed or are to be constructed</w:t>
      </w:r>
      <w:r w:rsidR="00A53270" w:rsidRPr="007A592B">
        <w:rPr>
          <w:rFonts w:ascii="Bookman Old Style" w:hAnsi="Bookman Old Style"/>
          <w:color w:val="000000" w:themeColor="text1"/>
          <w:sz w:val="24"/>
          <w:szCs w:val="24"/>
        </w:rPr>
        <w:t xml:space="preserve">, approvals and registrations obtained, open space and amenities of the project as well as the apartment under sale has been annexed to this agreement at </w:t>
      </w:r>
      <w:r w:rsidRPr="007A592B">
        <w:rPr>
          <w:rFonts w:ascii="Bookman Old Style" w:hAnsi="Bookman Old Style"/>
          <w:b/>
          <w:color w:val="000000" w:themeColor="text1"/>
          <w:sz w:val="24"/>
          <w:szCs w:val="24"/>
        </w:rPr>
        <w:t>Annexure 'A'</w:t>
      </w:r>
      <w:r w:rsidRPr="007A592B">
        <w:rPr>
          <w:rFonts w:ascii="Bookman Old Style" w:hAnsi="Bookman Old Style"/>
          <w:color w:val="000000" w:themeColor="text1"/>
          <w:sz w:val="24"/>
          <w:szCs w:val="24"/>
        </w:rPr>
        <w:t xml:space="preserve"> </w:t>
      </w:r>
      <w:r w:rsidR="00A53270" w:rsidRPr="007A592B">
        <w:rPr>
          <w:rFonts w:ascii="Bookman Old Style" w:hAnsi="Bookman Old Style"/>
          <w:color w:val="000000" w:themeColor="text1"/>
          <w:sz w:val="24"/>
          <w:szCs w:val="24"/>
        </w:rPr>
        <w:t>to</w:t>
      </w:r>
      <w:r w:rsidRPr="007A592B">
        <w:rPr>
          <w:rFonts w:ascii="Bookman Old Style" w:hAnsi="Bookman Old Style"/>
          <w:color w:val="000000" w:themeColor="text1"/>
          <w:sz w:val="24"/>
          <w:szCs w:val="24"/>
        </w:rPr>
        <w:t xml:space="preserve"> </w:t>
      </w:r>
      <w:r w:rsidR="006722FC" w:rsidRPr="007A592B">
        <w:rPr>
          <w:rFonts w:ascii="Bookman Old Style" w:hAnsi="Bookman Old Style"/>
          <w:b/>
          <w:color w:val="000000" w:themeColor="text1"/>
          <w:sz w:val="24"/>
          <w:szCs w:val="24"/>
        </w:rPr>
        <w:t>Annexure</w:t>
      </w:r>
      <w:r w:rsidR="006722FC"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w:t>
      </w:r>
      <w:r w:rsidR="00322DD1" w:rsidRPr="007A592B">
        <w:rPr>
          <w:rFonts w:ascii="Bookman Old Style" w:hAnsi="Bookman Old Style"/>
          <w:b/>
          <w:color w:val="000000" w:themeColor="text1"/>
          <w:sz w:val="24"/>
          <w:szCs w:val="24"/>
        </w:rPr>
        <w:t>H</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respectively. </w:t>
      </w:r>
      <w:r w:rsidR="006722FC" w:rsidRPr="007A592B">
        <w:rPr>
          <w:rFonts w:ascii="Bookman Old Style" w:hAnsi="Bookman Old Style"/>
          <w:b/>
          <w:color w:val="000000" w:themeColor="text1"/>
          <w:sz w:val="24"/>
          <w:szCs w:val="24"/>
        </w:rPr>
        <w:t>AND</w:t>
      </w:r>
    </w:p>
    <w:p w:rsidR="006722FC" w:rsidRPr="007A592B" w:rsidRDefault="006722FC" w:rsidP="00D155E3">
      <w:pPr>
        <w:spacing w:line="276" w:lineRule="auto"/>
        <w:ind w:left="0" w:right="13"/>
        <w:rPr>
          <w:rFonts w:ascii="Bookman Old Style" w:hAnsi="Bookman Old Style"/>
          <w:color w:val="000000" w:themeColor="text1"/>
          <w:sz w:val="24"/>
          <w:szCs w:val="24"/>
        </w:rPr>
      </w:pPr>
    </w:p>
    <w:p w:rsidR="0016346B" w:rsidRPr="007A592B" w:rsidRDefault="0008157A"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Parties relying on the confirmations,</w:t>
      </w:r>
      <w:r w:rsidR="00A8204A"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 xml:space="preserve">representations and assurances of each other to faithfully abide by all the terms, conditions and stipulations contained in this </w:t>
      </w:r>
      <w:r w:rsidRPr="007A592B">
        <w:rPr>
          <w:rFonts w:ascii="Bookman Old Style" w:hAnsi="Bookman Old Style"/>
          <w:color w:val="000000" w:themeColor="text1"/>
          <w:sz w:val="24"/>
          <w:szCs w:val="24"/>
        </w:rPr>
        <w:lastRenderedPageBreak/>
        <w:t>Agreement and all applicable laws, are now willing to enter into this Agreement on the terms and conditions appearing hereinafter</w:t>
      </w:r>
      <w:r w:rsidR="00A8204A" w:rsidRPr="007A592B">
        <w:rPr>
          <w:rFonts w:ascii="Bookman Old Style" w:hAnsi="Bookman Old Style"/>
          <w:color w:val="000000" w:themeColor="text1"/>
          <w:sz w:val="24"/>
          <w:szCs w:val="24"/>
        </w:rPr>
        <w:t xml:space="preserve">. </w:t>
      </w:r>
      <w:r w:rsidR="00A8204A"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prior to the execution of these presents the Allottee has paid to the Promoter a sum of </w:t>
      </w:r>
      <w:r w:rsidR="00B12994" w:rsidRPr="005C542C">
        <w:rPr>
          <w:rFonts w:ascii="Bookman Old Style" w:hAnsi="Bookman Old Style"/>
          <w:b/>
          <w:bCs/>
          <w:color w:val="auto"/>
          <w:sz w:val="24"/>
          <w:szCs w:val="24"/>
        </w:rPr>
        <w:t>Rs</w:t>
      </w:r>
      <w:r>
        <w:rPr>
          <w:rFonts w:ascii="Bookman Old Style" w:hAnsi="Bookman Old Style"/>
          <w:b/>
          <w:bCs/>
          <w:color w:val="FF0000"/>
          <w:sz w:val="24"/>
          <w:szCs w:val="24"/>
        </w:rPr>
        <w:t xml:space="preserve"> 12,00,000.00</w:t>
      </w:r>
      <w:r w:rsidR="00B12994" w:rsidRPr="005C542C">
        <w:rPr>
          <w:rFonts w:ascii="Bookman Old Style" w:hAnsi="Bookman Old Style"/>
          <w:b/>
          <w:bCs/>
          <w:color w:val="auto"/>
          <w:sz w:val="24"/>
          <w:szCs w:val="24"/>
        </w:rPr>
        <w:t xml:space="preserve"> (Rupees </w:t>
      </w:r>
      <w:r>
        <w:rPr>
          <w:rFonts w:ascii="Bookman Old Style" w:hAnsi="Bookman Old Style"/>
          <w:b/>
          <w:bCs/>
          <w:color w:val="FF0000"/>
          <w:sz w:val="24"/>
          <w:szCs w:val="24"/>
        </w:rPr>
        <w:t xml:space="preserve">Twelve Lakh  only </w:t>
      </w:r>
      <w:r w:rsidR="00B12994" w:rsidRPr="005C542C">
        <w:rPr>
          <w:rFonts w:ascii="Bookman Old Style" w:hAnsi="Bookman Old Style"/>
          <w:b/>
          <w:bCs/>
          <w:color w:val="auto"/>
          <w:sz w:val="24"/>
          <w:szCs w:val="24"/>
        </w:rPr>
        <w:t>)</w:t>
      </w:r>
      <w:r w:rsidRPr="007A592B">
        <w:rPr>
          <w:rFonts w:ascii="Bookman Old Style" w:hAnsi="Bookman Old Style"/>
          <w:color w:val="000000" w:themeColor="text1"/>
          <w:sz w:val="24"/>
          <w:szCs w:val="24"/>
        </w:rPr>
        <w:t>,</w:t>
      </w:r>
      <w:r w:rsidR="00B12994" w:rsidRPr="00B12994">
        <w:rPr>
          <w:rFonts w:ascii="Bookman Old Style" w:hAnsi="Bookman Old Style"/>
          <w:color w:val="auto"/>
          <w:sz w:val="24"/>
          <w:szCs w:val="24"/>
        </w:rPr>
        <w:t xml:space="preserve"> </w:t>
      </w:r>
      <w:r w:rsidR="00B12994" w:rsidRPr="005C542C">
        <w:rPr>
          <w:rFonts w:ascii="Bookman Old Style" w:hAnsi="Bookman Old Style"/>
          <w:color w:val="auto"/>
          <w:sz w:val="24"/>
          <w:szCs w:val="24"/>
        </w:rPr>
        <w:t>including Stamp Duty and Registration charges and excluding GST,</w:t>
      </w:r>
      <w:r w:rsidRPr="007A592B">
        <w:rPr>
          <w:rFonts w:ascii="Bookman Old Style" w:hAnsi="Bookman Old Style"/>
          <w:color w:val="000000" w:themeColor="text1"/>
          <w:sz w:val="24"/>
          <w:szCs w:val="24"/>
        </w:rPr>
        <w:t xml:space="preserve"> being part</w:t>
      </w:r>
      <w:r w:rsidR="00AD22A9" w:rsidRPr="007A592B">
        <w:rPr>
          <w:rFonts w:ascii="Bookman Old Style" w:hAnsi="Bookman Old Style"/>
          <w:color w:val="000000" w:themeColor="text1"/>
          <w:sz w:val="24"/>
          <w:szCs w:val="24"/>
        </w:rPr>
        <w:t>/advance</w:t>
      </w:r>
      <w:r w:rsidRPr="007A592B">
        <w:rPr>
          <w:rFonts w:ascii="Bookman Old Style" w:hAnsi="Bookman Old Style"/>
          <w:color w:val="000000" w:themeColor="text1"/>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A592B">
        <w:rPr>
          <w:rFonts w:ascii="Bookman Old Style" w:hAnsi="Bookman Old Style"/>
          <w:b/>
          <w:color w:val="000000" w:themeColor="text1"/>
          <w:sz w:val="24"/>
          <w:szCs w:val="24"/>
        </w:rPr>
        <w:t>AND</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under the said Act</w:t>
      </w:r>
      <w:r w:rsidR="00FD3E3D" w:rsidRPr="007A592B">
        <w:rPr>
          <w:rFonts w:ascii="Bookman Old Style" w:hAnsi="Bookman Old Style"/>
          <w:color w:val="000000" w:themeColor="text1"/>
          <w:sz w:val="24"/>
          <w:szCs w:val="24"/>
        </w:rPr>
        <w:t>s</w:t>
      </w:r>
      <w:r w:rsidRPr="007A592B">
        <w:rPr>
          <w:rFonts w:ascii="Bookman Old Style" w:hAnsi="Bookman Old Style"/>
          <w:color w:val="000000" w:themeColor="text1"/>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NOW THEREFOR, THIS AGREEMENT WITNESSETH AND IT IS HEREBY AGREED BY AND BETWEEN THE PARTIES HERETO AS FOLLOWS: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FD3E3D" w:rsidRPr="007A592B" w:rsidRDefault="00FD3E3D" w:rsidP="00471DF4">
      <w:pPr>
        <w:numPr>
          <w:ilvl w:val="0"/>
          <w:numId w:val="1"/>
        </w:numPr>
        <w:spacing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recitals mentioned herein above shall form part of this agreement and shall be binding upon the parties. </w:t>
      </w:r>
    </w:p>
    <w:p w:rsidR="00FD3E3D" w:rsidRPr="007A592B" w:rsidRDefault="00FD3E3D" w:rsidP="00D155E3">
      <w:pPr>
        <w:spacing w:line="276" w:lineRule="auto"/>
        <w:ind w:left="0" w:right="13"/>
        <w:rPr>
          <w:rFonts w:ascii="Bookman Old Style" w:hAnsi="Bookman Old Style"/>
          <w:color w:val="000000" w:themeColor="text1"/>
          <w:sz w:val="24"/>
          <w:szCs w:val="24"/>
        </w:rPr>
      </w:pPr>
    </w:p>
    <w:p w:rsidR="00FD3E3D" w:rsidRPr="007A592B" w:rsidRDefault="00FD3E3D" w:rsidP="00471DF4">
      <w:pPr>
        <w:numPr>
          <w:ilvl w:val="0"/>
          <w:numId w:val="1"/>
        </w:numPr>
        <w:spacing w:line="276" w:lineRule="auto"/>
        <w:ind w:left="0" w:right="13" w:hanging="360"/>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Definitions:</w:t>
      </w:r>
      <w:r w:rsidR="00C81935" w:rsidRPr="007A592B">
        <w:rPr>
          <w:rFonts w:ascii="Bookman Old Style" w:hAnsi="Bookman Old Style"/>
          <w:b/>
          <w:color w:val="000000" w:themeColor="text1"/>
          <w:sz w:val="24"/>
          <w:szCs w:val="24"/>
        </w:rPr>
        <w:t xml:space="preserve"> </w:t>
      </w:r>
      <w:r w:rsidR="00C81935" w:rsidRPr="007A592B">
        <w:rPr>
          <w:rFonts w:ascii="Bookman Old Style" w:hAnsi="Bookman Old Style"/>
          <w:color w:val="000000" w:themeColor="text1"/>
          <w:sz w:val="24"/>
          <w:szCs w:val="24"/>
        </w:rPr>
        <w:t>In this agreement, unless the context otherwise requires the words:</w:t>
      </w:r>
      <w:r w:rsidR="00C81935" w:rsidRPr="007A592B">
        <w:rPr>
          <w:rFonts w:ascii="Bookman Old Style" w:hAnsi="Bookman Old Style"/>
          <w:b/>
          <w:color w:val="000000" w:themeColor="text1"/>
          <w:sz w:val="24"/>
          <w:szCs w:val="24"/>
        </w:rPr>
        <w:t xml:space="preserve"> </w:t>
      </w:r>
      <w:r w:rsidR="00A532AA" w:rsidRPr="007A592B">
        <w:rPr>
          <w:rFonts w:ascii="Bookman Old Style" w:hAnsi="Bookman Old Style"/>
          <w:b/>
          <w:color w:val="000000" w:themeColor="text1"/>
          <w:sz w:val="24"/>
          <w:szCs w:val="24"/>
        </w:rPr>
        <w:tab/>
      </w:r>
      <w:r w:rsidR="00A532AA" w:rsidRPr="007A592B">
        <w:rPr>
          <w:rFonts w:ascii="Bookman Old Style" w:hAnsi="Bookman Old Style"/>
          <w:b/>
          <w:color w:val="000000" w:themeColor="text1"/>
          <w:sz w:val="24"/>
          <w:szCs w:val="24"/>
        </w:rPr>
        <w:tab/>
      </w:r>
      <w:r w:rsidR="00A532AA" w:rsidRPr="007A592B">
        <w:rPr>
          <w:rFonts w:ascii="Bookman Old Style" w:hAnsi="Bookman Old Style"/>
          <w:b/>
          <w:color w:val="000000" w:themeColor="text1"/>
          <w:sz w:val="24"/>
          <w:szCs w:val="24"/>
        </w:rPr>
        <w:tab/>
      </w:r>
    </w:p>
    <w:p w:rsidR="00FD3E3D" w:rsidRPr="007A592B" w:rsidRDefault="00FD3E3D" w:rsidP="00D155E3">
      <w:pPr>
        <w:ind w:left="0"/>
        <w:rPr>
          <w:rFonts w:ascii="Bookman Old Style" w:hAnsi="Bookman Old Style"/>
          <w:color w:val="000000" w:themeColor="text1"/>
          <w:sz w:val="24"/>
          <w:szCs w:val="24"/>
        </w:rPr>
      </w:pPr>
    </w:p>
    <w:p w:rsidR="00FD3E3D" w:rsidRPr="007A592B" w:rsidRDefault="00FD3E3D" w:rsidP="00D155E3">
      <w:pPr>
        <w:spacing w:after="1" w:line="276" w:lineRule="auto"/>
        <w:ind w:left="3600" w:hanging="360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“carpet area”:</w:t>
      </w:r>
      <w:r w:rsidRPr="007A592B">
        <w:rPr>
          <w:rFonts w:ascii="Bookman Old Style" w:hAnsi="Bookman Old Style"/>
          <w:color w:val="000000" w:themeColor="text1"/>
          <w:sz w:val="24"/>
          <w:szCs w:val="24"/>
        </w:rPr>
        <w:t xml:space="preserve"> </w:t>
      </w:r>
      <w:r w:rsidR="00910FF7" w:rsidRPr="007A592B">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means the net usable floor area of an apartment, excluding the area covered by the external walls, areas under services shafts, exclusive </w:t>
      </w:r>
      <w:r w:rsidR="00D80542" w:rsidRPr="007A592B">
        <w:rPr>
          <w:rFonts w:ascii="Bookman Old Style" w:hAnsi="Bookman Old Style"/>
          <w:color w:val="000000" w:themeColor="text1"/>
          <w:sz w:val="24"/>
          <w:szCs w:val="24"/>
        </w:rPr>
        <w:t>balcony appurtenant</w:t>
      </w:r>
      <w:r w:rsidRPr="007A592B">
        <w:rPr>
          <w:rFonts w:ascii="Bookman Old Style" w:hAnsi="Bookman Old Style"/>
          <w:color w:val="000000" w:themeColor="text1"/>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A592B" w:rsidRDefault="00D80542" w:rsidP="00D155E3">
      <w:pPr>
        <w:spacing w:after="1" w:line="276" w:lineRule="auto"/>
        <w:ind w:left="2160" w:hanging="2160"/>
        <w:rPr>
          <w:rFonts w:ascii="Bookman Old Style" w:hAnsi="Bookman Old Style"/>
          <w:b/>
          <w:color w:val="000000" w:themeColor="text1"/>
          <w:sz w:val="24"/>
          <w:szCs w:val="24"/>
        </w:rPr>
      </w:pPr>
    </w:p>
    <w:p w:rsidR="00D80542" w:rsidRPr="007A592B" w:rsidRDefault="00D80542" w:rsidP="00D155E3">
      <w:pPr>
        <w:spacing w:after="1" w:line="276" w:lineRule="auto"/>
        <w:ind w:left="3600" w:hanging="360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lastRenderedPageBreak/>
        <w:t>“Common Area”:</w:t>
      </w:r>
      <w:r w:rsidR="00910FF7" w:rsidRPr="007A592B">
        <w:rPr>
          <w:rFonts w:ascii="Bookman Old Style" w:hAnsi="Bookman Old Style"/>
          <w:b/>
          <w:color w:val="000000" w:themeColor="text1"/>
          <w:sz w:val="24"/>
          <w:szCs w:val="24"/>
        </w:rPr>
        <w:t xml:space="preserve"> </w:t>
      </w:r>
      <w:r w:rsidR="00910FF7" w:rsidRPr="007A592B">
        <w:rPr>
          <w:rFonts w:ascii="Bookman Old Style" w:hAnsi="Bookman Old Style"/>
          <w:b/>
          <w:color w:val="000000" w:themeColor="text1"/>
          <w:sz w:val="24"/>
          <w:szCs w:val="24"/>
        </w:rPr>
        <w:tab/>
      </w:r>
      <w:r w:rsidR="00910FF7" w:rsidRPr="007A592B">
        <w:rPr>
          <w:rFonts w:ascii="Bookman Old Style" w:hAnsi="Bookman Old Style"/>
          <w:color w:val="000000" w:themeColor="text1"/>
          <w:sz w:val="24"/>
          <w:szCs w:val="24"/>
        </w:rPr>
        <w:t xml:space="preserve">means </w:t>
      </w:r>
      <w:r w:rsidRPr="007A592B">
        <w:rPr>
          <w:rFonts w:ascii="Bookman Old Style" w:hAnsi="Bookman Old Style"/>
          <w:bCs/>
          <w:color w:val="000000" w:themeColor="text1"/>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A592B" w:rsidRDefault="00D80542" w:rsidP="00D155E3">
      <w:pPr>
        <w:spacing w:after="1" w:line="276" w:lineRule="auto"/>
        <w:ind w:left="2160" w:hanging="2160"/>
        <w:rPr>
          <w:rFonts w:ascii="Bookman Old Style" w:hAnsi="Bookman Old Style"/>
          <w:b/>
          <w:color w:val="000000" w:themeColor="text1"/>
          <w:sz w:val="24"/>
          <w:szCs w:val="24"/>
        </w:rPr>
      </w:pPr>
    </w:p>
    <w:p w:rsidR="00D80542" w:rsidRPr="007A592B" w:rsidRDefault="00D80542" w:rsidP="00D155E3">
      <w:pPr>
        <w:spacing w:after="1" w:line="276" w:lineRule="auto"/>
        <w:ind w:left="3600" w:hanging="3600"/>
        <w:rPr>
          <w:rFonts w:ascii="Bookman Old Style" w:hAnsi="Bookman Old Style"/>
          <w:bCs/>
          <w:color w:val="000000" w:themeColor="text1"/>
          <w:sz w:val="24"/>
          <w:szCs w:val="24"/>
        </w:rPr>
      </w:pPr>
      <w:r w:rsidRPr="007A592B">
        <w:rPr>
          <w:rFonts w:ascii="Bookman Old Style" w:hAnsi="Bookman Old Style"/>
          <w:b/>
          <w:color w:val="000000" w:themeColor="text1"/>
          <w:sz w:val="24"/>
          <w:szCs w:val="24"/>
        </w:rPr>
        <w:t xml:space="preserve">“Limited Common area”: </w:t>
      </w:r>
      <w:r w:rsidR="00910FF7" w:rsidRPr="007A592B">
        <w:rPr>
          <w:rFonts w:ascii="Bookman Old Style" w:hAnsi="Bookman Old Style"/>
          <w:b/>
          <w:color w:val="000000" w:themeColor="text1"/>
          <w:sz w:val="24"/>
          <w:szCs w:val="24"/>
        </w:rPr>
        <w:tab/>
      </w:r>
      <w:r w:rsidR="00910FF7" w:rsidRPr="007A592B">
        <w:rPr>
          <w:rFonts w:ascii="Bookman Old Style" w:hAnsi="Bookman Old Style"/>
          <w:color w:val="000000" w:themeColor="text1"/>
          <w:sz w:val="24"/>
          <w:szCs w:val="24"/>
        </w:rPr>
        <w:t xml:space="preserve">means </w:t>
      </w:r>
      <w:r w:rsidRPr="007A592B">
        <w:rPr>
          <w:rFonts w:ascii="Bookman Old Style" w:hAnsi="Bookman Old Style"/>
          <w:color w:val="000000" w:themeColor="text1"/>
          <w:sz w:val="24"/>
          <w:szCs w:val="24"/>
        </w:rPr>
        <w:t xml:space="preserve">accommodation for watch and ward staff and for the lodging of community service personal, common top-terrace, common basement, common storage space, </w:t>
      </w:r>
      <w:r w:rsidRPr="007A592B">
        <w:rPr>
          <w:rFonts w:ascii="Bookman Old Style" w:hAnsi="Bookman Old Style"/>
          <w:bCs/>
          <w:color w:val="000000" w:themeColor="text1"/>
          <w:sz w:val="24"/>
          <w:szCs w:val="24"/>
        </w:rPr>
        <w:t>Partition walls between the two apartments shall be limited common property of the said two apartments</w:t>
      </w:r>
      <w:r w:rsidR="00CD799F" w:rsidRPr="007A592B">
        <w:rPr>
          <w:rFonts w:ascii="Bookman Old Style" w:hAnsi="Bookman Old Style"/>
          <w:bCs/>
          <w:color w:val="000000" w:themeColor="text1"/>
          <w:sz w:val="24"/>
          <w:szCs w:val="24"/>
        </w:rPr>
        <w:t>.</w:t>
      </w:r>
    </w:p>
    <w:p w:rsidR="00D80542" w:rsidRPr="007A592B" w:rsidRDefault="00D80542" w:rsidP="00D155E3">
      <w:pPr>
        <w:spacing w:after="0" w:line="276" w:lineRule="auto"/>
        <w:ind w:left="1440"/>
        <w:rPr>
          <w:rFonts w:ascii="Bookman Old Style" w:hAnsi="Bookman Old Style"/>
          <w:bCs/>
          <w:color w:val="000000" w:themeColor="text1"/>
          <w:sz w:val="24"/>
          <w:szCs w:val="24"/>
        </w:rPr>
      </w:pPr>
    </w:p>
    <w:p w:rsidR="00E321EC" w:rsidRPr="007A592B" w:rsidRDefault="00E321EC" w:rsidP="00D155E3">
      <w:pPr>
        <w:spacing w:after="0"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FLOOR SPACE INDEX (FSI)</w:t>
      </w:r>
    </w:p>
    <w:p w:rsidR="00E321EC" w:rsidRPr="007A592B" w:rsidRDefault="00E321EC"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hereby declares that the Floor Space Index available as on date in respect of the project land is 1 (ONE) i.e. </w:t>
      </w:r>
      <w:r w:rsidR="00B8203C" w:rsidRPr="007A592B">
        <w:rPr>
          <w:rFonts w:ascii="Bookman Old Style" w:hAnsi="Bookman Old Style"/>
          <w:color w:val="000000" w:themeColor="text1"/>
          <w:sz w:val="24"/>
          <w:szCs w:val="24"/>
        </w:rPr>
        <w:t>1</w:t>
      </w:r>
      <w:r w:rsidR="00752CE5" w:rsidRPr="007A592B">
        <w:rPr>
          <w:rFonts w:ascii="Bookman Old Style" w:hAnsi="Bookman Old Style"/>
          <w:color w:val="000000" w:themeColor="text1"/>
          <w:sz w:val="24"/>
          <w:szCs w:val="24"/>
        </w:rPr>
        <w:t>7312.40</w:t>
      </w:r>
      <w:r w:rsidRPr="007A592B">
        <w:rPr>
          <w:rFonts w:ascii="Bookman Old Style" w:hAnsi="Bookman Old Style"/>
          <w:color w:val="000000" w:themeColor="text1"/>
          <w:sz w:val="24"/>
          <w:szCs w:val="24"/>
        </w:rPr>
        <w:t xml:space="preserve"> Square Meters only and Promoter has planned to utilize Floor Space Index </w:t>
      </w:r>
      <w:r w:rsidR="004F1A0F" w:rsidRPr="007A592B">
        <w:rPr>
          <w:rFonts w:ascii="Bookman Old Style" w:hAnsi="Bookman Old Style"/>
          <w:color w:val="000000" w:themeColor="text1"/>
          <w:sz w:val="24"/>
          <w:szCs w:val="24"/>
        </w:rPr>
        <w:t xml:space="preserve">of </w:t>
      </w:r>
      <w:r w:rsidR="00752CE5" w:rsidRPr="007A592B">
        <w:rPr>
          <w:rFonts w:ascii="Bookman Old Style" w:hAnsi="Bookman Old Style"/>
          <w:color w:val="000000" w:themeColor="text1"/>
          <w:sz w:val="24"/>
          <w:szCs w:val="24"/>
        </w:rPr>
        <w:t>11490.97</w:t>
      </w:r>
      <w:r w:rsidR="004F1A0F" w:rsidRPr="007A592B">
        <w:rPr>
          <w:rFonts w:ascii="Bookman Old Style" w:hAnsi="Bookman Old Style"/>
          <w:color w:val="000000" w:themeColor="text1"/>
          <w:sz w:val="24"/>
          <w:szCs w:val="24"/>
        </w:rPr>
        <w:t xml:space="preserve"> Square Meters</w:t>
      </w:r>
      <w:r w:rsidRPr="007A592B">
        <w:rPr>
          <w:rFonts w:ascii="Bookman Old Style" w:hAnsi="Bookman Old Style"/>
          <w:color w:val="000000" w:themeColor="text1"/>
          <w:sz w:val="24"/>
          <w:szCs w:val="24"/>
        </w:rPr>
        <w:t xml:space="preserve">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w:t>
      </w:r>
      <w:r w:rsidR="004F1A0F" w:rsidRPr="007A592B">
        <w:rPr>
          <w:rFonts w:ascii="Bookman Old Style" w:hAnsi="Bookman Old Style"/>
          <w:color w:val="000000" w:themeColor="text1"/>
          <w:sz w:val="24"/>
          <w:szCs w:val="24"/>
        </w:rPr>
        <w:t xml:space="preserve">. The Promoter has disclosed the total Floor Space Index of </w:t>
      </w:r>
      <w:r w:rsidR="00752CE5" w:rsidRPr="007A592B">
        <w:rPr>
          <w:rFonts w:ascii="Bookman Old Style" w:hAnsi="Bookman Old Style"/>
          <w:color w:val="000000" w:themeColor="text1"/>
          <w:sz w:val="24"/>
          <w:szCs w:val="24"/>
        </w:rPr>
        <w:t>28803.37</w:t>
      </w:r>
      <w:r w:rsidR="004F1A0F" w:rsidRPr="007A592B">
        <w:rPr>
          <w:rFonts w:ascii="Bookman Old Style" w:hAnsi="Bookman Old Style"/>
          <w:color w:val="000000" w:themeColor="text1"/>
          <w:sz w:val="24"/>
          <w:szCs w:val="24"/>
        </w:rPr>
        <w:t xml:space="preserve"> Square Meters</w:t>
      </w:r>
      <w:r w:rsidR="00174BCC"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 xml:space="preserve">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 </w:t>
      </w:r>
    </w:p>
    <w:p w:rsidR="00E321EC" w:rsidRPr="007A592B" w:rsidRDefault="00E321EC" w:rsidP="00D155E3">
      <w:pPr>
        <w:spacing w:after="0" w:line="276" w:lineRule="auto"/>
        <w:ind w:left="0" w:right="13"/>
        <w:rPr>
          <w:rFonts w:ascii="Bookman Old Style" w:hAnsi="Bookman Old Style"/>
          <w:color w:val="000000" w:themeColor="text1"/>
          <w:sz w:val="24"/>
          <w:szCs w:val="24"/>
        </w:rPr>
      </w:pPr>
    </w:p>
    <w:p w:rsidR="003A0F37" w:rsidRPr="007A592B" w:rsidRDefault="003A0F37"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CONSTRUCTION IN ACCORDANCE WITH PLAN</w:t>
      </w:r>
    </w:p>
    <w:p w:rsidR="00710E27" w:rsidRPr="007A592B" w:rsidRDefault="0008157A"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shall construct the said building/s</w:t>
      </w:r>
      <w:r w:rsidR="000B2B94" w:rsidRPr="007A592B">
        <w:rPr>
          <w:rFonts w:ascii="Bookman Old Style" w:hAnsi="Bookman Old Style"/>
          <w:color w:val="000000" w:themeColor="text1"/>
          <w:sz w:val="24"/>
          <w:szCs w:val="24"/>
        </w:rPr>
        <w:t xml:space="preserve"> / project</w:t>
      </w:r>
      <w:r w:rsidRPr="007A592B">
        <w:rPr>
          <w:rFonts w:ascii="Bookman Old Style" w:hAnsi="Bookman Old Style"/>
          <w:color w:val="000000" w:themeColor="text1"/>
          <w:sz w:val="24"/>
          <w:szCs w:val="24"/>
        </w:rPr>
        <w:t xml:space="preserve"> </w:t>
      </w:r>
      <w:r w:rsidR="00CA4D72" w:rsidRPr="007A592B">
        <w:rPr>
          <w:rFonts w:ascii="Bookman Old Style" w:hAnsi="Bookman Old Style"/>
          <w:color w:val="000000" w:themeColor="text1"/>
          <w:sz w:val="24"/>
          <w:szCs w:val="24"/>
        </w:rPr>
        <w:t xml:space="preserve">in accordance with </w:t>
      </w:r>
      <w:r w:rsidRPr="007A592B">
        <w:rPr>
          <w:rFonts w:ascii="Bookman Old Style" w:hAnsi="Bookman Old Style"/>
          <w:color w:val="000000" w:themeColor="text1"/>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A592B">
        <w:rPr>
          <w:rFonts w:ascii="Bookman Old Style" w:hAnsi="Bookman Old Style"/>
          <w:color w:val="000000" w:themeColor="text1"/>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A592B">
        <w:rPr>
          <w:rFonts w:ascii="Bookman Old Style" w:hAnsi="Bookman Old Style"/>
          <w:color w:val="000000" w:themeColor="text1"/>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7A592B" w:rsidRDefault="0009708D" w:rsidP="00D155E3">
      <w:pPr>
        <w:spacing w:after="3" w:line="276" w:lineRule="auto"/>
        <w:ind w:left="0"/>
        <w:jc w:val="left"/>
        <w:rPr>
          <w:rFonts w:ascii="Bookman Old Style" w:hAnsi="Bookman Old Style"/>
          <w:color w:val="000000" w:themeColor="text1"/>
          <w:sz w:val="24"/>
          <w:szCs w:val="24"/>
        </w:rPr>
      </w:pPr>
    </w:p>
    <w:p w:rsidR="008C69AF" w:rsidRPr="007A592B" w:rsidRDefault="008C69AF" w:rsidP="00D155E3">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FULL AND T</w:t>
      </w:r>
      <w:r w:rsidR="00EE774E" w:rsidRPr="007A592B">
        <w:rPr>
          <w:rFonts w:ascii="Bookman Old Style" w:hAnsi="Bookman Old Style"/>
          <w:b/>
          <w:color w:val="000000" w:themeColor="text1"/>
          <w:sz w:val="24"/>
          <w:szCs w:val="24"/>
          <w:u w:val="single"/>
        </w:rPr>
        <w:t>RUE</w:t>
      </w:r>
      <w:r w:rsidRPr="007A592B">
        <w:rPr>
          <w:rFonts w:ascii="Bookman Old Style" w:hAnsi="Bookman Old Style"/>
          <w:b/>
          <w:color w:val="000000" w:themeColor="text1"/>
          <w:sz w:val="24"/>
          <w:szCs w:val="24"/>
          <w:u w:val="single"/>
        </w:rPr>
        <w:t xml:space="preserve"> DISCLOSURE </w:t>
      </w:r>
    </w:p>
    <w:p w:rsidR="00A545F8" w:rsidRPr="007A592B" w:rsidRDefault="006628A5"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has made full and true disclosure about the title, proposed plans concerning the said land and the said project to the Allottee.</w:t>
      </w:r>
      <w:r w:rsidR="00456B2B" w:rsidRPr="007A592B">
        <w:rPr>
          <w:rFonts w:ascii="Bookman Old Style" w:hAnsi="Bookman Old Style"/>
          <w:color w:val="000000" w:themeColor="text1"/>
          <w:sz w:val="24"/>
          <w:szCs w:val="24"/>
        </w:rPr>
        <w:t xml:space="preserve"> </w:t>
      </w:r>
      <w:r w:rsidR="00456B2B"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456B2B" w:rsidRPr="007A592B">
        <w:rPr>
          <w:rFonts w:ascii="Bookman Old Style" w:hAnsi="Bookman Old Style"/>
          <w:bCs/>
          <w:color w:val="000000" w:themeColor="text1"/>
          <w:sz w:val="24"/>
          <w:szCs w:val="24"/>
        </w:rPr>
        <w:t xml:space="preserve"> having acquainted and satisfied himself/herself/themselves with all the facts and nature of rights of the Promoter has/have entered into this Agreement. The </w:t>
      </w:r>
      <w:r w:rsidR="00D80086" w:rsidRPr="007A592B">
        <w:rPr>
          <w:rFonts w:ascii="Bookman Old Style" w:hAnsi="Bookman Old Style"/>
          <w:bCs/>
          <w:color w:val="000000" w:themeColor="text1"/>
          <w:sz w:val="24"/>
          <w:szCs w:val="24"/>
        </w:rPr>
        <w:t>Allottee</w:t>
      </w:r>
      <w:r w:rsidR="00456B2B" w:rsidRPr="007A592B">
        <w:rPr>
          <w:rFonts w:ascii="Bookman Old Style" w:hAnsi="Bookman Old Style"/>
          <w:bCs/>
          <w:color w:val="000000" w:themeColor="text1"/>
          <w:sz w:val="24"/>
          <w:szCs w:val="24"/>
        </w:rPr>
        <w:t xml:space="preserve"> herein after shall not be entitled to challenge or question the title of the owner and the right of the Promoter to enter into this Agreement under any circumstances whatsoever.</w:t>
      </w:r>
    </w:p>
    <w:p w:rsidR="001F661C" w:rsidRPr="007A592B" w:rsidRDefault="001F661C" w:rsidP="00D155E3">
      <w:pPr>
        <w:pStyle w:val="ListParagraph"/>
        <w:rPr>
          <w:rFonts w:ascii="Bookman Old Style" w:hAnsi="Bookman Old Style"/>
          <w:color w:val="000000" w:themeColor="text1"/>
          <w:sz w:val="24"/>
          <w:szCs w:val="24"/>
        </w:rPr>
      </w:pPr>
    </w:p>
    <w:p w:rsidR="001F661C" w:rsidRPr="007A592B" w:rsidRDefault="001F661C"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 xml:space="preserve">NAME OF THE PROJECT  </w:t>
      </w:r>
    </w:p>
    <w:p w:rsidR="001F661C" w:rsidRPr="007A592B" w:rsidRDefault="001F661C"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name of the Project shall be </w:t>
      </w:r>
      <w:r w:rsidRPr="007A592B">
        <w:rPr>
          <w:rFonts w:ascii="Bookman Old Style" w:hAnsi="Bookman Old Style"/>
          <w:b/>
          <w:bCs/>
          <w:color w:val="000000" w:themeColor="text1"/>
          <w:sz w:val="24"/>
          <w:szCs w:val="24"/>
        </w:rPr>
        <w:t>“</w:t>
      </w:r>
      <w:r w:rsidR="00737701" w:rsidRPr="007A592B">
        <w:rPr>
          <w:rFonts w:ascii="Bookman Old Style" w:hAnsi="Bookman Old Style"/>
          <w:b/>
          <w:bCs/>
          <w:color w:val="000000" w:themeColor="text1"/>
          <w:sz w:val="24"/>
          <w:szCs w:val="24"/>
        </w:rPr>
        <w:t>41 ESTERA</w:t>
      </w:r>
      <w:r w:rsidRPr="007A592B">
        <w:rPr>
          <w:rFonts w:ascii="Bookman Old Style" w:hAnsi="Bookman Old Style"/>
          <w:b/>
          <w:bCs/>
          <w:color w:val="000000" w:themeColor="text1"/>
          <w:sz w:val="24"/>
          <w:szCs w:val="24"/>
        </w:rPr>
        <w:t>”</w:t>
      </w:r>
      <w:r w:rsidRPr="007A592B">
        <w:rPr>
          <w:rFonts w:ascii="Bookman Old Style" w:hAnsi="Bookman Old Style"/>
          <w:bCs/>
          <w:color w:val="000000" w:themeColor="text1"/>
          <w:sz w:val="24"/>
          <w:szCs w:val="24"/>
        </w:rPr>
        <w:t>. The said name shall not be changed for any reason whatsoever without prior written consent of the promoter herein.</w:t>
      </w:r>
    </w:p>
    <w:p w:rsidR="00A545F8" w:rsidRPr="007A592B" w:rsidRDefault="00A545F8" w:rsidP="00D155E3">
      <w:pPr>
        <w:tabs>
          <w:tab w:val="left" w:pos="720"/>
        </w:tabs>
        <w:ind w:left="0"/>
        <w:rPr>
          <w:rFonts w:ascii="Bookman Old Style" w:hAnsi="Bookman Old Style"/>
          <w:color w:val="000000" w:themeColor="text1"/>
          <w:sz w:val="24"/>
          <w:szCs w:val="24"/>
        </w:rPr>
      </w:pPr>
    </w:p>
    <w:p w:rsidR="00EE774E" w:rsidRPr="007A592B" w:rsidRDefault="00EE774E" w:rsidP="00D155E3">
      <w:pPr>
        <w:tabs>
          <w:tab w:val="left" w:pos="720"/>
        </w:tabs>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FUTURE SALE OF APARTMENT</w:t>
      </w:r>
    </w:p>
    <w:p w:rsidR="00F83302" w:rsidRPr="007A592B" w:rsidRDefault="0008157A"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hereby agrees to purchase from the Promoter and the Promoter hereby agrees to sell to the Allottee </w:t>
      </w:r>
      <w:r w:rsidR="00960617" w:rsidRPr="007A592B">
        <w:rPr>
          <w:rFonts w:ascii="Bookman Old Style" w:hAnsi="Bookman Old Style"/>
          <w:b/>
          <w:bCs/>
          <w:color w:val="000000" w:themeColor="text1"/>
          <w:szCs w:val="24"/>
        </w:rPr>
        <w:t xml:space="preserve">Apartment No. </w:t>
      </w:r>
      <w:r w:rsidR="000F7EA0" w:rsidRPr="007A592B">
        <w:rPr>
          <w:rFonts w:ascii="Bookman Old Style" w:hAnsi="Bookman Old Style"/>
          <w:b/>
          <w:bCs/>
          <w:color w:val="000000" w:themeColor="text1"/>
          <w:sz w:val="24"/>
          <w:szCs w:val="24"/>
        </w:rPr>
        <w:t>“</w:t>
      </w:r>
      <w:r>
        <w:rPr>
          <w:rFonts w:ascii="Bookman Old Style" w:hAnsi="Bookman Old Style"/>
          <w:b/>
          <w:bCs/>
          <w:color w:val="auto"/>
          <w:sz w:val="24"/>
          <w:szCs w:val="24"/>
        </w:rPr>
        <w:t>E - 1003</w:t>
      </w:r>
      <w:r w:rsidR="000F7EA0" w:rsidRPr="007A592B">
        <w:rPr>
          <w:rFonts w:ascii="Bookman Old Style" w:hAnsi="Bookman Old Style"/>
          <w:b/>
          <w:color w:val="000000" w:themeColor="text1"/>
          <w:sz w:val="24"/>
          <w:szCs w:val="24"/>
        </w:rPr>
        <w:t>”</w:t>
      </w:r>
      <w:r w:rsidR="00960617" w:rsidRPr="007A592B">
        <w:rPr>
          <w:rFonts w:ascii="Bookman Old Style" w:hAnsi="Bookman Old Style"/>
          <w:bCs/>
          <w:color w:val="000000" w:themeColor="text1"/>
          <w:szCs w:val="24"/>
        </w:rPr>
        <w:t xml:space="preserve"> </w:t>
      </w:r>
      <w:r w:rsidR="00960617" w:rsidRPr="007A592B">
        <w:rPr>
          <w:rFonts w:ascii="Bookman Old Style" w:hAnsi="Bookman Old Style"/>
          <w:color w:val="000000" w:themeColor="text1"/>
          <w:sz w:val="24"/>
          <w:szCs w:val="24"/>
        </w:rPr>
        <w:t>admeasuring</w:t>
      </w:r>
      <w:r w:rsidRPr="007A592B">
        <w:rPr>
          <w:rFonts w:ascii="Bookman Old Style" w:hAnsi="Bookman Old Style"/>
          <w:color w:val="000000" w:themeColor="text1"/>
          <w:sz w:val="24"/>
          <w:szCs w:val="24"/>
        </w:rPr>
        <w:t xml:space="preserve"> </w:t>
      </w:r>
      <w:r>
        <w:rPr>
          <w:rFonts w:ascii="Bookman Old Style" w:hAnsi="Bookman Old Style"/>
          <w:b/>
          <w:bCs/>
          <w:color w:val="auto"/>
          <w:sz w:val="24"/>
          <w:szCs w:val="24"/>
        </w:rPr>
        <w:t xml:space="preserve"> 71.53</w:t>
      </w:r>
      <w:r w:rsidR="000F7EA0" w:rsidRPr="007A592B">
        <w:rPr>
          <w:rFonts w:ascii="Bookman Old Style" w:hAnsi="Bookman Old Style"/>
          <w:b/>
          <w:bCs/>
          <w:color w:val="000000" w:themeColor="text1"/>
          <w:sz w:val="24"/>
          <w:szCs w:val="24"/>
        </w:rPr>
        <w:t xml:space="preserve"> Square Meters</w:t>
      </w:r>
      <w:r w:rsidR="00960617" w:rsidRPr="007A592B">
        <w:rPr>
          <w:rFonts w:ascii="Bookman Old Style" w:hAnsi="Bookman Old Style"/>
          <w:b/>
          <w:bCs/>
          <w:color w:val="000000" w:themeColor="text1"/>
          <w:sz w:val="24"/>
          <w:szCs w:val="24"/>
        </w:rPr>
        <w:t xml:space="preserve"> </w:t>
      </w:r>
      <w:r w:rsidRPr="007A592B">
        <w:rPr>
          <w:rFonts w:ascii="Bookman Old Style" w:hAnsi="Bookman Old Style"/>
          <w:color w:val="000000" w:themeColor="text1"/>
          <w:sz w:val="24"/>
          <w:szCs w:val="24"/>
        </w:rPr>
        <w:t>of carpet area</w:t>
      </w:r>
      <w:r w:rsidR="001D6180" w:rsidRPr="007A592B">
        <w:rPr>
          <w:rFonts w:ascii="Bookman Old Style" w:hAnsi="Bookman Old Style"/>
          <w:color w:val="000000" w:themeColor="text1"/>
          <w:sz w:val="24"/>
          <w:szCs w:val="24"/>
        </w:rPr>
        <w:t xml:space="preserve">, with exclusive right to use and occupy the </w:t>
      </w:r>
      <w:r w:rsidR="001D6180" w:rsidRPr="007A592B">
        <w:rPr>
          <w:rFonts w:ascii="Bookman Old Style" w:hAnsi="Bookman Old Style"/>
          <w:bCs/>
          <w:color w:val="000000" w:themeColor="text1"/>
          <w:sz w:val="24"/>
          <w:szCs w:val="24"/>
        </w:rPr>
        <w:lastRenderedPageBreak/>
        <w:t xml:space="preserve">adjoining same level </w:t>
      </w:r>
      <w:r w:rsidR="001D6180" w:rsidRPr="007A592B">
        <w:rPr>
          <w:rFonts w:ascii="Bookman Old Style" w:hAnsi="Bookman Old Style"/>
          <w:b/>
          <w:bCs/>
          <w:color w:val="000000" w:themeColor="text1"/>
          <w:sz w:val="24"/>
          <w:szCs w:val="24"/>
        </w:rPr>
        <w:t>Enclosed Balcony</w:t>
      </w:r>
      <w:r w:rsidR="001D6180" w:rsidRPr="007A592B">
        <w:rPr>
          <w:rFonts w:ascii="Bookman Old Style" w:hAnsi="Bookman Old Style"/>
          <w:bCs/>
          <w:color w:val="000000" w:themeColor="text1"/>
          <w:sz w:val="24"/>
          <w:szCs w:val="24"/>
        </w:rPr>
        <w:t xml:space="preserve"> of </w:t>
      </w:r>
      <w:r>
        <w:rPr>
          <w:rFonts w:ascii="Bookman Old Style" w:hAnsi="Bookman Old Style"/>
          <w:b/>
          <w:bCs/>
          <w:color w:val="auto"/>
          <w:sz w:val="24"/>
          <w:szCs w:val="24"/>
        </w:rPr>
        <w:t xml:space="preserve"> 0.00</w:t>
      </w:r>
      <w:r w:rsidR="005B0BB0" w:rsidRPr="007A592B">
        <w:rPr>
          <w:rFonts w:ascii="Bookman Old Style" w:hAnsi="Bookman Old Style"/>
          <w:b/>
          <w:bCs/>
          <w:color w:val="000000" w:themeColor="text1"/>
          <w:sz w:val="24"/>
          <w:szCs w:val="24"/>
        </w:rPr>
        <w:t xml:space="preserve"> Square Meter</w:t>
      </w:r>
      <w:r w:rsidR="001D6180" w:rsidRPr="007A592B">
        <w:rPr>
          <w:rFonts w:ascii="Bookman Old Style" w:hAnsi="Bookman Old Style"/>
          <w:b/>
          <w:bCs/>
          <w:color w:val="000000" w:themeColor="text1"/>
          <w:sz w:val="24"/>
          <w:szCs w:val="24"/>
        </w:rPr>
        <w:t xml:space="preserve"> </w:t>
      </w:r>
      <w:r w:rsidR="001D6180" w:rsidRPr="007A592B">
        <w:rPr>
          <w:rFonts w:ascii="Bookman Old Style" w:hAnsi="Bookman Old Style"/>
          <w:bCs/>
          <w:color w:val="000000" w:themeColor="text1"/>
          <w:sz w:val="24"/>
          <w:szCs w:val="24"/>
        </w:rPr>
        <w:t>and</w:t>
      </w:r>
      <w:r w:rsidR="001D6180" w:rsidRPr="007A592B">
        <w:rPr>
          <w:rFonts w:ascii="Bookman Old Style" w:hAnsi="Bookman Old Style"/>
          <w:b/>
          <w:bCs/>
          <w:color w:val="000000" w:themeColor="text1"/>
          <w:sz w:val="24"/>
          <w:szCs w:val="24"/>
        </w:rPr>
        <w:t xml:space="preserve"> </w:t>
      </w:r>
      <w:r w:rsidR="00737701" w:rsidRPr="007A592B">
        <w:rPr>
          <w:rFonts w:ascii="Bookman Old Style" w:hAnsi="Bookman Old Style"/>
          <w:b/>
          <w:bCs/>
          <w:color w:val="000000" w:themeColor="text1"/>
          <w:sz w:val="24"/>
          <w:szCs w:val="24"/>
        </w:rPr>
        <w:t xml:space="preserve">Dry/Open </w:t>
      </w:r>
      <w:r w:rsidR="001D6180" w:rsidRPr="007A592B">
        <w:rPr>
          <w:rFonts w:ascii="Bookman Old Style" w:hAnsi="Bookman Old Style"/>
          <w:b/>
          <w:bCs/>
          <w:color w:val="000000" w:themeColor="text1"/>
          <w:sz w:val="24"/>
          <w:szCs w:val="24"/>
        </w:rPr>
        <w:t>Balcony</w:t>
      </w:r>
      <w:r w:rsidR="001D6180" w:rsidRPr="007A592B">
        <w:rPr>
          <w:rFonts w:ascii="Bookman Old Style" w:hAnsi="Bookman Old Style"/>
          <w:bCs/>
          <w:color w:val="000000" w:themeColor="text1"/>
          <w:sz w:val="24"/>
          <w:szCs w:val="24"/>
        </w:rPr>
        <w:t xml:space="preserve"> of </w:t>
      </w:r>
      <w:r w:rsidR="005B0BB0" w:rsidRPr="00DC6939">
        <w:rPr>
          <w:rFonts w:ascii="Bookman Old Style" w:hAnsi="Bookman Old Style"/>
          <w:b/>
          <w:color w:val="FF0000"/>
          <w:sz w:val="24"/>
          <w:szCs w:val="24"/>
        </w:rPr>
        <w:t>0</w:t>
      </w:r>
      <w:r w:rsidR="005B0BB0" w:rsidRPr="00DC6939">
        <w:rPr>
          <w:rFonts w:ascii="Bookman Old Style" w:hAnsi="Bookman Old Style"/>
          <w:b/>
          <w:bCs/>
          <w:color w:val="FF0000"/>
          <w:sz w:val="24"/>
          <w:szCs w:val="24"/>
        </w:rPr>
        <w:t xml:space="preserve"> Square Meter</w:t>
      </w:r>
      <w:r w:rsidRPr="00DC6939">
        <w:rPr>
          <w:rFonts w:ascii="Bookman Old Style" w:hAnsi="Bookman Old Style"/>
          <w:color w:val="FF0000"/>
          <w:sz w:val="24"/>
          <w:szCs w:val="24"/>
        </w:rPr>
        <w:t xml:space="preserve"> </w:t>
      </w:r>
      <w:r w:rsidR="00960617" w:rsidRPr="007A592B">
        <w:rPr>
          <w:rFonts w:ascii="Bookman Old Style" w:hAnsi="Bookman Old Style"/>
          <w:color w:val="000000" w:themeColor="text1"/>
          <w:sz w:val="24"/>
          <w:szCs w:val="24"/>
        </w:rPr>
        <w:t xml:space="preserve">and </w:t>
      </w:r>
      <w:r w:rsidR="00345629" w:rsidRPr="007A592B">
        <w:rPr>
          <w:rFonts w:ascii="Bookman Old Style" w:hAnsi="Bookman Old Style"/>
          <w:color w:val="000000" w:themeColor="text1"/>
          <w:sz w:val="24"/>
          <w:szCs w:val="24"/>
        </w:rPr>
        <w:t xml:space="preserve">with </w:t>
      </w:r>
      <w:r w:rsidR="00101208" w:rsidRPr="007A592B">
        <w:rPr>
          <w:rFonts w:ascii="Bookman Old Style" w:hAnsi="Bookman Old Style"/>
          <w:b/>
          <w:bCs/>
          <w:color w:val="000000" w:themeColor="text1"/>
          <w:sz w:val="24"/>
          <w:szCs w:val="24"/>
        </w:rPr>
        <w:t>Terrace</w:t>
      </w:r>
      <w:r w:rsidR="00960617" w:rsidRPr="007A592B">
        <w:rPr>
          <w:rFonts w:ascii="Bookman Old Style" w:hAnsi="Bookman Old Style"/>
          <w:b/>
          <w:bCs/>
          <w:color w:val="000000" w:themeColor="text1"/>
          <w:sz w:val="24"/>
          <w:szCs w:val="24"/>
        </w:rPr>
        <w:t xml:space="preserve"> </w:t>
      </w:r>
      <w:r w:rsidR="00960617" w:rsidRPr="007A592B">
        <w:rPr>
          <w:rFonts w:ascii="Bookman Old Style" w:hAnsi="Bookman Old Style"/>
          <w:bCs/>
          <w:color w:val="000000" w:themeColor="text1"/>
          <w:sz w:val="24"/>
          <w:szCs w:val="24"/>
        </w:rPr>
        <w:t xml:space="preserve">having area about </w:t>
      </w:r>
      <w:r>
        <w:rPr>
          <w:rFonts w:ascii="Bookman Old Style" w:hAnsi="Bookman Old Style"/>
          <w:b/>
          <w:bCs/>
          <w:color w:val="auto"/>
          <w:sz w:val="24"/>
          <w:szCs w:val="24"/>
        </w:rPr>
        <w:t xml:space="preserve"> 0.00</w:t>
      </w:r>
      <w:r w:rsidR="00EF27FE">
        <w:rPr>
          <w:rFonts w:ascii="Bookman Old Style" w:hAnsi="Bookman Old Style"/>
          <w:b/>
          <w:bCs/>
          <w:color w:val="auto"/>
          <w:sz w:val="24"/>
          <w:szCs w:val="24"/>
        </w:rPr>
        <w:t xml:space="preserve"> </w:t>
      </w:r>
      <w:r w:rsidR="005B0BB0" w:rsidRPr="007A592B">
        <w:rPr>
          <w:rFonts w:ascii="Bookman Old Style" w:hAnsi="Bookman Old Style"/>
          <w:b/>
          <w:bCs/>
          <w:color w:val="000000" w:themeColor="text1"/>
          <w:sz w:val="24"/>
          <w:szCs w:val="24"/>
        </w:rPr>
        <w:t>Square Meters</w:t>
      </w:r>
      <w:r w:rsidR="00960617" w:rsidRPr="007A592B">
        <w:rPr>
          <w:rFonts w:ascii="Bookman Old Style" w:hAnsi="Bookman Old Style"/>
          <w:bCs/>
          <w:color w:val="000000" w:themeColor="text1"/>
          <w:sz w:val="24"/>
          <w:szCs w:val="24"/>
        </w:rPr>
        <w:t xml:space="preserve"> located </w:t>
      </w:r>
      <w:r w:rsidR="00960617" w:rsidRPr="007A592B">
        <w:rPr>
          <w:rFonts w:ascii="Bookman Old Style" w:hAnsi="Bookman Old Style"/>
          <w:bCs/>
          <w:color w:val="000000" w:themeColor="text1"/>
          <w:szCs w:val="24"/>
        </w:rPr>
        <w:t xml:space="preserve">on the </w:t>
      </w:r>
      <w:r>
        <w:rPr>
          <w:rFonts w:ascii="Bookman Old Style" w:hAnsi="Bookman Old Style"/>
          <w:b/>
          <w:bCs/>
          <w:color w:val="auto"/>
          <w:sz w:val="24"/>
          <w:szCs w:val="24"/>
        </w:rPr>
        <w:t>10th Floor</w:t>
      </w:r>
      <w:r w:rsidR="00960617" w:rsidRPr="007A592B">
        <w:rPr>
          <w:rFonts w:ascii="Bookman Old Style" w:hAnsi="Bookman Old Style"/>
          <w:color w:val="000000" w:themeColor="text1"/>
          <w:sz w:val="24"/>
          <w:szCs w:val="24"/>
        </w:rPr>
        <w:t xml:space="preserve">, </w:t>
      </w:r>
      <w:r w:rsidR="000F7EA0" w:rsidRPr="007A592B">
        <w:rPr>
          <w:rFonts w:ascii="Bookman Old Style" w:hAnsi="Bookman Old Style"/>
          <w:bCs/>
          <w:color w:val="000000" w:themeColor="text1"/>
          <w:szCs w:val="24"/>
        </w:rPr>
        <w:t xml:space="preserve">in </w:t>
      </w:r>
      <w:r w:rsidR="000F7EA0" w:rsidRPr="00C55150">
        <w:rPr>
          <w:rFonts w:ascii="Bookman Old Style" w:hAnsi="Bookman Old Style"/>
          <w:bCs/>
          <w:color w:val="000000" w:themeColor="text1"/>
          <w:szCs w:val="24"/>
        </w:rPr>
        <w:t xml:space="preserve">the </w:t>
      </w:r>
      <w:r w:rsidR="000F7EA0" w:rsidRPr="00C55150">
        <w:rPr>
          <w:rFonts w:ascii="Bookman Old Style" w:hAnsi="Bookman Old Style"/>
          <w:b/>
          <w:bCs/>
          <w:color w:val="000000" w:themeColor="text1"/>
          <w:szCs w:val="24"/>
        </w:rPr>
        <w:t>Building No. “C”</w:t>
      </w:r>
      <w:r w:rsidR="000F7EA0" w:rsidRPr="00C55150">
        <w:rPr>
          <w:rFonts w:ascii="Bookman Old Style" w:hAnsi="Bookman Old Style"/>
          <w:bCs/>
          <w:color w:val="000000" w:themeColor="text1"/>
          <w:szCs w:val="24"/>
        </w:rPr>
        <w:t xml:space="preserve"> of the </w:t>
      </w:r>
      <w:r w:rsidR="000F7EA0" w:rsidRPr="00C55150">
        <w:rPr>
          <w:rFonts w:ascii="Bookman Old Style" w:hAnsi="Bookman Old Style"/>
          <w:b/>
          <w:bCs/>
          <w:color w:val="000000" w:themeColor="text1"/>
          <w:szCs w:val="24"/>
        </w:rPr>
        <w:t>Phase-II</w:t>
      </w:r>
      <w:r w:rsidR="000F7EA0" w:rsidRPr="00C55150">
        <w:rPr>
          <w:rFonts w:ascii="Bookman Old Style" w:hAnsi="Bookman Old Style"/>
          <w:bCs/>
          <w:color w:val="000000" w:themeColor="text1"/>
          <w:szCs w:val="24"/>
        </w:rPr>
        <w:t xml:space="preserve"> of the</w:t>
      </w:r>
      <w:r w:rsidR="00960617" w:rsidRPr="00C55150">
        <w:rPr>
          <w:rFonts w:ascii="Bookman Old Style" w:hAnsi="Bookman Old Style"/>
          <w:color w:val="000000" w:themeColor="text1"/>
          <w:sz w:val="24"/>
          <w:szCs w:val="24"/>
        </w:rPr>
        <w:t xml:space="preserve"> project called </w:t>
      </w:r>
      <w:r w:rsidR="00960617" w:rsidRPr="00C55150">
        <w:rPr>
          <w:rFonts w:ascii="Bookman Old Style" w:hAnsi="Bookman Old Style"/>
          <w:b/>
          <w:color w:val="000000" w:themeColor="text1"/>
          <w:sz w:val="24"/>
          <w:szCs w:val="24"/>
        </w:rPr>
        <w:t>“</w:t>
      </w:r>
      <w:r w:rsidR="00D71C0F" w:rsidRPr="00C55150">
        <w:rPr>
          <w:rFonts w:ascii="Bookman Old Style" w:hAnsi="Bookman Old Style"/>
          <w:b/>
          <w:bCs/>
          <w:color w:val="000000" w:themeColor="text1"/>
          <w:sz w:val="24"/>
          <w:szCs w:val="24"/>
        </w:rPr>
        <w:t>41</w:t>
      </w:r>
      <w:r w:rsidR="00D71C0F" w:rsidRPr="007A592B">
        <w:rPr>
          <w:rFonts w:ascii="Bookman Old Style" w:hAnsi="Bookman Old Style"/>
          <w:b/>
          <w:bCs/>
          <w:color w:val="000000" w:themeColor="text1"/>
          <w:sz w:val="24"/>
          <w:szCs w:val="24"/>
        </w:rPr>
        <w:t xml:space="preserve"> ESTERA</w:t>
      </w:r>
      <w:r w:rsidR="00960617"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for the </w:t>
      </w:r>
      <w:r w:rsidR="006A7DE5" w:rsidRPr="007A592B">
        <w:rPr>
          <w:rFonts w:ascii="Bookman Old Style" w:hAnsi="Bookman Old Style"/>
          <w:color w:val="000000" w:themeColor="text1"/>
          <w:sz w:val="24"/>
          <w:szCs w:val="24"/>
        </w:rPr>
        <w:t xml:space="preserve">agreed </w:t>
      </w:r>
      <w:r w:rsidRPr="007A592B">
        <w:rPr>
          <w:rFonts w:ascii="Bookman Old Style" w:hAnsi="Bookman Old Style"/>
          <w:color w:val="000000" w:themeColor="text1"/>
          <w:sz w:val="24"/>
          <w:szCs w:val="24"/>
        </w:rPr>
        <w:t xml:space="preserve">consideration of </w:t>
      </w:r>
      <w:r w:rsidR="00B12994" w:rsidRPr="005C542C">
        <w:rPr>
          <w:rFonts w:ascii="Bookman Old Style" w:hAnsi="Bookman Old Style"/>
          <w:b/>
          <w:color w:val="auto"/>
          <w:sz w:val="24"/>
          <w:szCs w:val="24"/>
        </w:rPr>
        <w:t>Rs.</w:t>
      </w:r>
      <w:r>
        <w:rPr>
          <w:rFonts w:ascii="Bookman Old Style" w:hAnsi="Bookman Old Style"/>
          <w:b/>
          <w:bCs/>
          <w:color w:val="auto"/>
          <w:sz w:val="24"/>
          <w:szCs w:val="24"/>
        </w:rPr>
        <w:t xml:space="preserve"> 52,43,243.00</w:t>
      </w:r>
      <w:r w:rsidR="00C55150">
        <w:rPr>
          <w:rFonts w:ascii="Bookman Old Style" w:hAnsi="Bookman Old Style"/>
          <w:b/>
          <w:bCs/>
          <w:color w:val="auto"/>
          <w:sz w:val="24"/>
          <w:szCs w:val="24"/>
        </w:rPr>
        <w:t xml:space="preserve"> </w:t>
      </w:r>
      <w:r w:rsidR="00B12994"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Two Lakh Forty Three Thousand Two Hundred Forty Three only </w:t>
      </w:r>
      <w:r w:rsidR="00B12994" w:rsidRPr="005C542C">
        <w:rPr>
          <w:rFonts w:ascii="Bookman Old Style" w:hAnsi="Bookman Old Style"/>
          <w:b/>
          <w:bCs/>
          <w:color w:val="auto"/>
          <w:sz w:val="24"/>
          <w:szCs w:val="24"/>
        </w:rPr>
        <w:t xml:space="preserve">) </w:t>
      </w:r>
      <w:r w:rsidR="00095F42" w:rsidRPr="007A592B">
        <w:rPr>
          <w:rFonts w:ascii="Bookman Old Style" w:hAnsi="Bookman Old Style"/>
          <w:color w:val="000000" w:themeColor="text1"/>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7A592B">
        <w:rPr>
          <w:rFonts w:ascii="Bookman Old Style" w:hAnsi="Bookman Old Style"/>
          <w:bCs/>
          <w:color w:val="000000" w:themeColor="text1"/>
          <w:sz w:val="24"/>
          <w:szCs w:val="24"/>
        </w:rPr>
        <w:t xml:space="preserve">right of exclusive use of </w:t>
      </w:r>
      <w:r w:rsidR="00095F42" w:rsidRPr="007A592B">
        <w:rPr>
          <w:rFonts w:ascii="Bookman Old Style" w:hAnsi="Bookman Old Style"/>
          <w:b/>
          <w:bCs/>
          <w:color w:val="000000" w:themeColor="text1"/>
          <w:sz w:val="24"/>
          <w:szCs w:val="24"/>
        </w:rPr>
        <w:t>One</w:t>
      </w:r>
      <w:r w:rsidR="00095F42" w:rsidRPr="007A592B">
        <w:rPr>
          <w:rFonts w:ascii="Bookman Old Style" w:hAnsi="Bookman Old Style"/>
          <w:bCs/>
          <w:color w:val="000000" w:themeColor="text1"/>
          <w:sz w:val="24"/>
          <w:szCs w:val="24"/>
        </w:rPr>
        <w:t xml:space="preserve"> </w:t>
      </w:r>
      <w:r w:rsidR="00095F42" w:rsidRPr="007A592B">
        <w:rPr>
          <w:rFonts w:ascii="Bookman Old Style" w:hAnsi="Bookman Old Style"/>
          <w:b/>
          <w:color w:val="000000" w:themeColor="text1"/>
          <w:sz w:val="24"/>
          <w:szCs w:val="24"/>
        </w:rPr>
        <w:t>Covered</w:t>
      </w:r>
      <w:r w:rsidR="00095F42" w:rsidRPr="007A592B">
        <w:rPr>
          <w:rFonts w:ascii="Bookman Old Style" w:hAnsi="Bookman Old Style"/>
          <w:b/>
          <w:bCs/>
          <w:color w:val="000000" w:themeColor="text1"/>
          <w:sz w:val="24"/>
          <w:szCs w:val="24"/>
        </w:rPr>
        <w:t xml:space="preserve"> Car</w:t>
      </w:r>
      <w:r w:rsidR="00095F42" w:rsidRPr="007A592B">
        <w:rPr>
          <w:rFonts w:ascii="Bookman Old Style" w:hAnsi="Bookman Old Style"/>
          <w:bCs/>
          <w:color w:val="000000" w:themeColor="text1"/>
          <w:sz w:val="24"/>
          <w:szCs w:val="24"/>
        </w:rPr>
        <w:t xml:space="preserve"> </w:t>
      </w:r>
      <w:r w:rsidR="00095F42" w:rsidRPr="007A592B">
        <w:rPr>
          <w:rFonts w:ascii="Bookman Old Style" w:hAnsi="Bookman Old Style"/>
          <w:b/>
          <w:color w:val="000000" w:themeColor="text1"/>
          <w:sz w:val="24"/>
          <w:szCs w:val="24"/>
        </w:rPr>
        <w:t xml:space="preserve">Parking </w:t>
      </w:r>
      <w:r w:rsidR="00095F42" w:rsidRPr="007A592B">
        <w:rPr>
          <w:rFonts w:ascii="Bookman Old Style" w:hAnsi="Bookman Old Style"/>
          <w:bCs/>
          <w:color w:val="000000" w:themeColor="text1"/>
          <w:sz w:val="24"/>
          <w:szCs w:val="24"/>
        </w:rPr>
        <w:t xml:space="preserve">and the allottee agrees that if for any reason it be held that allotment of the Car Park herein to the allottee gets cancelled then the allottee shall not be entitled to ask for refund of any amount or compensation as price herein agreed is only for the said Apartment and allotment is made Ex-Garcia for beneficial enjoyment of the same. </w:t>
      </w:r>
      <w:r w:rsidR="00095F42" w:rsidRPr="007A592B">
        <w:rPr>
          <w:rFonts w:ascii="Bookman Old Style" w:hAnsi="Bookman Old Style"/>
          <w:color w:val="000000" w:themeColor="text1"/>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7A592B">
        <w:rPr>
          <w:rFonts w:ascii="Bookman Old Style" w:hAnsi="Bookman Old Style"/>
          <w:color w:val="000000" w:themeColor="text1"/>
          <w:sz w:val="24"/>
          <w:szCs w:val="24"/>
        </w:rPr>
        <w:t xml:space="preserve"> </w:t>
      </w:r>
      <w:r w:rsidR="00152273" w:rsidRPr="007A592B">
        <w:rPr>
          <w:rFonts w:ascii="Bookman Old Style" w:hAnsi="Bookman Old Style"/>
          <w:b/>
          <w:i/>
          <w:color w:val="000000" w:themeColor="text1"/>
          <w:sz w:val="24"/>
          <w:szCs w:val="24"/>
        </w:rPr>
        <w:t>The sale of the said Apartment is on the basis of carpet area only</w:t>
      </w:r>
      <w:r w:rsidR="002952B0" w:rsidRPr="007A592B">
        <w:rPr>
          <w:rFonts w:ascii="Bookman Old Style" w:hAnsi="Bookman Old Style"/>
          <w:color w:val="000000" w:themeColor="text1"/>
          <w:sz w:val="24"/>
          <w:szCs w:val="24"/>
        </w:rPr>
        <w:t xml:space="preserve">. </w:t>
      </w:r>
      <w:r w:rsidR="002952B0"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2952B0" w:rsidRPr="007A592B">
        <w:rPr>
          <w:rFonts w:ascii="Bookman Old Style" w:hAnsi="Bookman Old Style"/>
          <w:bCs/>
          <w:color w:val="000000" w:themeColor="text1"/>
          <w:sz w:val="24"/>
          <w:szCs w:val="24"/>
        </w:rPr>
        <w:t xml:space="preserve"> is aware that due to the skirting and variation in plaster, the carpet area varies. The variation may be approximately two to three percent. The </w:t>
      </w:r>
      <w:r w:rsidR="00D80086" w:rsidRPr="007A592B">
        <w:rPr>
          <w:rFonts w:ascii="Bookman Old Style" w:hAnsi="Bookman Old Style"/>
          <w:bCs/>
          <w:color w:val="000000" w:themeColor="text1"/>
          <w:sz w:val="24"/>
          <w:szCs w:val="24"/>
        </w:rPr>
        <w:t>Allottee</w:t>
      </w:r>
      <w:r w:rsidR="002952B0" w:rsidRPr="007A592B">
        <w:rPr>
          <w:rFonts w:ascii="Bookman Old Style" w:hAnsi="Bookman Old Style"/>
          <w:bCs/>
          <w:color w:val="000000" w:themeColor="text1"/>
          <w:sz w:val="24"/>
          <w:szCs w:val="24"/>
        </w:rPr>
        <w:t xml:space="preserve"> consents for the same and is aware that the consideration being lump sum will not change.</w:t>
      </w:r>
      <w:r w:rsidR="00747478" w:rsidRPr="007A592B">
        <w:rPr>
          <w:rFonts w:ascii="Bookman Old Style" w:hAnsi="Bookman Old Style"/>
          <w:color w:val="000000" w:themeColor="text1"/>
          <w:sz w:val="24"/>
          <w:szCs w:val="24"/>
        </w:rPr>
        <w:t xml:space="preserve"> </w:t>
      </w:r>
    </w:p>
    <w:p w:rsidR="00792099" w:rsidRPr="007A592B" w:rsidRDefault="00792099" w:rsidP="00D155E3">
      <w:pPr>
        <w:spacing w:after="0" w:line="276" w:lineRule="auto"/>
        <w:ind w:left="0" w:right="13"/>
        <w:rPr>
          <w:rFonts w:ascii="Bookman Old Style" w:hAnsi="Bookman Old Style"/>
          <w:color w:val="000000" w:themeColor="text1"/>
          <w:sz w:val="24"/>
          <w:szCs w:val="24"/>
        </w:rPr>
      </w:pPr>
    </w:p>
    <w:p w:rsidR="00792099" w:rsidRPr="007A592B" w:rsidRDefault="00792099"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DISCLOSURE REGARDING MANUFACTURER’S WARRANTY</w:t>
      </w:r>
    </w:p>
    <w:p w:rsidR="00792099" w:rsidRPr="007A592B" w:rsidRDefault="00792099"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Promoter specifically discloses that, the manufacturers of certain appliances, equipment’s, standard fittings, machineries including generator set for backup, </w:t>
      </w:r>
      <w:r w:rsidR="00082627" w:rsidRPr="007A592B">
        <w:rPr>
          <w:rFonts w:ascii="Bookman Old Style" w:hAnsi="Bookman Old Style"/>
          <w:bCs/>
          <w:color w:val="000000" w:themeColor="text1"/>
          <w:sz w:val="24"/>
          <w:szCs w:val="24"/>
        </w:rPr>
        <w:t>STP (</w:t>
      </w:r>
      <w:r w:rsidRPr="007A592B">
        <w:rPr>
          <w:rFonts w:ascii="Bookman Old Style" w:hAnsi="Bookman Old Style"/>
          <w:bCs/>
          <w:color w:val="000000" w:themeColor="text1"/>
          <w:sz w:val="24"/>
          <w:szCs w:val="24"/>
        </w:rPr>
        <w:t xml:space="preserve">if any), electric pumps, waste management </w:t>
      </w:r>
      <w:r w:rsidR="00082627" w:rsidRPr="007A592B">
        <w:rPr>
          <w:rFonts w:ascii="Bookman Old Style" w:hAnsi="Bookman Old Style"/>
          <w:bCs/>
          <w:color w:val="000000" w:themeColor="text1"/>
          <w:sz w:val="24"/>
          <w:szCs w:val="24"/>
        </w:rPr>
        <w:t>plants (</w:t>
      </w:r>
      <w:r w:rsidRPr="007A592B">
        <w:rPr>
          <w:rFonts w:ascii="Bookman Old Style" w:hAnsi="Bookman Old Style"/>
          <w:bCs/>
          <w:color w:val="000000" w:themeColor="text1"/>
          <w:sz w:val="24"/>
          <w:szCs w:val="24"/>
        </w:rPr>
        <w:t xml:space="preserve">if any), lifts, Gas line if any, security equipment’s if any, electronic equipment’s if any, Solar System if any, Gym </w:t>
      </w:r>
      <w:r w:rsidR="007249A9" w:rsidRPr="007A592B">
        <w:rPr>
          <w:rFonts w:ascii="Bookman Old Style" w:hAnsi="Bookman Old Style"/>
          <w:bCs/>
          <w:color w:val="000000" w:themeColor="text1"/>
          <w:sz w:val="24"/>
          <w:szCs w:val="24"/>
        </w:rPr>
        <w:t>equipment's</w:t>
      </w:r>
      <w:r w:rsidRPr="007A592B">
        <w:rPr>
          <w:rFonts w:ascii="Bookman Old Style" w:hAnsi="Bookman Old Style"/>
          <w:bCs/>
          <w:color w:val="000000" w:themeColor="text1"/>
          <w:sz w:val="24"/>
          <w:szCs w:val="24"/>
        </w:rPr>
        <w:t xml:space="preserve"> if any, Garbage Chute, etc will be as per the warranty provided by the respective manufacturer / Supplier. The </w:t>
      </w:r>
      <w:r w:rsidRPr="007A592B">
        <w:rPr>
          <w:rFonts w:ascii="Bookman Old Style" w:hAnsi="Bookman Old Style"/>
          <w:bCs/>
          <w:color w:val="000000" w:themeColor="text1"/>
          <w:sz w:val="24"/>
          <w:szCs w:val="24"/>
        </w:rPr>
        <w:lastRenderedPageBreak/>
        <w:t>only warranty on those items is of the manufacturer’s warranty and the Promoter is in no way responsible for their performance or for any condition beyond the manufacturer’s warranty.</w:t>
      </w:r>
    </w:p>
    <w:p w:rsidR="00F83302" w:rsidRPr="007A592B" w:rsidRDefault="00F83302" w:rsidP="00D155E3">
      <w:pPr>
        <w:spacing w:after="0" w:line="276" w:lineRule="auto"/>
        <w:ind w:left="0" w:right="13"/>
        <w:rPr>
          <w:rFonts w:ascii="Bookman Old Style" w:hAnsi="Bookman Old Style"/>
          <w:color w:val="000000" w:themeColor="text1"/>
          <w:sz w:val="24"/>
          <w:szCs w:val="24"/>
        </w:rPr>
      </w:pPr>
    </w:p>
    <w:p w:rsidR="003D6466" w:rsidRPr="007A592B" w:rsidRDefault="003D6466"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bCs/>
          <w:color w:val="000000" w:themeColor="text1"/>
          <w:sz w:val="24"/>
          <w:szCs w:val="24"/>
          <w:u w:val="single"/>
        </w:rPr>
        <w:t>FIXTURES</w:t>
      </w:r>
      <w:r w:rsidRPr="007A592B">
        <w:rPr>
          <w:rFonts w:ascii="Bookman Old Style" w:hAnsi="Bookman Old Style"/>
          <w:b/>
          <w:color w:val="000000" w:themeColor="text1"/>
          <w:sz w:val="24"/>
          <w:szCs w:val="24"/>
          <w:u w:val="single"/>
        </w:rPr>
        <w:t xml:space="preserve"> AND FITTINGS</w:t>
      </w:r>
    </w:p>
    <w:p w:rsidR="00B144EE" w:rsidRPr="007A592B" w:rsidRDefault="00F83302"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w:t>
      </w:r>
      <w:r w:rsidRPr="007A592B">
        <w:rPr>
          <w:rFonts w:ascii="Bookman Old Style" w:hAnsi="Bookman Old Style"/>
          <w:bCs/>
          <w:color w:val="000000" w:themeColor="text1"/>
          <w:sz w:val="24"/>
          <w:szCs w:val="24"/>
        </w:rPr>
        <w:t>fixtures</w:t>
      </w:r>
      <w:r w:rsidRPr="007A592B">
        <w:rPr>
          <w:rFonts w:ascii="Bookman Old Style" w:hAnsi="Bookman Old Style"/>
          <w:color w:val="000000" w:themeColor="text1"/>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7A592B">
        <w:rPr>
          <w:rFonts w:ascii="Bookman Old Style" w:hAnsi="Bookman Old Style"/>
          <w:b/>
          <w:color w:val="000000" w:themeColor="text1"/>
          <w:sz w:val="24"/>
          <w:szCs w:val="24"/>
        </w:rPr>
        <w:t>Annexure</w:t>
      </w:r>
      <w:r w:rsidR="00B87212" w:rsidRPr="007A592B">
        <w:rPr>
          <w:rFonts w:ascii="Bookman Old Style" w:hAnsi="Bookman Old Style"/>
          <w:b/>
          <w:color w:val="000000" w:themeColor="text1"/>
          <w:sz w:val="24"/>
          <w:szCs w:val="24"/>
        </w:rPr>
        <w:t>-</w:t>
      </w:r>
      <w:r w:rsidRPr="007A592B">
        <w:rPr>
          <w:rFonts w:ascii="Bookman Old Style" w:hAnsi="Bookman Old Style"/>
          <w:b/>
          <w:color w:val="000000" w:themeColor="text1"/>
          <w:sz w:val="24"/>
          <w:szCs w:val="24"/>
        </w:rPr>
        <w:t>'</w:t>
      </w:r>
      <w:r w:rsidR="00B4385B" w:rsidRPr="007A592B">
        <w:rPr>
          <w:rFonts w:ascii="Bookman Old Style" w:hAnsi="Bookman Old Style"/>
          <w:b/>
          <w:color w:val="000000" w:themeColor="text1"/>
          <w:sz w:val="24"/>
          <w:szCs w:val="24"/>
        </w:rPr>
        <w:t>E</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annexed hereto. </w:t>
      </w:r>
      <w:r w:rsidR="00113465" w:rsidRPr="007A592B">
        <w:rPr>
          <w:rFonts w:ascii="Bookman Old Style" w:hAnsi="Bookman Old Style"/>
          <w:color w:val="000000" w:themeColor="text1"/>
          <w:sz w:val="24"/>
          <w:szCs w:val="24"/>
        </w:rPr>
        <w:t xml:space="preserve"> </w:t>
      </w:r>
      <w:r w:rsidR="00E74993" w:rsidRPr="007A592B">
        <w:rPr>
          <w:rFonts w:ascii="Bookman Old Style" w:hAnsi="Bookman Old Style"/>
          <w:color w:val="000000" w:themeColor="text1"/>
          <w:sz w:val="24"/>
          <w:szCs w:val="24"/>
        </w:rPr>
        <w:t xml:space="preserve"> </w:t>
      </w:r>
      <w:r w:rsidR="0008157A" w:rsidRPr="007A592B">
        <w:rPr>
          <w:rFonts w:ascii="Bookman Old Style" w:hAnsi="Bookman Old Style"/>
          <w:color w:val="000000" w:themeColor="text1"/>
          <w:sz w:val="24"/>
          <w:szCs w:val="24"/>
        </w:rPr>
        <w:t xml:space="preserve"> </w:t>
      </w:r>
    </w:p>
    <w:p w:rsidR="00FD394C" w:rsidRPr="007A592B" w:rsidRDefault="00FD394C" w:rsidP="00D155E3">
      <w:pPr>
        <w:spacing w:after="0" w:line="276" w:lineRule="auto"/>
        <w:ind w:left="0" w:right="13"/>
        <w:rPr>
          <w:rFonts w:ascii="Bookman Old Style" w:hAnsi="Bookman Old Style"/>
          <w:b/>
          <w:color w:val="000000" w:themeColor="text1"/>
          <w:sz w:val="24"/>
          <w:szCs w:val="24"/>
          <w:u w:val="single"/>
        </w:rPr>
      </w:pPr>
    </w:p>
    <w:p w:rsidR="00B144EE" w:rsidRPr="007A592B" w:rsidRDefault="002E0FFF"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PAYMENT PLAN</w:t>
      </w:r>
    </w:p>
    <w:p w:rsidR="0016346B" w:rsidRPr="007A592B" w:rsidRDefault="00BA6F95"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Promoter and the Allottee </w:t>
      </w:r>
      <w:r w:rsidR="005D7CCB" w:rsidRPr="007A592B">
        <w:rPr>
          <w:rFonts w:ascii="Bookman Old Style" w:hAnsi="Bookman Old Style"/>
          <w:bCs/>
          <w:color w:val="000000" w:themeColor="text1"/>
          <w:sz w:val="24"/>
          <w:szCs w:val="24"/>
        </w:rPr>
        <w:t xml:space="preserve">has mutually agreed to the present </w:t>
      </w:r>
      <w:r w:rsidR="00E8271D" w:rsidRPr="007A592B">
        <w:rPr>
          <w:rFonts w:ascii="Bookman Old Style" w:hAnsi="Bookman Old Style"/>
          <w:bCs/>
          <w:color w:val="000000" w:themeColor="text1"/>
          <w:sz w:val="24"/>
          <w:szCs w:val="24"/>
        </w:rPr>
        <w:t>payment plan based upon the milestone table herein</w:t>
      </w:r>
      <w:r w:rsidR="00082627">
        <w:rPr>
          <w:rFonts w:ascii="Bookman Old Style" w:hAnsi="Bookman Old Style"/>
          <w:bCs/>
          <w:color w:val="000000" w:themeColor="text1"/>
          <w:sz w:val="24"/>
          <w:szCs w:val="24"/>
        </w:rPr>
        <w:t xml:space="preserve"> </w:t>
      </w:r>
      <w:r w:rsidR="00E8271D" w:rsidRPr="007A592B">
        <w:rPr>
          <w:rFonts w:ascii="Bookman Old Style" w:hAnsi="Bookman Old Style"/>
          <w:bCs/>
          <w:color w:val="000000" w:themeColor="text1"/>
          <w:sz w:val="24"/>
          <w:szCs w:val="24"/>
        </w:rPr>
        <w:t xml:space="preserve">below. </w:t>
      </w:r>
      <w:r w:rsidR="009D4509"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9D4509" w:rsidRPr="007A592B">
        <w:rPr>
          <w:rFonts w:ascii="Bookman Old Style" w:hAnsi="Bookman Old Style"/>
          <w:bCs/>
          <w:color w:val="000000" w:themeColor="text1"/>
          <w:sz w:val="24"/>
          <w:szCs w:val="24"/>
        </w:rPr>
        <w:t xml:space="preserve"> has agreed to pay the consideration of </w:t>
      </w:r>
      <w:r w:rsidR="00B12994" w:rsidRPr="005C542C">
        <w:rPr>
          <w:rFonts w:ascii="Bookman Old Style" w:hAnsi="Bookman Old Style"/>
          <w:b/>
          <w:color w:val="auto"/>
          <w:sz w:val="24"/>
          <w:szCs w:val="24"/>
        </w:rPr>
        <w:t>Rs.</w:t>
      </w:r>
      <w:r>
        <w:rPr>
          <w:rFonts w:ascii="Bookman Old Style" w:hAnsi="Bookman Old Style"/>
          <w:b/>
          <w:bCs/>
          <w:color w:val="auto"/>
          <w:sz w:val="24"/>
          <w:szCs w:val="24"/>
        </w:rPr>
        <w:t xml:space="preserve"> 52,43,243.00</w:t>
      </w:r>
      <w:r w:rsidR="00C55150">
        <w:rPr>
          <w:rFonts w:ascii="Bookman Old Style" w:hAnsi="Bookman Old Style"/>
          <w:b/>
          <w:bCs/>
          <w:color w:val="auto"/>
          <w:sz w:val="24"/>
          <w:szCs w:val="24"/>
        </w:rPr>
        <w:t xml:space="preserve"> </w:t>
      </w:r>
      <w:r w:rsidR="00B12994"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Two Lakh Forty Three Thousand Two Hundred Forty Three only </w:t>
      </w:r>
      <w:r w:rsidR="00B12994" w:rsidRPr="005C542C">
        <w:rPr>
          <w:rFonts w:ascii="Bookman Old Style" w:hAnsi="Bookman Old Style"/>
          <w:b/>
          <w:bCs/>
          <w:color w:val="auto"/>
          <w:sz w:val="24"/>
          <w:szCs w:val="24"/>
        </w:rPr>
        <w:t>)</w:t>
      </w:r>
      <w:r w:rsidR="009D4509" w:rsidRPr="007A592B">
        <w:rPr>
          <w:rFonts w:ascii="Bookman Old Style" w:hAnsi="Bookman Old Style"/>
          <w:bCs/>
          <w:color w:val="000000" w:themeColor="text1"/>
          <w:sz w:val="24"/>
          <w:szCs w:val="24"/>
        </w:rPr>
        <w:t>,  in following manner;</w:t>
      </w:r>
      <w:r w:rsidR="0008157A" w:rsidRPr="007A592B">
        <w:rPr>
          <w:rFonts w:ascii="Bookman Old Style" w:hAnsi="Bookman Old Style"/>
          <w:color w:val="000000" w:themeColor="text1"/>
          <w:sz w:val="24"/>
          <w:szCs w:val="24"/>
        </w:rPr>
        <w:t xml:space="preserve"> </w:t>
      </w:r>
    </w:p>
    <w:p w:rsidR="0016346B" w:rsidRPr="007A592B" w:rsidRDefault="0016346B" w:rsidP="00D155E3">
      <w:pPr>
        <w:spacing w:after="0" w:line="276" w:lineRule="auto"/>
        <w:ind w:left="0" w:right="11354"/>
        <w:jc w:val="left"/>
        <w:rPr>
          <w:rFonts w:ascii="Bookman Old Style" w:hAnsi="Bookman Old Style"/>
          <w:color w:val="000000" w:themeColor="text1"/>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7A592B" w:rsidRPr="007A592B"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7A592B" w:rsidRDefault="00D36AAF" w:rsidP="00D155E3">
            <w:pPr>
              <w:pStyle w:val="alldoc"/>
              <w:tabs>
                <w:tab w:val="left" w:pos="900"/>
              </w:tabs>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Sr.</w:t>
            </w:r>
          </w:p>
        </w:tc>
        <w:tc>
          <w:tcPr>
            <w:tcW w:w="2494" w:type="dxa"/>
            <w:shd w:val="pct25" w:color="auto" w:fill="auto"/>
            <w:vAlign w:val="center"/>
          </w:tcPr>
          <w:p w:rsidR="00D36AAF" w:rsidRPr="007A592B" w:rsidRDefault="00D36AAF" w:rsidP="00D36AAF">
            <w:pPr>
              <w:pStyle w:val="alldoc"/>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Amount</w:t>
            </w:r>
          </w:p>
        </w:tc>
        <w:tc>
          <w:tcPr>
            <w:tcW w:w="5483" w:type="dxa"/>
            <w:shd w:val="pct25" w:color="auto" w:fill="auto"/>
            <w:vAlign w:val="center"/>
          </w:tcPr>
          <w:p w:rsidR="00D36AAF" w:rsidRPr="007A592B" w:rsidRDefault="00D36AAF" w:rsidP="00D155E3">
            <w:pPr>
              <w:pStyle w:val="alldoc"/>
              <w:tabs>
                <w:tab w:val="left" w:pos="900"/>
              </w:tabs>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Particulars</w:t>
            </w:r>
          </w:p>
        </w:tc>
      </w:tr>
      <w:tr w:rsidR="007A592B" w:rsidRPr="007A592B" w:rsidTr="00D36AAF">
        <w:trPr>
          <w:trHeight w:val="390"/>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5,24,324.30</w:t>
            </w:r>
          </w:p>
        </w:tc>
        <w:tc>
          <w:tcPr>
            <w:tcW w:w="5490" w:type="dxa"/>
            <w:gridSpan w:val="2"/>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bCs/>
                <w:color w:val="000000" w:themeColor="text1"/>
                <w:sz w:val="24"/>
              </w:rPr>
              <w:t>10% at the time of Booking (</w:t>
            </w:r>
            <w:r w:rsidRPr="007A592B">
              <w:rPr>
                <w:rFonts w:ascii="Bookman Old Style" w:hAnsi="Bookman Old Style"/>
                <w:bCs/>
                <w:i/>
                <w:color w:val="000000" w:themeColor="text1"/>
                <w:sz w:val="24"/>
              </w:rPr>
              <w:t>inclusive of part/advance payment as mentioned herein above)</w:t>
            </w:r>
          </w:p>
        </w:tc>
      </w:tr>
      <w:tr w:rsidR="007A592B" w:rsidRPr="007A592B" w:rsidTr="00D36AAF">
        <w:trPr>
          <w:trHeight w:val="432"/>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5,24,324.30</w:t>
            </w:r>
          </w:p>
        </w:tc>
        <w:tc>
          <w:tcPr>
            <w:tcW w:w="5490" w:type="dxa"/>
            <w:gridSpan w:val="2"/>
            <w:vAlign w:val="center"/>
          </w:tcPr>
          <w:p w:rsidR="00D36AAF" w:rsidRPr="007A592B" w:rsidRDefault="00D36AAF" w:rsidP="00D36AAF">
            <w:pPr>
              <w:pStyle w:val="alldoc"/>
              <w:tabs>
                <w:tab w:val="left" w:pos="900"/>
              </w:tabs>
              <w:spacing w:line="276" w:lineRule="auto"/>
              <w:ind w:left="0" w:right="-108"/>
              <w:rPr>
                <w:rFonts w:ascii="Bookman Old Style" w:hAnsi="Bookman Old Style"/>
                <w:iCs w:val="0"/>
                <w:color w:val="000000" w:themeColor="text1"/>
                <w:sz w:val="24"/>
              </w:rPr>
            </w:pPr>
            <w:r w:rsidRPr="007A592B">
              <w:rPr>
                <w:rFonts w:ascii="Bookman Old Style" w:hAnsi="Bookman Old Style"/>
                <w:bCs/>
                <w:color w:val="000000" w:themeColor="text1"/>
                <w:sz w:val="24"/>
              </w:rPr>
              <w:t xml:space="preserve">10% at the of Agreement to Sale </w:t>
            </w:r>
          </w:p>
        </w:tc>
      </w:tr>
      <w:tr w:rsidR="007A592B" w:rsidRPr="007A592B" w:rsidTr="00D36AAF">
        <w:trPr>
          <w:trHeight w:val="432"/>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III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10,48,648.60</w:t>
            </w:r>
          </w:p>
        </w:tc>
        <w:tc>
          <w:tcPr>
            <w:tcW w:w="5490" w:type="dxa"/>
            <w:gridSpan w:val="2"/>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20% at the time of completion of plinth</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2,62,162.15</w:t>
            </w:r>
          </w:p>
        </w:tc>
        <w:tc>
          <w:tcPr>
            <w:tcW w:w="5490" w:type="dxa"/>
            <w:gridSpan w:val="2"/>
            <w:shd w:val="clear" w:color="auto" w:fill="auto"/>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5% at the time of completion of 1</w:t>
            </w:r>
            <w:r w:rsidRPr="007A592B">
              <w:rPr>
                <w:rFonts w:ascii="Bookman Old Style" w:hAnsi="Bookman Old Style"/>
                <w:iCs w:val="0"/>
                <w:color w:val="000000" w:themeColor="text1"/>
                <w:sz w:val="24"/>
                <w:vertAlign w:val="superscript"/>
              </w:rPr>
              <w:t>st</w:t>
            </w:r>
            <w:r w:rsidRPr="007A592B">
              <w:rPr>
                <w:rFonts w:ascii="Bookman Old Style" w:hAnsi="Bookman Old Style"/>
                <w:iCs w:val="0"/>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2,62,162.15</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3</w:t>
            </w:r>
            <w:r w:rsidRPr="007A592B">
              <w:rPr>
                <w:rFonts w:ascii="Bookman Old Style" w:hAnsi="Bookman Old Style"/>
                <w:iCs/>
                <w:color w:val="000000" w:themeColor="text1"/>
                <w:sz w:val="24"/>
                <w:vertAlign w:val="superscript"/>
              </w:rPr>
              <w:t>rd</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2,62,162.15</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5</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2,62,162.15</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7</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2,62,162.15</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9</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IX</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2,62,162.15</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11</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2,62,162.15</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12</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5,24,324.30</w:t>
            </w:r>
          </w:p>
        </w:tc>
        <w:tc>
          <w:tcPr>
            <w:tcW w:w="5490" w:type="dxa"/>
            <w:gridSpan w:val="2"/>
            <w:shd w:val="clear" w:color="auto" w:fill="auto"/>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 xml:space="preserve">10% at the time of </w:t>
            </w:r>
            <w:r w:rsidRPr="007A592B">
              <w:rPr>
                <w:rFonts w:ascii="Bookman Old Style" w:hAnsi="Bookman Old Style"/>
                <w:color w:val="000000" w:themeColor="text1"/>
                <w:sz w:val="24"/>
              </w:rPr>
              <w:t>completion of the walls, internal plaster, floorings doors and windows of the said Apartment</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2,62,162.15</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at the time of </w:t>
            </w:r>
            <w:r w:rsidRPr="007A592B">
              <w:rPr>
                <w:rFonts w:ascii="Bookman Old Style" w:hAnsi="Bookman Old Style"/>
                <w:color w:val="000000" w:themeColor="text1"/>
                <w:sz w:val="24"/>
              </w:rPr>
              <w:t>completion of the Sanitary fittings, staircases, lift wells, lobbies upto the  floor level of the said Apartment</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2,62,162.15</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w:t>
            </w:r>
            <w:r w:rsidRPr="007A592B">
              <w:rPr>
                <w:rFonts w:ascii="Bookman Old Style" w:hAnsi="Bookman Old Style"/>
                <w:color w:val="000000" w:themeColor="text1"/>
                <w:sz w:val="24"/>
              </w:rPr>
              <w:t xml:space="preserve">at the time of completion of the external plumbing and external plaster, elevation, terraces with waterproofing, of the building </w:t>
            </w:r>
            <w:r w:rsidRPr="007A592B">
              <w:rPr>
                <w:rFonts w:ascii="Bookman Old Style" w:hAnsi="Bookman Old Style"/>
                <w:color w:val="000000" w:themeColor="text1"/>
                <w:sz w:val="24"/>
              </w:rPr>
              <w:lastRenderedPageBreak/>
              <w:t>or wing in which the said Apartment is located</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lastRenderedPageBreak/>
              <w:t>XIV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2,62,162.15</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w:t>
            </w:r>
            <w:r w:rsidRPr="007A592B">
              <w:rPr>
                <w:rFonts w:ascii="Bookman Old Style" w:hAnsi="Bookman Old Style"/>
                <w:color w:val="000000" w:themeColor="text1"/>
                <w:sz w:val="24"/>
              </w:rPr>
              <w:t>at the time of handing over of the possession of the Apartment to the Allottee on or after receipt of occupancy certificate or completion certificate</w:t>
            </w:r>
          </w:p>
        </w:tc>
      </w:tr>
      <w:tr w:rsidR="007A592B" w:rsidRPr="007A592B" w:rsidTr="00D36AAF">
        <w:trPr>
          <w:trHeight w:val="432"/>
        </w:trPr>
        <w:tc>
          <w:tcPr>
            <w:tcW w:w="720" w:type="dxa"/>
            <w:tcBorders>
              <w:right w:val="single" w:sz="4" w:space="0" w:color="auto"/>
            </w:tcBorders>
            <w:shd w:val="pct25" w:color="auto" w:fill="auto"/>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p>
        </w:tc>
        <w:tc>
          <w:tcPr>
            <w:tcW w:w="2494" w:type="dxa"/>
            <w:shd w:val="pct25" w:color="auto" w:fill="auto"/>
          </w:tcPr>
          <w:p w:rsidR="00D36AAF" w:rsidRPr="007A592B" w:rsidRDefault="00B12994" w:rsidP="00D36AAF">
            <w:pPr>
              <w:pStyle w:val="alldoc"/>
              <w:spacing w:line="276" w:lineRule="auto"/>
              <w:ind w:left="0" w:right="0"/>
              <w:rPr>
                <w:rFonts w:ascii="Bookman Old Style" w:hAnsi="Bookman Old Style"/>
                <w:b/>
                <w:color w:val="000000" w:themeColor="text1"/>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52,43,243.00</w:t>
            </w:r>
            <w:r w:rsidRPr="005C542C">
              <w:rPr>
                <w:rFonts w:ascii="Bookman Old Style" w:hAnsi="Bookman Old Style"/>
                <w:b/>
                <w:bCs/>
                <w:color w:val="auto"/>
                <w:sz w:val="24"/>
              </w:rPr>
              <w:t>/-</w:t>
            </w:r>
          </w:p>
        </w:tc>
        <w:tc>
          <w:tcPr>
            <w:tcW w:w="5490" w:type="dxa"/>
            <w:gridSpan w:val="2"/>
            <w:shd w:val="pct25" w:color="auto" w:fill="auto"/>
            <w:vAlign w:val="center"/>
          </w:tcPr>
          <w:p w:rsidR="00D36AAF" w:rsidRPr="007A592B" w:rsidRDefault="00D36AAF" w:rsidP="00D36AAF">
            <w:pPr>
              <w:pStyle w:val="alldoc"/>
              <w:tabs>
                <w:tab w:val="left" w:pos="900"/>
              </w:tabs>
              <w:spacing w:line="276" w:lineRule="auto"/>
              <w:ind w:left="0" w:right="0"/>
              <w:rPr>
                <w:rFonts w:ascii="Bookman Old Style" w:hAnsi="Bookman Old Style"/>
                <w:b/>
                <w:iCs w:val="0"/>
                <w:color w:val="000000" w:themeColor="text1"/>
                <w:sz w:val="24"/>
              </w:rPr>
            </w:pPr>
            <w:r w:rsidRPr="007A592B">
              <w:rPr>
                <w:rFonts w:ascii="Bookman Old Style" w:hAnsi="Bookman Old Style"/>
                <w:b/>
                <w:color w:val="000000" w:themeColor="text1"/>
                <w:sz w:val="24"/>
              </w:rPr>
              <w:t>TOTAL CONSIDERATION (100%)</w:t>
            </w:r>
          </w:p>
        </w:tc>
      </w:tr>
    </w:tbl>
    <w:p w:rsidR="0008157A" w:rsidRPr="007A592B" w:rsidRDefault="0008157A" w:rsidP="00D155E3">
      <w:pPr>
        <w:pStyle w:val="BodyTextIndent"/>
        <w:tabs>
          <w:tab w:val="clear" w:pos="720"/>
        </w:tabs>
        <w:spacing w:line="276" w:lineRule="auto"/>
        <w:ind w:left="540" w:hanging="540"/>
        <w:rPr>
          <w:rFonts w:ascii="Bookman Old Style" w:hAnsi="Bookman Old Style" w:cs="Times New Roman"/>
          <w:bCs/>
          <w:color w:val="000000" w:themeColor="text1"/>
          <w:szCs w:val="24"/>
        </w:rPr>
      </w:pPr>
    </w:p>
    <w:p w:rsidR="00C55150" w:rsidRDefault="00C55150" w:rsidP="00D155E3">
      <w:pPr>
        <w:spacing w:line="276" w:lineRule="auto"/>
        <w:ind w:left="0"/>
        <w:rPr>
          <w:rFonts w:ascii="Bookman Old Style" w:hAnsi="Bookman Old Style"/>
          <w:color w:val="000000" w:themeColor="text1"/>
          <w:sz w:val="24"/>
          <w:szCs w:val="24"/>
        </w:rPr>
      </w:pPr>
    </w:p>
    <w:p w:rsidR="0008157A" w:rsidRPr="007A592B" w:rsidRDefault="0008157A"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 xml:space="preserve"> is also arrived on the assurance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to abide by the above payment schedule only and it will not be altered by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under any circumstances.</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make all the payments to the Promoter by Demand Draft / Pay orders / Local Cheques payable at Pune only. If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or Housing Finance Companies/Banks, etc.</w:t>
      </w:r>
    </w:p>
    <w:p w:rsidR="00C7532A" w:rsidRPr="007A592B" w:rsidRDefault="00C7532A" w:rsidP="00D155E3">
      <w:pPr>
        <w:spacing w:line="276" w:lineRule="auto"/>
        <w:ind w:left="0"/>
        <w:rPr>
          <w:rFonts w:ascii="Bookman Old Style" w:hAnsi="Bookman Old Style"/>
          <w:bCs/>
          <w:color w:val="000000" w:themeColor="text1"/>
          <w:sz w:val="24"/>
          <w:szCs w:val="24"/>
        </w:rPr>
      </w:pPr>
    </w:p>
    <w:p w:rsidR="00C7532A" w:rsidRPr="007A592B" w:rsidRDefault="00C7532A"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All payment under this agreement shall be made as per the demand note raised by the Promoter from time to time payable strictly in the following accounts:</w:t>
      </w:r>
    </w:p>
    <w:p w:rsidR="00C7532A" w:rsidRPr="007A592B" w:rsidRDefault="00C7532A" w:rsidP="00D155E3">
      <w:pPr>
        <w:spacing w:line="276" w:lineRule="auto"/>
        <w:ind w:left="0"/>
        <w:rPr>
          <w:rFonts w:ascii="Bookman Old Style" w:hAnsi="Bookman Old Style"/>
          <w:bCs/>
          <w:color w:val="000000" w:themeColor="text1"/>
          <w:sz w:val="24"/>
          <w:szCs w:val="24"/>
        </w:rPr>
      </w:pPr>
    </w:p>
    <w:tbl>
      <w:tblPr>
        <w:tblStyle w:val="TableGrid0"/>
        <w:tblW w:w="8635" w:type="dxa"/>
        <w:tblLook w:val="04A0"/>
      </w:tblPr>
      <w:tblGrid>
        <w:gridCol w:w="3505"/>
        <w:gridCol w:w="1980"/>
        <w:gridCol w:w="3150"/>
      </w:tblGrid>
      <w:tr w:rsidR="007A592B" w:rsidRPr="007A592B" w:rsidTr="001D7311">
        <w:tc>
          <w:tcPr>
            <w:tcW w:w="3505"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Bank</w:t>
            </w:r>
          </w:p>
        </w:tc>
        <w:tc>
          <w:tcPr>
            <w:tcW w:w="1980"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Branch</w:t>
            </w:r>
          </w:p>
        </w:tc>
        <w:tc>
          <w:tcPr>
            <w:tcW w:w="3150"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Account No.</w:t>
            </w:r>
          </w:p>
        </w:tc>
      </w:tr>
      <w:tr w:rsidR="001D7311" w:rsidRPr="007A592B" w:rsidTr="00FC66F9">
        <w:tc>
          <w:tcPr>
            <w:tcW w:w="3505" w:type="dxa"/>
            <w:vAlign w:val="center"/>
          </w:tcPr>
          <w:p w:rsidR="001D7311" w:rsidRPr="007A592B" w:rsidRDefault="00C02A48"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State Bank of India</w:t>
            </w:r>
          </w:p>
        </w:tc>
        <w:tc>
          <w:tcPr>
            <w:tcW w:w="1980" w:type="dxa"/>
            <w:vAlign w:val="center"/>
          </w:tcPr>
          <w:p w:rsidR="001D7311" w:rsidRPr="007A592B" w:rsidRDefault="00C02A48"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Pirangut</w:t>
            </w:r>
          </w:p>
        </w:tc>
        <w:tc>
          <w:tcPr>
            <w:tcW w:w="3150" w:type="dxa"/>
            <w:vAlign w:val="center"/>
          </w:tcPr>
          <w:p w:rsidR="001D7311" w:rsidRPr="007A592B" w:rsidRDefault="00C02A48" w:rsidP="00D155E3">
            <w:pPr>
              <w:spacing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37227493212</w:t>
            </w:r>
          </w:p>
        </w:tc>
      </w:tr>
    </w:tbl>
    <w:p w:rsidR="007D1253" w:rsidRPr="007A592B" w:rsidRDefault="007D1253" w:rsidP="00D155E3">
      <w:pPr>
        <w:spacing w:line="276" w:lineRule="auto"/>
        <w:ind w:left="0"/>
        <w:rPr>
          <w:rFonts w:ascii="Bookman Old Style" w:hAnsi="Bookman Old Style"/>
          <w:bCs/>
          <w:color w:val="000000" w:themeColor="text1"/>
          <w:sz w:val="24"/>
          <w:szCs w:val="24"/>
        </w:rPr>
      </w:pPr>
    </w:p>
    <w:p w:rsidR="00B33F8B" w:rsidRPr="007A592B" w:rsidRDefault="00B33F8B"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authorizes the Promoter to adjust/appropriate all payments made by him/her under any head(s) of dues against lawful outstanding, if any, in his/her name as the Promoter may in </w:t>
      </w:r>
      <w:r w:rsidRPr="007A592B">
        <w:rPr>
          <w:rFonts w:ascii="Bookman Old Style" w:hAnsi="Bookman Old Style"/>
          <w:color w:val="000000" w:themeColor="text1"/>
          <w:sz w:val="24"/>
          <w:szCs w:val="24"/>
        </w:rPr>
        <w:lastRenderedPageBreak/>
        <w:t xml:space="preserve">its sole discretion deem fit and the Allottee undertakes not to object/demand/direct the Promoter to adjust his payments in any manner. </w:t>
      </w:r>
    </w:p>
    <w:p w:rsidR="00DD6CE5" w:rsidRPr="007A592B" w:rsidRDefault="00DD6CE5" w:rsidP="00D155E3">
      <w:pPr>
        <w:spacing w:line="276" w:lineRule="auto"/>
        <w:ind w:left="0"/>
        <w:rPr>
          <w:rFonts w:ascii="Bookman Old Style" w:hAnsi="Bookman Old Style"/>
          <w:bCs/>
          <w:color w:val="000000" w:themeColor="text1"/>
          <w:sz w:val="24"/>
          <w:szCs w:val="24"/>
        </w:rPr>
      </w:pPr>
    </w:p>
    <w:p w:rsidR="00741F36" w:rsidRPr="007A592B" w:rsidRDefault="00741F36" w:rsidP="00D155E3">
      <w:pPr>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TIME OF ESSENCE</w:t>
      </w:r>
    </w:p>
    <w:p w:rsidR="00DD6CE5" w:rsidRPr="007A592B" w:rsidRDefault="00DD6CE5"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A592B">
        <w:rPr>
          <w:rFonts w:ascii="Bookman Old Style" w:hAnsi="Bookman Old Style"/>
          <w:b/>
          <w:i/>
          <w:color w:val="000000" w:themeColor="text1"/>
          <w:sz w:val="24"/>
          <w:szCs w:val="24"/>
        </w:rPr>
        <w:t>“Payment Plan”</w:t>
      </w:r>
      <w:r w:rsidRPr="007A592B">
        <w:rPr>
          <w:rFonts w:ascii="Bookman Old Style" w:hAnsi="Bookman Old Style"/>
          <w:color w:val="000000" w:themeColor="text1"/>
          <w:sz w:val="24"/>
          <w:szCs w:val="24"/>
        </w:rPr>
        <w:t xml:space="preserve">. </w:t>
      </w:r>
    </w:p>
    <w:p w:rsidR="00BC5E72" w:rsidRPr="007A592B" w:rsidRDefault="00BC5E72" w:rsidP="00D155E3">
      <w:pPr>
        <w:spacing w:after="0" w:line="276" w:lineRule="auto"/>
        <w:ind w:left="0" w:right="13"/>
        <w:rPr>
          <w:rFonts w:ascii="Bookman Old Style" w:hAnsi="Bookman Old Style"/>
          <w:color w:val="000000" w:themeColor="text1"/>
          <w:sz w:val="24"/>
          <w:szCs w:val="24"/>
        </w:rPr>
      </w:pPr>
    </w:p>
    <w:p w:rsidR="00741F36" w:rsidRPr="007A592B" w:rsidRDefault="00741F36" w:rsidP="00D155E3">
      <w:pPr>
        <w:spacing w:after="0" w:line="276" w:lineRule="auto"/>
        <w:ind w:left="0" w:right="13"/>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u w:val="single"/>
        </w:rPr>
        <w:t>INTEREST ON DELAYED PAYMENT</w:t>
      </w:r>
    </w:p>
    <w:p w:rsidR="00DD6CE5" w:rsidRPr="007A592B" w:rsidRDefault="00DD6CE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hereby specifically agreed that the time for payment as specified above is of the utmost essence to this agreement and on failure of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pay the same on due dates, it shall be deemed that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be bound and liable to pay interest</w:t>
      </w:r>
      <w:r w:rsidR="00E35A97" w:rsidRPr="007A592B">
        <w:rPr>
          <w:rFonts w:ascii="Bookman Old Style" w:hAnsi="Bookman Old Style"/>
          <w:bCs/>
          <w:color w:val="000000" w:themeColor="text1"/>
          <w:sz w:val="24"/>
          <w:szCs w:val="24"/>
        </w:rPr>
        <w:t xml:space="preserve"> as specified under the rules formed under the said Act</w:t>
      </w:r>
      <w:r w:rsidR="008D1742" w:rsidRPr="007A592B">
        <w:rPr>
          <w:rFonts w:ascii="Bookman Old Style" w:hAnsi="Bookman Old Style"/>
          <w:bCs/>
          <w:color w:val="000000" w:themeColor="text1"/>
          <w:sz w:val="24"/>
          <w:szCs w:val="24"/>
        </w:rPr>
        <w:t>,</w:t>
      </w:r>
      <w:r w:rsidR="00E35A97" w:rsidRPr="007A592B">
        <w:rPr>
          <w:rFonts w:ascii="Bookman Old Style" w:hAnsi="Bookman Old Style"/>
          <w:bCs/>
          <w:color w:val="000000" w:themeColor="text1"/>
          <w:sz w:val="24"/>
          <w:szCs w:val="24"/>
        </w:rPr>
        <w:t xml:space="preserve"> </w:t>
      </w:r>
      <w:r w:rsidRPr="007A592B">
        <w:rPr>
          <w:rFonts w:ascii="Bookman Old Style" w:hAnsi="Bookman Old Style"/>
          <w:bCs/>
          <w:color w:val="000000" w:themeColor="text1"/>
          <w:sz w:val="24"/>
          <w:szCs w:val="24"/>
        </w:rPr>
        <w:t xml:space="preserve">with quarterly rests on all amounts which become due and payable by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and the </w:t>
      </w:r>
      <w:r w:rsidR="008D1742" w:rsidRPr="007A592B">
        <w:rPr>
          <w:rFonts w:ascii="Bookman Old Style" w:hAnsi="Bookman Old Style"/>
          <w:bCs/>
          <w:color w:val="000000" w:themeColor="text1"/>
          <w:sz w:val="24"/>
          <w:szCs w:val="24"/>
        </w:rPr>
        <w:t xml:space="preserve">Allottee </w:t>
      </w:r>
      <w:r w:rsidRPr="007A592B">
        <w:rPr>
          <w:rFonts w:ascii="Bookman Old Style" w:hAnsi="Bookman Old Style"/>
          <w:bCs/>
          <w:color w:val="000000" w:themeColor="text1"/>
          <w:sz w:val="24"/>
          <w:szCs w:val="24"/>
        </w:rPr>
        <w:t xml:space="preserve">has agreed to pay the same before possession of the said </w:t>
      </w:r>
      <w:r w:rsidR="008D1742"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without fail.</w:t>
      </w:r>
    </w:p>
    <w:p w:rsidR="006C599F" w:rsidRPr="007A592B" w:rsidRDefault="006C599F" w:rsidP="00D155E3">
      <w:pPr>
        <w:pStyle w:val="ListParagraph"/>
        <w:spacing w:line="276" w:lineRule="auto"/>
        <w:ind w:left="0" w:right="13"/>
        <w:rPr>
          <w:rFonts w:ascii="Bookman Old Style" w:hAnsi="Bookman Old Style"/>
          <w:b/>
          <w:color w:val="000000" w:themeColor="text1"/>
          <w:sz w:val="24"/>
          <w:szCs w:val="24"/>
          <w:u w:val="single"/>
        </w:rPr>
      </w:pPr>
    </w:p>
    <w:p w:rsidR="0009708D" w:rsidRPr="007A592B" w:rsidRDefault="006C599F" w:rsidP="00D155E3">
      <w:pPr>
        <w:pStyle w:val="ListParagraph"/>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TAX</w:t>
      </w:r>
      <w:r w:rsidR="00F07AA5" w:rsidRPr="007A592B">
        <w:rPr>
          <w:rFonts w:ascii="Bookman Old Style" w:hAnsi="Bookman Old Style"/>
          <w:b/>
          <w:color w:val="000000" w:themeColor="text1"/>
          <w:sz w:val="24"/>
          <w:szCs w:val="24"/>
          <w:u w:val="single"/>
        </w:rPr>
        <w:t>ES AND ITS PAYMENT</w:t>
      </w:r>
    </w:p>
    <w:p w:rsidR="00A8204A" w:rsidRPr="007A592B" w:rsidRDefault="00610B03"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w:t>
      </w:r>
      <w:r w:rsidRPr="007A592B">
        <w:rPr>
          <w:rFonts w:ascii="Bookman Old Style" w:hAnsi="Bookman Old Style"/>
          <w:color w:val="000000" w:themeColor="text1"/>
          <w:sz w:val="24"/>
          <w:szCs w:val="24"/>
        </w:rPr>
        <w:lastRenderedPageBreak/>
        <w:t>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A592B">
        <w:rPr>
          <w:rFonts w:ascii="Bookman Old Style" w:hAnsi="Bookman Old Style"/>
          <w:color w:val="000000" w:themeColor="text1"/>
          <w:sz w:val="24"/>
          <w:szCs w:val="24"/>
        </w:rPr>
        <w:t xml:space="preserve">, in connection with the construction of and carrying out the Project payable by the Promoter) up to the date of handing over the possession of the Apartment. </w:t>
      </w:r>
      <w:r w:rsidR="00D5604D" w:rsidRPr="007A592B">
        <w:rPr>
          <w:rFonts w:ascii="Bookman Old Style" w:hAnsi="Bookman Old Style"/>
          <w:color w:val="000000" w:themeColor="text1"/>
          <w:sz w:val="24"/>
          <w:szCs w:val="24"/>
        </w:rPr>
        <w:t>It is agreed between the Promoter and the Allottee that all such taxes/duties/</w:t>
      </w:r>
      <w:r w:rsidR="00B53162" w:rsidRPr="007A592B">
        <w:rPr>
          <w:rFonts w:ascii="Bookman Old Style" w:hAnsi="Bookman Old Style"/>
          <w:color w:val="000000" w:themeColor="text1"/>
          <w:sz w:val="24"/>
          <w:szCs w:val="24"/>
        </w:rPr>
        <w:t xml:space="preserve">registration </w:t>
      </w:r>
      <w:r w:rsidR="00D5604D" w:rsidRPr="007A592B">
        <w:rPr>
          <w:rFonts w:ascii="Bookman Old Style" w:hAnsi="Bookman Old Style"/>
          <w:color w:val="000000" w:themeColor="text1"/>
          <w:sz w:val="24"/>
          <w:szCs w:val="24"/>
        </w:rPr>
        <w:t>fees shall be paid by the Allottee separately as and when demanded by the Promoter within 07 days of such demand being made in writing.</w:t>
      </w:r>
    </w:p>
    <w:p w:rsidR="000A3031" w:rsidRPr="007A592B" w:rsidRDefault="000A3031" w:rsidP="00D155E3">
      <w:pPr>
        <w:spacing w:after="0" w:line="276" w:lineRule="auto"/>
        <w:ind w:left="0" w:right="13"/>
        <w:rPr>
          <w:rFonts w:ascii="Bookman Old Style" w:hAnsi="Bookman Old Style"/>
          <w:color w:val="000000" w:themeColor="text1"/>
          <w:sz w:val="24"/>
          <w:szCs w:val="24"/>
        </w:rPr>
      </w:pPr>
    </w:p>
    <w:p w:rsidR="00016115" w:rsidRPr="007A592B" w:rsidRDefault="00016115"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It is agreed</w:t>
      </w:r>
      <w:r w:rsidR="00C546BB" w:rsidRPr="007A592B">
        <w:rPr>
          <w:rFonts w:ascii="Bookman Old Style" w:hAnsi="Bookman Old Style"/>
          <w:color w:val="000000" w:themeColor="text1"/>
          <w:sz w:val="24"/>
          <w:szCs w:val="24"/>
        </w:rPr>
        <w:t xml:space="preserve"> by and between the Promoter and the Allottee that, in case of failure of the Allottee to pay the Government </w:t>
      </w:r>
      <w:r w:rsidR="00020A07" w:rsidRPr="007A592B">
        <w:rPr>
          <w:rFonts w:ascii="Bookman Old Style" w:hAnsi="Bookman Old Style"/>
          <w:color w:val="000000" w:themeColor="text1"/>
          <w:sz w:val="24"/>
          <w:szCs w:val="24"/>
        </w:rPr>
        <w:t xml:space="preserve">dues as mentioned hereinabove, if the Promoter is subjected to any penal interest by the concerned government authorities then the Allottee shall be duty bound to </w:t>
      </w:r>
      <w:r w:rsidR="00C55150" w:rsidRPr="007A592B">
        <w:rPr>
          <w:rFonts w:ascii="Bookman Old Style" w:hAnsi="Bookman Old Style"/>
          <w:color w:val="000000" w:themeColor="text1"/>
          <w:sz w:val="24"/>
          <w:szCs w:val="24"/>
        </w:rPr>
        <w:t>reimburse</w:t>
      </w:r>
      <w:r w:rsidR="00020A07" w:rsidRPr="007A592B">
        <w:rPr>
          <w:rFonts w:ascii="Bookman Old Style" w:hAnsi="Bookman Old Style"/>
          <w:color w:val="000000" w:themeColor="text1"/>
          <w:sz w:val="24"/>
          <w:szCs w:val="24"/>
        </w:rPr>
        <w:t xml:space="preserve"> the same to the Promoter. </w:t>
      </w:r>
      <w:r w:rsidR="00443D2A" w:rsidRPr="007A592B">
        <w:rPr>
          <w:rFonts w:ascii="Bookman Old Style" w:hAnsi="Bookman Old Style"/>
          <w:color w:val="000000" w:themeColor="text1"/>
          <w:sz w:val="24"/>
          <w:szCs w:val="24"/>
        </w:rPr>
        <w:t xml:space="preserve">Further, </w:t>
      </w:r>
      <w:r w:rsidR="00126FAF" w:rsidRPr="007A592B">
        <w:rPr>
          <w:rFonts w:ascii="Bookman Old Style" w:hAnsi="Bookman Old Style"/>
          <w:color w:val="000000" w:themeColor="text1"/>
          <w:sz w:val="24"/>
          <w:szCs w:val="24"/>
        </w:rPr>
        <w:t>t</w:t>
      </w:r>
      <w:r w:rsidR="00C546BB" w:rsidRPr="007A592B">
        <w:rPr>
          <w:rFonts w:ascii="Bookman Old Style" w:hAnsi="Bookman Old Style"/>
          <w:color w:val="000000" w:themeColor="text1"/>
          <w:sz w:val="24"/>
          <w:szCs w:val="24"/>
        </w:rPr>
        <w:t>he Allottee agrees to pay to the Promoter, interest as specified</w:t>
      </w:r>
      <w:r w:rsidR="00C546BB" w:rsidRPr="007A592B">
        <w:rPr>
          <w:rFonts w:ascii="Bookman Old Style" w:hAnsi="Bookman Old Style"/>
          <w:b/>
          <w:color w:val="000000" w:themeColor="text1"/>
          <w:sz w:val="24"/>
          <w:szCs w:val="24"/>
        </w:rPr>
        <w:t xml:space="preserve"> </w:t>
      </w:r>
      <w:r w:rsidR="00C546BB" w:rsidRPr="007A592B">
        <w:rPr>
          <w:rFonts w:ascii="Bookman Old Style" w:hAnsi="Bookman Old Style"/>
          <w:color w:val="000000" w:themeColor="text1"/>
          <w:sz w:val="24"/>
          <w:szCs w:val="24"/>
        </w:rPr>
        <w:t>in the Rule</w:t>
      </w:r>
      <w:r w:rsidR="00C546BB" w:rsidRPr="007A592B">
        <w:rPr>
          <w:rFonts w:ascii="Bookman Old Style" w:hAnsi="Bookman Old Style"/>
          <w:b/>
          <w:color w:val="000000" w:themeColor="text1"/>
          <w:sz w:val="24"/>
          <w:szCs w:val="24"/>
        </w:rPr>
        <w:t>,</w:t>
      </w:r>
      <w:r w:rsidR="00C546BB" w:rsidRPr="007A592B">
        <w:rPr>
          <w:rFonts w:ascii="Bookman Old Style" w:hAnsi="Bookman Old Style"/>
          <w:color w:val="000000" w:themeColor="text1"/>
          <w:sz w:val="24"/>
          <w:szCs w:val="24"/>
        </w:rPr>
        <w:t xml:space="preserve"> on </w:t>
      </w:r>
      <w:r w:rsidR="000A4DD2" w:rsidRPr="007A592B">
        <w:rPr>
          <w:rFonts w:ascii="Bookman Old Style" w:hAnsi="Bookman Old Style"/>
          <w:color w:val="000000" w:themeColor="text1"/>
          <w:sz w:val="24"/>
          <w:szCs w:val="24"/>
        </w:rPr>
        <w:t>the taxes and penalty</w:t>
      </w:r>
      <w:r w:rsidR="00121759" w:rsidRPr="007A592B">
        <w:rPr>
          <w:rFonts w:ascii="Bookman Old Style" w:hAnsi="Bookman Old Style"/>
          <w:color w:val="000000" w:themeColor="text1"/>
          <w:sz w:val="24"/>
          <w:szCs w:val="24"/>
        </w:rPr>
        <w:t>,</w:t>
      </w:r>
      <w:r w:rsidR="000A4DD2" w:rsidRPr="007A592B">
        <w:rPr>
          <w:rFonts w:ascii="Bookman Old Style" w:hAnsi="Bookman Old Style"/>
          <w:color w:val="000000" w:themeColor="text1"/>
          <w:sz w:val="24"/>
          <w:szCs w:val="24"/>
        </w:rPr>
        <w:t xml:space="preserve"> </w:t>
      </w:r>
      <w:r w:rsidR="00C546BB" w:rsidRPr="007A592B">
        <w:rPr>
          <w:rFonts w:ascii="Bookman Old Style" w:hAnsi="Bookman Old Style"/>
          <w:color w:val="000000" w:themeColor="text1"/>
          <w:sz w:val="24"/>
          <w:szCs w:val="24"/>
        </w:rPr>
        <w:t xml:space="preserve">which become payable by the Allottee to the Promoter under the terms of this Agreement from the date the said amount is </w:t>
      </w:r>
      <w:r w:rsidR="00A11673" w:rsidRPr="007A592B">
        <w:rPr>
          <w:rFonts w:ascii="Bookman Old Style" w:hAnsi="Bookman Old Style"/>
          <w:color w:val="000000" w:themeColor="text1"/>
          <w:sz w:val="24"/>
          <w:szCs w:val="24"/>
        </w:rPr>
        <w:t xml:space="preserve">paid by the </w:t>
      </w:r>
      <w:r w:rsidR="00C546BB" w:rsidRPr="007A592B">
        <w:rPr>
          <w:rFonts w:ascii="Bookman Old Style" w:hAnsi="Bookman Old Style"/>
          <w:color w:val="000000" w:themeColor="text1"/>
          <w:sz w:val="24"/>
          <w:szCs w:val="24"/>
        </w:rPr>
        <w:t>Promoter</w:t>
      </w:r>
      <w:r w:rsidR="00A11673" w:rsidRPr="007A592B">
        <w:rPr>
          <w:rFonts w:ascii="Bookman Old Style" w:hAnsi="Bookman Old Style"/>
          <w:color w:val="000000" w:themeColor="text1"/>
          <w:sz w:val="24"/>
          <w:szCs w:val="24"/>
        </w:rPr>
        <w:t xml:space="preserve"> to the concern government authorities</w:t>
      </w:r>
      <w:r w:rsidR="00C546BB" w:rsidRPr="007A592B">
        <w:rPr>
          <w:rFonts w:ascii="Bookman Old Style" w:hAnsi="Bookman Old Style"/>
          <w:color w:val="000000" w:themeColor="text1"/>
          <w:sz w:val="24"/>
          <w:szCs w:val="24"/>
        </w:rPr>
        <w:t>.</w:t>
      </w:r>
      <w:r w:rsidR="006137D3" w:rsidRPr="007A592B">
        <w:rPr>
          <w:rFonts w:ascii="Bookman Old Style" w:hAnsi="Bookman Old Style"/>
          <w:color w:val="000000" w:themeColor="text1"/>
          <w:sz w:val="24"/>
          <w:szCs w:val="24"/>
        </w:rPr>
        <w:t xml:space="preserve"> </w:t>
      </w:r>
      <w:r w:rsidR="00B87256" w:rsidRPr="007A592B">
        <w:rPr>
          <w:rFonts w:ascii="Bookman Old Style" w:hAnsi="Bookman Old Style"/>
          <w:color w:val="000000" w:themeColor="text1"/>
          <w:sz w:val="24"/>
          <w:szCs w:val="24"/>
        </w:rPr>
        <w:t xml:space="preserve">It is agreed that, </w:t>
      </w:r>
      <w:r w:rsidR="00B87256" w:rsidRPr="007A592B">
        <w:rPr>
          <w:rFonts w:ascii="Bookman Old Style" w:hAnsi="Bookman Old Style"/>
          <w:bCs/>
          <w:color w:val="000000" w:themeColor="text1"/>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A592B">
        <w:rPr>
          <w:rFonts w:ascii="Bookman Old Style" w:hAnsi="Bookman Old Style"/>
          <w:bCs/>
          <w:color w:val="000000" w:themeColor="text1"/>
          <w:sz w:val="24"/>
          <w:szCs w:val="24"/>
        </w:rPr>
        <w:t>apartment</w:t>
      </w:r>
      <w:r w:rsidR="00B87256" w:rsidRPr="007A592B">
        <w:rPr>
          <w:rFonts w:ascii="Bookman Old Style" w:hAnsi="Bookman Old Style"/>
          <w:bCs/>
          <w:color w:val="000000" w:themeColor="text1"/>
          <w:sz w:val="24"/>
          <w:szCs w:val="24"/>
        </w:rPr>
        <w:t xml:space="preserve"> in favour of the Promoter against the amount payable by the </w:t>
      </w:r>
      <w:r w:rsidR="00422DB3" w:rsidRPr="007A592B">
        <w:rPr>
          <w:rFonts w:ascii="Bookman Old Style" w:hAnsi="Bookman Old Style"/>
          <w:bCs/>
          <w:color w:val="000000" w:themeColor="text1"/>
          <w:sz w:val="24"/>
          <w:szCs w:val="24"/>
        </w:rPr>
        <w:t>Allotee</w:t>
      </w:r>
      <w:r w:rsidR="00B87256" w:rsidRPr="007A592B">
        <w:rPr>
          <w:rFonts w:ascii="Bookman Old Style" w:hAnsi="Bookman Old Style"/>
          <w:bCs/>
          <w:color w:val="000000" w:themeColor="text1"/>
          <w:sz w:val="24"/>
          <w:szCs w:val="24"/>
        </w:rPr>
        <w:t xml:space="preserve"> to the Promoter towards the Service Tax / VAT and / or any other tax, duty, charge, premium, levies, cess, surcharge, penalties etc. relating to this transaction.    </w:t>
      </w:r>
    </w:p>
    <w:p w:rsidR="00A8204A" w:rsidRPr="007A592B" w:rsidRDefault="00A8204A" w:rsidP="00D155E3">
      <w:pPr>
        <w:spacing w:after="0" w:line="276" w:lineRule="auto"/>
        <w:ind w:left="0"/>
        <w:jc w:val="left"/>
        <w:rPr>
          <w:rFonts w:ascii="Bookman Old Style" w:hAnsi="Bookman Old Style"/>
          <w:color w:val="000000" w:themeColor="text1"/>
          <w:sz w:val="24"/>
          <w:szCs w:val="24"/>
        </w:rPr>
      </w:pPr>
    </w:p>
    <w:p w:rsidR="00726356" w:rsidRPr="007A592B" w:rsidRDefault="00726356" w:rsidP="00D155E3">
      <w:pPr>
        <w:spacing w:after="0"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E</w:t>
      </w:r>
      <w:r w:rsidR="00D768B8" w:rsidRPr="007A592B">
        <w:rPr>
          <w:rFonts w:ascii="Bookman Old Style" w:hAnsi="Bookman Old Style"/>
          <w:b/>
          <w:color w:val="000000" w:themeColor="text1"/>
          <w:sz w:val="24"/>
          <w:szCs w:val="24"/>
          <w:u w:val="single"/>
        </w:rPr>
        <w:t>S</w:t>
      </w:r>
      <w:r w:rsidRPr="007A592B">
        <w:rPr>
          <w:rFonts w:ascii="Bookman Old Style" w:hAnsi="Bookman Old Style"/>
          <w:b/>
          <w:color w:val="000000" w:themeColor="text1"/>
          <w:sz w:val="24"/>
          <w:szCs w:val="24"/>
          <w:u w:val="single"/>
        </w:rPr>
        <w:t>CALATIONS</w:t>
      </w:r>
    </w:p>
    <w:p w:rsidR="00A8204A" w:rsidRPr="007A592B" w:rsidRDefault="00A8204A"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w:t>
      </w:r>
      <w:r w:rsidRPr="007A592B">
        <w:rPr>
          <w:rFonts w:ascii="Bookman Old Style" w:hAnsi="Bookman Old Style"/>
          <w:color w:val="000000" w:themeColor="text1"/>
          <w:sz w:val="24"/>
          <w:szCs w:val="24"/>
        </w:rPr>
        <w:lastRenderedPageBreak/>
        <w:t>demand letter being issued to the Allottee, which shall only be applicable on subsequent payments.</w:t>
      </w:r>
    </w:p>
    <w:p w:rsidR="003D6BC9" w:rsidRPr="007A592B" w:rsidRDefault="003D6BC9" w:rsidP="00D155E3">
      <w:pPr>
        <w:spacing w:after="0" w:line="276" w:lineRule="auto"/>
        <w:ind w:left="0" w:right="13"/>
        <w:rPr>
          <w:rFonts w:ascii="Bookman Old Style" w:hAnsi="Bookman Old Style"/>
          <w:color w:val="000000" w:themeColor="text1"/>
          <w:sz w:val="24"/>
          <w:szCs w:val="24"/>
        </w:rPr>
      </w:pPr>
    </w:p>
    <w:p w:rsidR="003D6BC9" w:rsidRPr="007A592B" w:rsidRDefault="003D6BC9"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If at any time, after execution of this agreement the Central Government / State Government / Local authority / Revenue Authority / any other authority / any court / Judicial authority / </w:t>
      </w:r>
      <w:r w:rsidR="00C55150" w:rsidRPr="007A592B">
        <w:rPr>
          <w:rFonts w:ascii="Bookman Old Style" w:hAnsi="Bookman Old Style"/>
          <w:bCs/>
          <w:color w:val="000000" w:themeColor="text1"/>
          <w:sz w:val="24"/>
          <w:szCs w:val="24"/>
        </w:rPr>
        <w:t>quasi-judicial</w:t>
      </w:r>
      <w:r w:rsidRPr="007A592B">
        <w:rPr>
          <w:rFonts w:ascii="Bookman Old Style" w:hAnsi="Bookman Old Style"/>
          <w:bCs/>
          <w:color w:val="000000" w:themeColor="text1"/>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7A592B" w:rsidRDefault="00642AEC" w:rsidP="00D155E3">
      <w:pPr>
        <w:pStyle w:val="ListParagraph"/>
        <w:rPr>
          <w:rFonts w:ascii="Bookman Old Style" w:hAnsi="Bookman Old Style"/>
          <w:color w:val="000000" w:themeColor="text1"/>
          <w:sz w:val="24"/>
          <w:szCs w:val="24"/>
        </w:rPr>
      </w:pPr>
    </w:p>
    <w:p w:rsidR="009246F1" w:rsidRPr="007A592B" w:rsidRDefault="009246F1"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OBSERVATION OF CONDITIONS IMPOSED BY LOCAL AUTHORITY</w:t>
      </w:r>
    </w:p>
    <w:p w:rsidR="0016346B" w:rsidRPr="007A592B" w:rsidRDefault="0008157A"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A592B" w:rsidRDefault="009246F1" w:rsidP="00D155E3">
      <w:pPr>
        <w:ind w:left="360"/>
        <w:rPr>
          <w:rFonts w:ascii="Bookman Old Style" w:hAnsi="Bookman Old Style"/>
          <w:bCs/>
          <w:color w:val="000000" w:themeColor="text1"/>
          <w:sz w:val="24"/>
          <w:szCs w:val="24"/>
        </w:rPr>
      </w:pPr>
    </w:p>
    <w:p w:rsidR="009246F1" w:rsidRPr="007A592B" w:rsidRDefault="009246F1"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It is hereby agreed that subject to the terms of this agreement,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not be entitled to claim possession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until the completion certificate in respect of the said </w:t>
      </w:r>
      <w:r w:rsidR="00B57BD3"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is received from the </w:t>
      </w:r>
      <w:r w:rsidR="00D768B8" w:rsidRPr="007A592B">
        <w:rPr>
          <w:rFonts w:ascii="Bookman Old Style" w:hAnsi="Bookman Old Style"/>
          <w:color w:val="000000" w:themeColor="text1"/>
          <w:sz w:val="24"/>
          <w:szCs w:val="24"/>
        </w:rPr>
        <w:t>Pimpri-Chinchwad</w:t>
      </w:r>
      <w:r w:rsidRPr="007A592B">
        <w:rPr>
          <w:rFonts w:ascii="Bookman Old Style" w:hAnsi="Bookman Old Style"/>
          <w:bCs/>
          <w:color w:val="000000" w:themeColor="text1"/>
          <w:sz w:val="24"/>
          <w:szCs w:val="24"/>
        </w:rPr>
        <w:t xml:space="preserve"> Municipal Corporation and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pays all dues, advances, deposits, etc. payable under this agreement in respect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to the Promoter and has signed the possession documents, bonds, receipts, etc. After receipt of the completion certificate from </w:t>
      </w:r>
      <w:r w:rsidR="00D768B8" w:rsidRPr="007A592B">
        <w:rPr>
          <w:rFonts w:ascii="Bookman Old Style" w:hAnsi="Bookman Old Style"/>
          <w:color w:val="000000" w:themeColor="text1"/>
          <w:sz w:val="24"/>
          <w:szCs w:val="24"/>
        </w:rPr>
        <w:t xml:space="preserve">Pimpri-Chinchwad </w:t>
      </w:r>
      <w:r w:rsidRPr="007A592B">
        <w:rPr>
          <w:rFonts w:ascii="Bookman Old Style" w:hAnsi="Bookman Old Style"/>
          <w:bCs/>
          <w:color w:val="000000" w:themeColor="text1"/>
          <w:sz w:val="24"/>
          <w:szCs w:val="24"/>
        </w:rPr>
        <w:t xml:space="preserve">Municipal Corporation the Promoter shall be absolved from or any liability in case any </w:t>
      </w:r>
      <w:r w:rsidRPr="007A592B">
        <w:rPr>
          <w:rFonts w:ascii="Bookman Old Style" w:hAnsi="Bookman Old Style"/>
          <w:bCs/>
          <w:color w:val="000000" w:themeColor="text1"/>
          <w:sz w:val="24"/>
          <w:szCs w:val="24"/>
        </w:rPr>
        <w:lastRenderedPageBreak/>
        <w:t xml:space="preserve">addition and/or alteration to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/building by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any damage to the building by accident, any tampering with the geometrical sections of the building, lack of maintenance by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/association, any event of force majeure and any act of God.</w:t>
      </w:r>
    </w:p>
    <w:p w:rsidR="0008157A" w:rsidRPr="007A592B" w:rsidRDefault="0008157A" w:rsidP="00D155E3">
      <w:pPr>
        <w:spacing w:line="276" w:lineRule="auto"/>
        <w:ind w:left="0" w:right="13"/>
        <w:rPr>
          <w:rFonts w:ascii="Bookman Old Style" w:hAnsi="Bookman Old Style"/>
          <w:color w:val="000000" w:themeColor="text1"/>
          <w:sz w:val="24"/>
          <w:szCs w:val="24"/>
        </w:rPr>
      </w:pPr>
    </w:p>
    <w:p w:rsidR="00A20435" w:rsidRPr="007A592B" w:rsidRDefault="00A20435"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TERMINATION OF AGREEMENT</w:t>
      </w:r>
    </w:p>
    <w:p w:rsidR="00A20435"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On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committing three default in payment on the due dates, of the instalments or any other amounts due and payable of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irrevocably agreed to the same.</w:t>
      </w:r>
    </w:p>
    <w:p w:rsidR="00A20435" w:rsidRPr="007A592B" w:rsidRDefault="00A20435" w:rsidP="00D155E3">
      <w:pPr>
        <w:ind w:left="180"/>
        <w:rPr>
          <w:rFonts w:ascii="Bookman Old Style" w:hAnsi="Bookman Old Style"/>
          <w:bCs/>
          <w:color w:val="000000" w:themeColor="text1"/>
          <w:sz w:val="24"/>
          <w:szCs w:val="24"/>
        </w:rPr>
      </w:pPr>
    </w:p>
    <w:p w:rsidR="00A20435"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might have till then paid to the Promoter, without any interest and only after deducting</w:t>
      </w:r>
      <w:r w:rsidR="005675A7" w:rsidRPr="007A592B">
        <w:rPr>
          <w:rFonts w:ascii="Bookman Old Style" w:hAnsi="Bookman Old Style"/>
          <w:bCs/>
          <w:color w:val="000000" w:themeColor="text1"/>
          <w:sz w:val="24"/>
          <w:szCs w:val="24"/>
        </w:rPr>
        <w:t xml:space="preserve"> agreed liquidated damages </w:t>
      </w:r>
      <w:r w:rsidR="00A9561B" w:rsidRPr="007A592B">
        <w:rPr>
          <w:rFonts w:ascii="Bookman Old Style" w:hAnsi="Bookman Old Style"/>
          <w:bCs/>
          <w:color w:val="000000" w:themeColor="text1"/>
          <w:sz w:val="24"/>
          <w:szCs w:val="24"/>
        </w:rPr>
        <w:t>of Rs. 50,000</w:t>
      </w:r>
      <w:r w:rsidRPr="007A592B">
        <w:rPr>
          <w:rFonts w:ascii="Bookman Old Style" w:hAnsi="Bookman Old Style"/>
          <w:bCs/>
          <w:color w:val="000000" w:themeColor="text1"/>
          <w:sz w:val="24"/>
          <w:szCs w:val="24"/>
        </w:rPr>
        <w:t xml:space="preserve">/- </w:t>
      </w:r>
      <w:r w:rsidR="00C92EA8" w:rsidRPr="007A592B">
        <w:rPr>
          <w:rFonts w:ascii="Bookman Old Style" w:hAnsi="Bookman Old Style"/>
          <w:bCs/>
          <w:color w:val="000000" w:themeColor="text1"/>
          <w:sz w:val="24"/>
          <w:szCs w:val="24"/>
        </w:rPr>
        <w:t xml:space="preserve">[Rupees Fifty Thousand Only]. </w:t>
      </w:r>
      <w:r w:rsidRPr="007A592B">
        <w:rPr>
          <w:rFonts w:ascii="Bookman Old Style" w:hAnsi="Bookman Old Style"/>
          <w:bCs/>
          <w:color w:val="000000" w:themeColor="text1"/>
          <w:sz w:val="24"/>
          <w:szCs w:val="24"/>
        </w:rPr>
        <w:t xml:space="preserve">After making the Demand Draft/Cheque of the balance amount the Promoter shall inform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about the same calling upon him to collect the Demand Draft/Cheque from the Promoter. It is further agreed that the balance amount, if any, shall be paid by the promoter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after resale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in the manner of receipt of consideration from new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claim except for repayment of the amount payable as mentioned above.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hereby agrees that in that event all of his/her/their rights in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shall stand extinguished and no separate cancellation deed, its execution and registration will be required. The information letter sent by the promoter calling upon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collect the Balance amount will in itself be considered as the cancellation of this agreement in toto. The promoter shall be </w:t>
      </w:r>
      <w:r w:rsidRPr="007A592B">
        <w:rPr>
          <w:rFonts w:ascii="Bookman Old Style" w:hAnsi="Bookman Old Style"/>
          <w:bCs/>
          <w:color w:val="000000" w:themeColor="text1"/>
          <w:sz w:val="24"/>
          <w:szCs w:val="24"/>
        </w:rPr>
        <w:lastRenderedPageBreak/>
        <w:t xml:space="preserve">entitled to resale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and/or dispose of or otherwise alienate the same in any other manner as the Promoter in its sole discretion thinks fit.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agrees to the same.   </w:t>
      </w:r>
    </w:p>
    <w:p w:rsidR="00A20435" w:rsidRPr="007A592B" w:rsidRDefault="00A20435" w:rsidP="00D155E3">
      <w:pPr>
        <w:ind w:left="180"/>
        <w:rPr>
          <w:rFonts w:ascii="Bookman Old Style" w:hAnsi="Bookman Old Style"/>
          <w:bCs/>
          <w:color w:val="000000" w:themeColor="text1"/>
          <w:sz w:val="24"/>
          <w:szCs w:val="24"/>
        </w:rPr>
      </w:pPr>
    </w:p>
    <w:p w:rsidR="0008157A"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is also made aware that depending upon various promises and assurances given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the promoter has incurred and shall incur the expenditure and will make commitments to the third parties. In event of cancellation of the agreements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for any reason whatsoever, the promoter in addition and without prejudice to other remedies and rights and towards reimbursements and damages, shall suffer great loss and hardship and work may be affected. Therefor</w:t>
      </w:r>
      <w:r w:rsidR="0043321F" w:rsidRPr="007A592B">
        <w:rPr>
          <w:rFonts w:ascii="Bookman Old Style" w:hAnsi="Bookman Old Style"/>
          <w:bCs/>
          <w:color w:val="000000" w:themeColor="text1"/>
          <w:sz w:val="24"/>
          <w:szCs w:val="24"/>
        </w:rPr>
        <w:t>e</w:t>
      </w:r>
      <w:r w:rsidRPr="007A592B">
        <w:rPr>
          <w:rFonts w:ascii="Bookman Old Style" w:hAnsi="Bookman Old Style"/>
          <w:bCs/>
          <w:color w:val="000000" w:themeColor="text1"/>
          <w:sz w:val="24"/>
          <w:szCs w:val="24"/>
        </w:rPr>
        <w:t xml:space="preserve"> in the event of this agreement being cancelled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for any reason whatsoever, the promoter shall be entitled to retain, withhold and forfeit </w:t>
      </w:r>
      <w:r w:rsidR="005675A7" w:rsidRPr="007A592B">
        <w:rPr>
          <w:rFonts w:ascii="Bookman Old Style" w:hAnsi="Bookman Old Style"/>
          <w:bCs/>
          <w:color w:val="000000" w:themeColor="text1"/>
          <w:sz w:val="24"/>
          <w:szCs w:val="24"/>
        </w:rPr>
        <w:t xml:space="preserve">agreed liquidated damages of </w:t>
      </w:r>
      <w:r w:rsidR="00105DBA" w:rsidRPr="007A592B">
        <w:rPr>
          <w:rFonts w:ascii="Bookman Old Style" w:hAnsi="Bookman Old Style"/>
          <w:bCs/>
          <w:color w:val="000000" w:themeColor="text1"/>
          <w:sz w:val="24"/>
          <w:szCs w:val="24"/>
        </w:rPr>
        <w:t>Rs. 50,000/-</w:t>
      </w:r>
      <w:r w:rsidRPr="007A592B">
        <w:rPr>
          <w:rFonts w:ascii="Bookman Old Style" w:hAnsi="Bookman Old Style"/>
          <w:bCs/>
          <w:color w:val="000000" w:themeColor="text1"/>
          <w:sz w:val="24"/>
          <w:szCs w:val="24"/>
        </w:rPr>
        <w:t xml:space="preserve">, from and out of the amount until then paid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the promoter and then the promoter shall be liable to repay only the balance amount (if any) from the amount received by the promoter on resale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In this case reduction in price of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will be considered as damages/loss of the promoter in addition to the loss and expenses</w:t>
      </w:r>
      <w:r w:rsidR="00105DBA" w:rsidRPr="007A592B">
        <w:rPr>
          <w:rFonts w:ascii="Bookman Old Style" w:hAnsi="Bookman Old Style"/>
          <w:bCs/>
          <w:color w:val="000000" w:themeColor="text1"/>
          <w:sz w:val="24"/>
          <w:szCs w:val="24"/>
        </w:rPr>
        <w:t>.</w:t>
      </w:r>
    </w:p>
    <w:p w:rsidR="00105DBA" w:rsidRPr="007A592B" w:rsidRDefault="00105DBA" w:rsidP="00D155E3">
      <w:pPr>
        <w:spacing w:line="276" w:lineRule="auto"/>
        <w:ind w:left="0" w:right="13"/>
        <w:rPr>
          <w:rFonts w:ascii="Bookman Old Style" w:hAnsi="Bookman Old Style"/>
          <w:color w:val="000000" w:themeColor="text1"/>
          <w:sz w:val="24"/>
          <w:szCs w:val="24"/>
        </w:rPr>
      </w:pPr>
    </w:p>
    <w:p w:rsidR="004D605D" w:rsidRPr="007A592B" w:rsidRDefault="004D605D" w:rsidP="00D155E3">
      <w:pPr>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POSSESSION</w:t>
      </w:r>
    </w:p>
    <w:p w:rsidR="00761979" w:rsidRPr="007A592B" w:rsidRDefault="00761979"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shall give possession of the Apartment to the Allottee on or before </w:t>
      </w:r>
      <w:r w:rsidR="004E3D65" w:rsidRPr="007A592B">
        <w:rPr>
          <w:rFonts w:ascii="Bookman Old Style" w:hAnsi="Bookman Old Style"/>
          <w:b/>
          <w:color w:val="000000" w:themeColor="text1"/>
          <w:sz w:val="24"/>
          <w:szCs w:val="24"/>
        </w:rPr>
        <w:t>27</w:t>
      </w:r>
      <w:r w:rsidR="004E3D65" w:rsidRPr="007A592B">
        <w:rPr>
          <w:rFonts w:ascii="Bookman Old Style" w:hAnsi="Bookman Old Style"/>
          <w:b/>
          <w:color w:val="000000" w:themeColor="text1"/>
          <w:sz w:val="24"/>
          <w:szCs w:val="24"/>
          <w:vertAlign w:val="superscript"/>
        </w:rPr>
        <w:t>th</w:t>
      </w:r>
      <w:r w:rsidR="00652DF6" w:rsidRPr="007A592B">
        <w:rPr>
          <w:rFonts w:ascii="Bookman Old Style" w:hAnsi="Bookman Old Style"/>
          <w:b/>
          <w:color w:val="000000" w:themeColor="text1"/>
          <w:sz w:val="24"/>
          <w:szCs w:val="24"/>
        </w:rPr>
        <w:t xml:space="preserve"> </w:t>
      </w:r>
      <w:r w:rsidR="00554519" w:rsidRPr="007A592B">
        <w:rPr>
          <w:rFonts w:ascii="Bookman Old Style" w:hAnsi="Bookman Old Style"/>
          <w:b/>
          <w:color w:val="000000" w:themeColor="text1"/>
          <w:sz w:val="24"/>
          <w:szCs w:val="24"/>
        </w:rPr>
        <w:t xml:space="preserve">Day of </w:t>
      </w:r>
      <w:r w:rsidR="00652DF6" w:rsidRPr="007A592B">
        <w:rPr>
          <w:rFonts w:ascii="Bookman Old Style" w:hAnsi="Bookman Old Style"/>
          <w:b/>
          <w:color w:val="000000" w:themeColor="text1"/>
          <w:sz w:val="24"/>
          <w:szCs w:val="24"/>
        </w:rPr>
        <w:t>June</w:t>
      </w:r>
      <w:r w:rsidR="004E3D65" w:rsidRPr="007A592B">
        <w:rPr>
          <w:rFonts w:ascii="Bookman Old Style" w:hAnsi="Bookman Old Style"/>
          <w:b/>
          <w:color w:val="000000" w:themeColor="text1"/>
          <w:sz w:val="24"/>
          <w:szCs w:val="24"/>
        </w:rPr>
        <w:t xml:space="preserve"> </w:t>
      </w:r>
      <w:r w:rsidR="00554519" w:rsidRPr="007A592B">
        <w:rPr>
          <w:rFonts w:ascii="Bookman Old Style" w:hAnsi="Bookman Old Style"/>
          <w:b/>
          <w:color w:val="000000" w:themeColor="text1"/>
          <w:sz w:val="24"/>
          <w:szCs w:val="24"/>
        </w:rPr>
        <w:t>20</w:t>
      </w:r>
      <w:r w:rsidR="004E3D65" w:rsidRPr="007A592B">
        <w:rPr>
          <w:rFonts w:ascii="Bookman Old Style" w:hAnsi="Bookman Old Style"/>
          <w:b/>
          <w:color w:val="000000" w:themeColor="text1"/>
          <w:sz w:val="24"/>
          <w:szCs w:val="24"/>
        </w:rPr>
        <w:t>21</w:t>
      </w:r>
      <w:r w:rsidRPr="007A592B">
        <w:rPr>
          <w:rFonts w:ascii="Bookman Old Style" w:hAnsi="Bookman Old Style"/>
          <w:color w:val="000000" w:themeColor="text1"/>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A592B">
        <w:rPr>
          <w:rFonts w:ascii="Bookman Old Style" w:hAnsi="Bookman Old Style"/>
          <w:color w:val="000000" w:themeColor="text1"/>
          <w:sz w:val="24"/>
          <w:szCs w:val="24"/>
        </w:rPr>
        <w:t xml:space="preserve"> rules</w:t>
      </w:r>
      <w:r w:rsidR="00AE40CC"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7A592B" w:rsidRDefault="00761979" w:rsidP="00D155E3">
      <w:pPr>
        <w:spacing w:after="0" w:line="276" w:lineRule="auto"/>
        <w:ind w:left="0" w:right="3199"/>
        <w:rPr>
          <w:rFonts w:ascii="Bookman Old Style" w:hAnsi="Bookman Old Style"/>
          <w:color w:val="000000" w:themeColor="text1"/>
          <w:sz w:val="24"/>
          <w:szCs w:val="24"/>
        </w:rPr>
      </w:pPr>
    </w:p>
    <w:p w:rsidR="00761979" w:rsidRPr="007A592B" w:rsidRDefault="00761979" w:rsidP="00471DF4">
      <w:pPr>
        <w:pStyle w:val="ListParagraph"/>
        <w:numPr>
          <w:ilvl w:val="0"/>
          <w:numId w:val="4"/>
        </w:numPr>
        <w:spacing w:line="276" w:lineRule="auto"/>
        <w:ind w:right="3199"/>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war, civil commotion or act of God; </w:t>
      </w:r>
    </w:p>
    <w:p w:rsidR="00761979" w:rsidRPr="007A592B" w:rsidRDefault="00761979" w:rsidP="00D155E3">
      <w:pPr>
        <w:pStyle w:val="ListParagraph"/>
        <w:spacing w:line="276" w:lineRule="auto"/>
        <w:ind w:right="13"/>
        <w:rPr>
          <w:rFonts w:ascii="Bookman Old Style" w:hAnsi="Bookman Old Style"/>
          <w:color w:val="000000" w:themeColor="text1"/>
          <w:sz w:val="24"/>
          <w:szCs w:val="24"/>
        </w:rPr>
      </w:pPr>
    </w:p>
    <w:p w:rsidR="00761979" w:rsidRPr="007A592B" w:rsidRDefault="00761979" w:rsidP="00471DF4">
      <w:pPr>
        <w:pStyle w:val="ListParagraph"/>
        <w:numPr>
          <w:ilvl w:val="0"/>
          <w:numId w:val="4"/>
        </w:numPr>
        <w:spacing w:line="276" w:lineRule="auto"/>
        <w:ind w:right="13"/>
        <w:rPr>
          <w:rFonts w:ascii="Bookman Old Style" w:hAnsi="Bookman Old Style"/>
          <w:color w:val="000000" w:themeColor="text1"/>
          <w:sz w:val="24"/>
          <w:szCs w:val="24"/>
        </w:rPr>
      </w:pPr>
      <w:proofErr w:type="gramStart"/>
      <w:r w:rsidRPr="007A592B">
        <w:rPr>
          <w:rFonts w:ascii="Bookman Old Style" w:hAnsi="Bookman Old Style"/>
          <w:color w:val="000000" w:themeColor="text1"/>
          <w:sz w:val="24"/>
          <w:szCs w:val="24"/>
        </w:rPr>
        <w:t>any</w:t>
      </w:r>
      <w:proofErr w:type="gramEnd"/>
      <w:r w:rsidRPr="007A592B">
        <w:rPr>
          <w:rFonts w:ascii="Bookman Old Style" w:hAnsi="Bookman Old Style"/>
          <w:color w:val="000000" w:themeColor="text1"/>
          <w:sz w:val="24"/>
          <w:szCs w:val="24"/>
        </w:rPr>
        <w:t xml:space="preserve"> notice, order, rule, notification of the Government and/or other public or competent authority/court </w:t>
      </w:r>
      <w:r w:rsidRPr="007A592B">
        <w:rPr>
          <w:rFonts w:ascii="Bookman Old Style" w:hAnsi="Bookman Old Style"/>
          <w:bCs/>
          <w:color w:val="000000" w:themeColor="text1"/>
          <w:sz w:val="24"/>
          <w:szCs w:val="24"/>
        </w:rPr>
        <w:t>or any Decree / Order of any Court/tribunal/authority.</w:t>
      </w:r>
      <w:r w:rsidRPr="007A592B">
        <w:rPr>
          <w:rFonts w:ascii="Bookman Old Style" w:hAnsi="Bookman Old Style"/>
          <w:color w:val="000000" w:themeColor="text1"/>
          <w:sz w:val="24"/>
          <w:szCs w:val="24"/>
        </w:rPr>
        <w:t xml:space="preserve"> </w:t>
      </w:r>
    </w:p>
    <w:p w:rsidR="00761979" w:rsidRPr="007A592B" w:rsidRDefault="00761979" w:rsidP="00D155E3">
      <w:pPr>
        <w:spacing w:after="0" w:line="276" w:lineRule="auto"/>
        <w:ind w:left="72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lastRenderedPageBreak/>
        <w:t xml:space="preserve">Non-availability of steel, cement, other building material, water, electric supply or drainage line etc.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Any stay or injunction order from any Court/forum/statutory body.</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Pendency of any litigation of any nature effecting the construction or furbishing.</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or default in payment of any installment or dues by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(This is without prejudice to the right of the Promoter under Clause 11, 12 &amp; 13 above).</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by Local Authority in issuing or granting necessary Completion Certificate or Occupation Certificate.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Any other circumstances beyond the control of the Promoter or force majeure.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Changes in any rules, regulations, bye laws of various statutory bodies and authorities from time to time affecting the development and the project.</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in grant of any NOC/ permission/ license/ connection installment of any services such as elevators, electricity and water connections and meters to the scheme/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road etc. or completion certificate from any appropriate authority.</w:t>
      </w:r>
    </w:p>
    <w:p w:rsidR="003D6466" w:rsidRPr="007A592B" w:rsidRDefault="003D6466" w:rsidP="00D155E3">
      <w:pPr>
        <w:spacing w:after="0" w:line="276" w:lineRule="auto"/>
        <w:ind w:left="0"/>
        <w:rPr>
          <w:rFonts w:ascii="Bookman Old Style" w:hAnsi="Bookman Old Style"/>
          <w:b/>
          <w:color w:val="000000" w:themeColor="text1"/>
          <w:sz w:val="24"/>
          <w:szCs w:val="24"/>
          <w:u w:val="single"/>
        </w:rPr>
      </w:pPr>
    </w:p>
    <w:p w:rsidR="00761979" w:rsidRPr="007A592B" w:rsidRDefault="003D6466" w:rsidP="00D155E3">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PROCEDURE FOR TAKING POSSESSION</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A592B">
        <w:rPr>
          <w:rFonts w:ascii="Bookman Old Style" w:hAnsi="Bookman Old Style"/>
          <w:i/>
          <w:color w:val="000000" w:themeColor="text1"/>
          <w:sz w:val="24"/>
          <w:szCs w:val="24"/>
        </w:rPr>
        <w:t xml:space="preserve">. </w:t>
      </w:r>
    </w:p>
    <w:p w:rsidR="004D605D" w:rsidRPr="007A592B" w:rsidRDefault="004D605D"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Allottee shall take possession of the Apartment within 15 days of the written notice from the promotor to the Allottee intimating that the said Apartments are ready for use and occupancy: </w:t>
      </w:r>
    </w:p>
    <w:p w:rsidR="004D605D" w:rsidRPr="007A592B" w:rsidRDefault="004D605D"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w:t>
      </w:r>
      <w:proofErr w:type="gramStart"/>
      <w:r w:rsidRPr="007A592B">
        <w:rPr>
          <w:rFonts w:ascii="Bookman Old Style" w:hAnsi="Bookman Old Style"/>
          <w:color w:val="000000" w:themeColor="text1"/>
          <w:sz w:val="24"/>
          <w:szCs w:val="24"/>
        </w:rPr>
        <w:t>the such</w:t>
      </w:r>
      <w:proofErr w:type="gramEnd"/>
      <w:r w:rsidRPr="007A592B">
        <w:rPr>
          <w:rFonts w:ascii="Bookman Old Style" w:hAnsi="Bookman Old Style"/>
          <w:color w:val="000000" w:themeColor="text1"/>
          <w:sz w:val="24"/>
          <w:szCs w:val="24"/>
        </w:rPr>
        <w:t xml:space="preserve"> Allottee shall continue to be liable to pay maintenance charges as applicable. </w:t>
      </w:r>
    </w:p>
    <w:p w:rsidR="00106AA2" w:rsidRPr="007A592B" w:rsidRDefault="00106AA2" w:rsidP="00D155E3">
      <w:pPr>
        <w:pStyle w:val="ListParagraph"/>
        <w:rPr>
          <w:rFonts w:ascii="Bookman Old Style" w:hAnsi="Bookman Old Style"/>
          <w:color w:val="000000" w:themeColor="text1"/>
          <w:sz w:val="24"/>
          <w:szCs w:val="24"/>
        </w:rPr>
      </w:pPr>
    </w:p>
    <w:p w:rsidR="00106AA2" w:rsidRPr="007A592B" w:rsidRDefault="00106AA2"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FORMATION OF APARTMENT CONDOMINUIM AND CONVEYANCE</w:t>
      </w:r>
    </w:p>
    <w:p w:rsidR="00106AA2" w:rsidRPr="007A592B" w:rsidRDefault="00A255E1"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In accordance with the provisions of Maharashtra Ownership of Flats Act, 1963</w:t>
      </w:r>
      <w:r w:rsidR="00106AA2" w:rsidRPr="007A592B">
        <w:rPr>
          <w:rFonts w:ascii="Bookman Old Style" w:hAnsi="Bookman Old Style"/>
          <w:bCs/>
          <w:color w:val="000000" w:themeColor="text1"/>
          <w:sz w:val="24"/>
          <w:szCs w:val="24"/>
        </w:rPr>
        <w:t>, a separate association of apartment owners including the bye laws of the proposed association of apartment’s owners of the project</w:t>
      </w:r>
      <w:r w:rsidR="00C922AB" w:rsidRPr="007A592B">
        <w:rPr>
          <w:rFonts w:ascii="Bookman Old Style" w:hAnsi="Bookman Old Style"/>
          <w:bCs/>
          <w:color w:val="000000" w:themeColor="text1"/>
          <w:sz w:val="24"/>
          <w:szCs w:val="24"/>
        </w:rPr>
        <w:t>/building</w:t>
      </w:r>
      <w:r w:rsidR="00106AA2" w:rsidRPr="007A592B">
        <w:rPr>
          <w:rFonts w:ascii="Bookman Old Style" w:hAnsi="Bookman Old Style"/>
          <w:bCs/>
          <w:color w:val="000000" w:themeColor="text1"/>
          <w:sz w:val="24"/>
          <w:szCs w:val="24"/>
        </w:rPr>
        <w:t xml:space="preserve"> shall be formed and if required by the Promoter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shall sign all necessary documents. Further, No objection shall be taken by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if any changes or modifications are made in the draft bye-laws if the same are required to be made by the Promoter as per their commitments to various persons,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shall not raise any objection to the same on any ground whatsoever. </w:t>
      </w:r>
    </w:p>
    <w:p w:rsidR="00106AA2" w:rsidRPr="007A592B" w:rsidRDefault="00106AA2" w:rsidP="00D155E3">
      <w:pPr>
        <w:spacing w:after="0" w:line="276" w:lineRule="auto"/>
        <w:ind w:left="0" w:right="13"/>
        <w:rPr>
          <w:rFonts w:ascii="Bookman Old Style" w:hAnsi="Bookman Old Style"/>
          <w:color w:val="000000" w:themeColor="text1"/>
          <w:sz w:val="24"/>
          <w:szCs w:val="24"/>
        </w:rPr>
      </w:pPr>
    </w:p>
    <w:p w:rsidR="009962F4"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Unless</w:t>
      </w:r>
      <w:r w:rsidRPr="007A592B">
        <w:rPr>
          <w:rFonts w:ascii="Bookman Old Style" w:hAnsi="Bookman Old Style"/>
          <w:bCs/>
          <w:color w:val="000000" w:themeColor="text1"/>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7A592B">
        <w:rPr>
          <w:rFonts w:ascii="Bookman Old Style" w:hAnsi="Bookman Old Style"/>
          <w:bCs/>
          <w:color w:val="000000" w:themeColor="text1"/>
          <w:sz w:val="24"/>
          <w:szCs w:val="24"/>
        </w:rPr>
        <w:t>Ownership</w:t>
      </w:r>
      <w:r w:rsidRPr="007A592B">
        <w:rPr>
          <w:rFonts w:ascii="Bookman Old Style" w:hAnsi="Bookman Old Style"/>
          <w:bCs/>
          <w:color w:val="000000" w:themeColor="text1"/>
          <w:sz w:val="24"/>
          <w:szCs w:val="24"/>
        </w:rPr>
        <w:t xml:space="preserve"> Act, 1970, and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will be conveyed by the Promoter herein </w:t>
      </w:r>
      <w:r w:rsidR="00BA44E0" w:rsidRPr="007A592B">
        <w:rPr>
          <w:rFonts w:ascii="Bookman Old Style" w:hAnsi="Bookman Old Style"/>
          <w:bCs/>
          <w:color w:val="000000" w:themeColor="text1"/>
          <w:sz w:val="24"/>
          <w:szCs w:val="24"/>
        </w:rPr>
        <w:t xml:space="preserve">on or before </w:t>
      </w:r>
      <w:r w:rsidR="002F402D" w:rsidRPr="007A592B">
        <w:rPr>
          <w:rFonts w:ascii="Bookman Old Style" w:hAnsi="Bookman Old Style"/>
          <w:bCs/>
          <w:color w:val="000000" w:themeColor="text1"/>
          <w:sz w:val="24"/>
          <w:szCs w:val="24"/>
        </w:rPr>
        <w:t>31/12/202</w:t>
      </w:r>
      <w:r w:rsidR="00343493" w:rsidRPr="007A592B">
        <w:rPr>
          <w:rFonts w:ascii="Bookman Old Style" w:hAnsi="Bookman Old Style"/>
          <w:bCs/>
          <w:color w:val="000000" w:themeColor="text1"/>
          <w:sz w:val="24"/>
          <w:szCs w:val="24"/>
        </w:rPr>
        <w:t>7</w:t>
      </w:r>
      <w:r w:rsidR="00BA44E0" w:rsidRPr="007A592B">
        <w:rPr>
          <w:rFonts w:ascii="Bookman Old Style" w:hAnsi="Bookman Old Style"/>
          <w:bCs/>
          <w:color w:val="000000" w:themeColor="text1"/>
          <w:sz w:val="24"/>
          <w:szCs w:val="24"/>
        </w:rPr>
        <w:t xml:space="preserve"> </w:t>
      </w:r>
      <w:r w:rsidR="00761CDD" w:rsidRPr="007A592B">
        <w:rPr>
          <w:rFonts w:ascii="Bookman Old Style" w:hAnsi="Bookman Old Style"/>
          <w:bCs/>
          <w:color w:val="000000" w:themeColor="text1"/>
          <w:sz w:val="24"/>
          <w:szCs w:val="24"/>
        </w:rPr>
        <w:t>s</w:t>
      </w:r>
      <w:r w:rsidR="00BA44E0" w:rsidRPr="007A592B">
        <w:rPr>
          <w:rFonts w:ascii="Bookman Old Style" w:hAnsi="Bookman Old Style"/>
          <w:bCs/>
          <w:color w:val="000000" w:themeColor="text1"/>
          <w:sz w:val="24"/>
          <w:szCs w:val="24"/>
        </w:rPr>
        <w:t>ubjected to</w:t>
      </w:r>
      <w:r w:rsidR="00384E90" w:rsidRPr="007A592B">
        <w:rPr>
          <w:rFonts w:ascii="Bookman Old Style" w:hAnsi="Bookman Old Style"/>
          <w:bCs/>
          <w:color w:val="000000" w:themeColor="text1"/>
          <w:sz w:val="24"/>
          <w:szCs w:val="24"/>
        </w:rPr>
        <w:t xml:space="preserve"> receipt of entire amount and all dues from all allottees including maintenance charge, outgoing, stamp duty, registration fee, service tax, any other government dues.</w:t>
      </w:r>
    </w:p>
    <w:p w:rsidR="009962F4" w:rsidRPr="007A592B" w:rsidRDefault="009962F4" w:rsidP="00D155E3">
      <w:pPr>
        <w:pStyle w:val="ListParagraph"/>
        <w:rPr>
          <w:rFonts w:ascii="Bookman Old Style" w:hAnsi="Bookman Old Style"/>
          <w:bCs/>
          <w:color w:val="000000" w:themeColor="text1"/>
          <w:sz w:val="24"/>
          <w:szCs w:val="24"/>
        </w:rPr>
      </w:pPr>
    </w:p>
    <w:p w:rsidR="00106AA2" w:rsidRPr="007A592B" w:rsidRDefault="009962F4"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At the time of registration of conveyance or Lease of the structure of the building or wing of the building, the Allottee shall pay to the Promoter, the Allottees' share of stamp duty and registration </w:t>
      </w:r>
      <w:r w:rsidRPr="007A592B">
        <w:rPr>
          <w:rFonts w:ascii="Bookman Old Style" w:hAnsi="Bookman Old Style"/>
          <w:color w:val="000000" w:themeColor="text1"/>
          <w:sz w:val="24"/>
          <w:szCs w:val="24"/>
        </w:rPr>
        <w:lastRenderedPageBreak/>
        <w:t>charges payable, by the said Apartment Condominium on such conveyance or lease or any document or instrument of transfer in respect of the structure of the said Building /wing of the building. At the time of registration of conveyance or Lease of the project</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106AA2" w:rsidRPr="007A592B" w:rsidRDefault="00106AA2" w:rsidP="00D155E3">
      <w:pPr>
        <w:pStyle w:val="ListParagraph"/>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This</w:t>
      </w:r>
      <w:r w:rsidRPr="007A592B">
        <w:rPr>
          <w:rFonts w:ascii="Bookman Old Style" w:hAnsi="Bookman Old Style"/>
          <w:bCs/>
          <w:color w:val="000000" w:themeColor="text1"/>
          <w:sz w:val="24"/>
          <w:szCs w:val="24"/>
        </w:rPr>
        <w:t xml:space="preserve"> agreement shall be construed as a Declaration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as provided under Maharashtra Apartment Ownership Act, 1970 read with Maharashtra Apartment Ownership Rules 1972 thereby submitting their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s to the provisions of the said act.</w:t>
      </w:r>
    </w:p>
    <w:p w:rsidR="00106AA2" w:rsidRPr="007A592B" w:rsidRDefault="00106AA2" w:rsidP="00D155E3">
      <w:pPr>
        <w:ind w:left="180"/>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In</w:t>
      </w:r>
      <w:r w:rsidRPr="007A592B">
        <w:rPr>
          <w:rFonts w:ascii="Bookman Old Style" w:hAnsi="Bookman Old Style"/>
          <w:bCs/>
          <w:color w:val="000000" w:themeColor="text1"/>
          <w:sz w:val="24"/>
          <w:szCs w:val="24"/>
        </w:rPr>
        <w:t xml:space="preserve"> case the law applicable to these present with respect to the formation of Association of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owners is changed with retrospective and which shall adversely affect the obligation of the Promoter under this agreement with respect to formation of association of Apartment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7A592B" w:rsidRDefault="00106AA2" w:rsidP="00D155E3">
      <w:pPr>
        <w:ind w:left="180"/>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The</w:t>
      </w:r>
      <w:r w:rsidRPr="007A592B">
        <w:rPr>
          <w:rFonts w:ascii="Bookman Old Style" w:hAnsi="Bookman Old Style"/>
          <w:bCs/>
          <w:color w:val="000000" w:themeColor="text1"/>
          <w:sz w:val="24"/>
          <w:szCs w:val="24"/>
        </w:rPr>
        <w:t xml:space="preserve"> conveyance and/or Declaration u/s 2 of the Maharashtra Apartment Ownership Act, 1970 shall be subject to exclusive, limited common rights of the flat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7A592B" w:rsidRDefault="00106AA2" w:rsidP="00D155E3">
      <w:pPr>
        <w:ind w:left="180" w:hanging="360"/>
        <w:rPr>
          <w:rFonts w:ascii="Bookman Old Style" w:hAnsi="Bookman Old Style"/>
          <w:bCs/>
          <w:color w:val="000000" w:themeColor="text1"/>
          <w:sz w:val="24"/>
          <w:szCs w:val="24"/>
        </w:rPr>
      </w:pPr>
    </w:p>
    <w:p w:rsidR="00E62EE6" w:rsidRPr="007A592B" w:rsidRDefault="00E62EE6"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DEFECT LIABILITY</w:t>
      </w:r>
    </w:p>
    <w:p w:rsidR="00E62EE6" w:rsidRPr="007A592B" w:rsidRDefault="00E62EE6"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If within a period of five years from the date of handing over the Apartment to the Allottee, the Allottee brings to the notice of the Promoter any structural</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r w:rsidRPr="007A592B">
        <w:rPr>
          <w:rFonts w:ascii="Bookman Old Style" w:hAnsi="Bookman Old Style"/>
          <w:color w:val="000000" w:themeColor="text1"/>
          <w:sz w:val="24"/>
          <w:szCs w:val="24"/>
        </w:rPr>
        <w:lastRenderedPageBreak/>
        <w:t xml:space="preserve">Allottee shall be entitled to receive from the Promoter, compensation for such defect in the manner as provided under the Act. </w:t>
      </w:r>
      <w:r w:rsidRPr="007A592B">
        <w:rPr>
          <w:rFonts w:ascii="Bookman Old Style" w:hAnsi="Bookman Old Style"/>
          <w:i/>
          <w:color w:val="000000" w:themeColor="text1"/>
          <w:sz w:val="24"/>
          <w:szCs w:val="24"/>
        </w:rPr>
        <w:t xml:space="preserve"> </w:t>
      </w:r>
      <w:r w:rsidRPr="007A592B">
        <w:rPr>
          <w:rFonts w:ascii="Bookman Old Style" w:hAnsi="Bookman Old Style"/>
          <w:bCs/>
          <w:color w:val="000000" w:themeColor="text1"/>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7A592B" w:rsidRDefault="00E62EE6" w:rsidP="00D155E3">
      <w:pPr>
        <w:ind w:left="180"/>
        <w:rPr>
          <w:rFonts w:ascii="Bookman Old Style" w:hAnsi="Bookman Old Style"/>
          <w:bCs/>
          <w:color w:val="000000" w:themeColor="text1"/>
          <w:sz w:val="24"/>
          <w:szCs w:val="24"/>
        </w:rPr>
      </w:pPr>
    </w:p>
    <w:p w:rsidR="00106AA2" w:rsidRPr="007A592B" w:rsidRDefault="00E62EE6"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7A592B">
        <w:rPr>
          <w:rFonts w:ascii="Bookman Old Style" w:hAnsi="Bookman Old Style"/>
          <w:bCs/>
          <w:color w:val="000000" w:themeColor="text1"/>
          <w:sz w:val="24"/>
          <w:szCs w:val="24"/>
        </w:rPr>
        <w:t xml:space="preserve"> </w:t>
      </w:r>
    </w:p>
    <w:p w:rsidR="00106AA2" w:rsidRPr="007A592B" w:rsidRDefault="00106AA2" w:rsidP="00D155E3">
      <w:pPr>
        <w:rPr>
          <w:rFonts w:ascii="Bookman Old Style" w:hAnsi="Bookman Old Style"/>
          <w:b/>
          <w:bCs/>
          <w:color w:val="000000" w:themeColor="text1"/>
          <w:sz w:val="24"/>
          <w:szCs w:val="24"/>
          <w:u w:val="single"/>
        </w:rPr>
      </w:pPr>
    </w:p>
    <w:p w:rsidR="00106AA2" w:rsidRPr="007A592B" w:rsidRDefault="000617E8" w:rsidP="00D155E3">
      <w:pPr>
        <w:spacing w:after="0" w:line="276" w:lineRule="auto"/>
        <w:ind w:left="0" w:right="13"/>
        <w:rPr>
          <w:rFonts w:ascii="Bookman Old Style" w:hAnsi="Bookman Old Style"/>
          <w:color w:val="000000" w:themeColor="text1"/>
          <w:sz w:val="24"/>
          <w:szCs w:val="24"/>
        </w:rPr>
      </w:pPr>
      <w:r w:rsidRPr="007A592B">
        <w:rPr>
          <w:rFonts w:ascii="Bookman Old Style" w:hAnsi="Bookman Old Style"/>
          <w:b/>
          <w:bCs/>
          <w:color w:val="000000" w:themeColor="text1"/>
          <w:sz w:val="24"/>
          <w:szCs w:val="24"/>
          <w:u w:val="single"/>
        </w:rPr>
        <w:t>USE OF APARTMENT</w:t>
      </w:r>
    </w:p>
    <w:p w:rsidR="00E80CCF" w:rsidRPr="007A592B" w:rsidRDefault="00E80CCF"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use the Apartment or any part thereof or permit the same to be used for purpose of </w:t>
      </w:r>
      <w:r w:rsidR="003772AC" w:rsidRPr="007A592B">
        <w:rPr>
          <w:rFonts w:ascii="Bookman Old Style" w:hAnsi="Bookman Old Style"/>
          <w:color w:val="000000" w:themeColor="text1"/>
          <w:sz w:val="24"/>
          <w:szCs w:val="24"/>
        </w:rPr>
        <w:t>Residential</w:t>
      </w:r>
      <w:r w:rsidR="00ED4CB2" w:rsidRPr="007A592B">
        <w:rPr>
          <w:rFonts w:ascii="Bookman Old Style" w:hAnsi="Bookman Old Style"/>
          <w:color w:val="000000" w:themeColor="text1"/>
          <w:sz w:val="24"/>
          <w:szCs w:val="24"/>
        </w:rPr>
        <w:t xml:space="preserve"> only</w:t>
      </w:r>
      <w:r w:rsidRPr="007A592B">
        <w:rPr>
          <w:rFonts w:ascii="Bookman Old Style" w:hAnsi="Bookman Old Style"/>
          <w:color w:val="000000" w:themeColor="text1"/>
          <w:sz w:val="24"/>
          <w:szCs w:val="24"/>
        </w:rPr>
        <w:t>.</w:t>
      </w:r>
    </w:p>
    <w:p w:rsidR="0016346B" w:rsidRPr="007A592B" w:rsidRDefault="0016346B" w:rsidP="00D155E3">
      <w:pPr>
        <w:spacing w:after="0" w:line="276" w:lineRule="auto"/>
        <w:ind w:left="0"/>
        <w:jc w:val="left"/>
        <w:rPr>
          <w:rFonts w:ascii="Bookman Old Style" w:hAnsi="Bookman Old Style"/>
          <w:color w:val="000000" w:themeColor="text1"/>
          <w:sz w:val="24"/>
          <w:szCs w:val="24"/>
        </w:rPr>
      </w:pPr>
    </w:p>
    <w:p w:rsidR="00590146" w:rsidRPr="007A592B" w:rsidRDefault="00590146" w:rsidP="00D155E3">
      <w:pPr>
        <w:ind w:left="0"/>
        <w:rPr>
          <w:rFonts w:ascii="Bookman Old Style" w:hAnsi="Bookman Old Style"/>
          <w:b/>
          <w:color w:val="000000" w:themeColor="text1"/>
          <w:sz w:val="24"/>
          <w:szCs w:val="24"/>
          <w:u w:val="single"/>
        </w:rPr>
      </w:pPr>
      <w:r w:rsidRPr="007A592B">
        <w:rPr>
          <w:rFonts w:ascii="Bookman Old Style" w:hAnsi="Bookman Old Style"/>
          <w:b/>
          <w:bCs/>
          <w:color w:val="000000" w:themeColor="text1"/>
          <w:sz w:val="24"/>
          <w:szCs w:val="24"/>
          <w:u w:val="single"/>
        </w:rPr>
        <w:t xml:space="preserve">MAINTAINENCE </w:t>
      </w:r>
    </w:p>
    <w:p w:rsidR="002F2E96" w:rsidRPr="007A592B" w:rsidRDefault="00590146"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w:t>
      </w:r>
      <w:r w:rsidRPr="007A592B">
        <w:rPr>
          <w:rFonts w:ascii="Bookman Old Style" w:hAnsi="Bookman Old Style"/>
          <w:color w:val="000000" w:themeColor="text1"/>
          <w:sz w:val="24"/>
          <w:szCs w:val="24"/>
        </w:rPr>
        <w:lastRenderedPageBreak/>
        <w:t xml:space="preserve">structure of the building/s or wings is transferred to it, the Allottee shall pay to the Promoter such proportionate share of outgoings as may be determined. </w:t>
      </w:r>
    </w:p>
    <w:p w:rsidR="002F2E96" w:rsidRPr="007A592B" w:rsidRDefault="002F2E96" w:rsidP="00D155E3">
      <w:pPr>
        <w:spacing w:after="0" w:line="276" w:lineRule="auto"/>
        <w:ind w:left="0" w:right="13"/>
        <w:rPr>
          <w:rFonts w:ascii="Bookman Old Style" w:hAnsi="Bookman Old Style"/>
          <w:color w:val="000000" w:themeColor="text1"/>
          <w:sz w:val="24"/>
          <w:szCs w:val="24"/>
        </w:rPr>
      </w:pPr>
    </w:p>
    <w:p w:rsidR="004C2B83" w:rsidRPr="007A592B" w:rsidRDefault="00C243EE"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szCs w:val="24"/>
        </w:rPr>
        <w:t xml:space="preserve">The Allottee further agrees that till the Allottee's share is so determined the Allottee shall pay to the Promoter provisional monthly contribution of </w:t>
      </w:r>
      <w:r w:rsidR="002F402D" w:rsidRPr="007A592B">
        <w:rPr>
          <w:rFonts w:ascii="Bookman Old Style" w:hAnsi="Bookman Old Style"/>
          <w:color w:val="000000" w:themeColor="text1"/>
          <w:sz w:val="24"/>
        </w:rPr>
        <w:t>Rs.</w:t>
      </w:r>
      <w:r w:rsidR="00053152" w:rsidRPr="007A592B">
        <w:rPr>
          <w:rFonts w:ascii="Bookman Old Style" w:hAnsi="Bookman Old Style"/>
          <w:color w:val="000000" w:themeColor="text1"/>
          <w:sz w:val="24"/>
        </w:rPr>
        <w:t>02</w:t>
      </w:r>
      <w:r w:rsidR="00C02A48" w:rsidRPr="007A592B">
        <w:rPr>
          <w:rFonts w:ascii="Bookman Old Style" w:hAnsi="Bookman Old Style"/>
          <w:color w:val="000000" w:themeColor="text1"/>
          <w:sz w:val="24"/>
        </w:rPr>
        <w:t>.5</w:t>
      </w:r>
      <w:r w:rsidR="002F402D" w:rsidRPr="007A592B">
        <w:rPr>
          <w:rFonts w:ascii="Bookman Old Style" w:hAnsi="Bookman Old Style"/>
          <w:color w:val="000000" w:themeColor="text1"/>
          <w:sz w:val="24"/>
        </w:rPr>
        <w:t>/-</w:t>
      </w:r>
      <w:r w:rsidR="0037056C" w:rsidRPr="007A592B">
        <w:rPr>
          <w:rFonts w:ascii="Bookman Old Style" w:hAnsi="Bookman Old Style"/>
          <w:color w:val="000000" w:themeColor="text1"/>
          <w:sz w:val="24"/>
        </w:rPr>
        <w:t xml:space="preserve"> + GST</w:t>
      </w:r>
      <w:r w:rsidR="002F402D" w:rsidRPr="007A592B">
        <w:rPr>
          <w:rFonts w:ascii="Bookman Old Style" w:hAnsi="Bookman Old Style"/>
          <w:color w:val="000000" w:themeColor="text1"/>
          <w:sz w:val="24"/>
        </w:rPr>
        <w:t xml:space="preserve"> [Rupees </w:t>
      </w:r>
      <w:r w:rsidR="00053152" w:rsidRPr="007A592B">
        <w:rPr>
          <w:rFonts w:ascii="Bookman Old Style" w:hAnsi="Bookman Old Style"/>
          <w:color w:val="000000" w:themeColor="text1"/>
          <w:sz w:val="24"/>
        </w:rPr>
        <w:t xml:space="preserve">Two </w:t>
      </w:r>
      <w:r w:rsidR="00C02A48" w:rsidRPr="007A592B">
        <w:rPr>
          <w:rFonts w:ascii="Bookman Old Style" w:hAnsi="Bookman Old Style"/>
          <w:color w:val="000000" w:themeColor="text1"/>
          <w:sz w:val="24"/>
        </w:rPr>
        <w:t xml:space="preserve">&amp; Fifty Paise </w:t>
      </w:r>
      <w:r w:rsidR="0037056C" w:rsidRPr="007A592B">
        <w:rPr>
          <w:rFonts w:ascii="Bookman Old Style" w:hAnsi="Bookman Old Style"/>
          <w:color w:val="000000" w:themeColor="text1"/>
          <w:sz w:val="24"/>
          <w:szCs w:val="24"/>
        </w:rPr>
        <w:t>Only Plus GST]</w:t>
      </w:r>
      <w:r w:rsidR="00053152" w:rsidRPr="007A592B">
        <w:rPr>
          <w:rFonts w:ascii="Bookman Old Style" w:hAnsi="Bookman Old Style"/>
          <w:color w:val="000000" w:themeColor="text1"/>
          <w:sz w:val="24"/>
          <w:szCs w:val="24"/>
        </w:rPr>
        <w:t xml:space="preserve"> per Square Feet per month of Saleable area including the balcony/terrace area</w:t>
      </w:r>
      <w:r w:rsidR="002F402D" w:rsidRPr="007A592B">
        <w:rPr>
          <w:rFonts w:ascii="Bookman Old Style" w:hAnsi="Bookman Old Style"/>
          <w:color w:val="000000" w:themeColor="text1"/>
          <w:sz w:val="24"/>
          <w:szCs w:val="24"/>
        </w:rPr>
        <w:t xml:space="preserve"> </w:t>
      </w:r>
      <w:r w:rsidR="0037056C" w:rsidRPr="007A592B">
        <w:rPr>
          <w:rFonts w:ascii="Bookman Old Style" w:hAnsi="Bookman Old Style"/>
          <w:color w:val="000000" w:themeColor="text1"/>
          <w:sz w:val="24"/>
        </w:rPr>
        <w:t xml:space="preserve">towards one time advance maintenance for </w:t>
      </w:r>
      <w:r w:rsidR="00053152" w:rsidRPr="007A592B">
        <w:rPr>
          <w:rFonts w:ascii="Bookman Old Style" w:hAnsi="Bookman Old Style"/>
          <w:b/>
          <w:color w:val="000000" w:themeColor="text1"/>
          <w:sz w:val="24"/>
        </w:rPr>
        <w:t>24</w:t>
      </w:r>
      <w:r w:rsidR="0037056C" w:rsidRPr="007A592B">
        <w:rPr>
          <w:rFonts w:ascii="Bookman Old Style" w:hAnsi="Bookman Old Style"/>
          <w:b/>
          <w:color w:val="000000" w:themeColor="text1"/>
          <w:sz w:val="24"/>
        </w:rPr>
        <w:t xml:space="preserve"> [</w:t>
      </w:r>
      <w:r w:rsidR="00053152" w:rsidRPr="007A592B">
        <w:rPr>
          <w:rFonts w:ascii="Bookman Old Style" w:hAnsi="Bookman Old Style"/>
          <w:b/>
          <w:color w:val="000000" w:themeColor="text1"/>
          <w:sz w:val="24"/>
        </w:rPr>
        <w:t>Twenty Four</w:t>
      </w:r>
      <w:r w:rsidR="0037056C" w:rsidRPr="007A592B">
        <w:rPr>
          <w:rFonts w:ascii="Bookman Old Style" w:hAnsi="Bookman Old Style"/>
          <w:b/>
          <w:color w:val="000000" w:themeColor="text1"/>
          <w:sz w:val="24"/>
        </w:rPr>
        <w:t>]</w:t>
      </w:r>
      <w:r w:rsidR="0037056C" w:rsidRPr="007A592B">
        <w:rPr>
          <w:rFonts w:ascii="Bookman Old Style" w:hAnsi="Bookman Old Style"/>
          <w:color w:val="000000" w:themeColor="text1"/>
          <w:sz w:val="24"/>
        </w:rPr>
        <w:t xml:space="preserve"> </w:t>
      </w:r>
      <w:r w:rsidR="0037056C" w:rsidRPr="007A592B">
        <w:rPr>
          <w:rFonts w:ascii="Bookman Old Style" w:hAnsi="Bookman Old Style"/>
          <w:b/>
          <w:color w:val="000000" w:themeColor="text1"/>
          <w:sz w:val="24"/>
        </w:rPr>
        <w:t>Months</w:t>
      </w:r>
      <w:r w:rsidR="0037056C"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7A592B" w:rsidRDefault="004C2B83" w:rsidP="00D155E3">
      <w:pPr>
        <w:pStyle w:val="ListParagraph"/>
        <w:rPr>
          <w:rFonts w:ascii="Bookman Old Style" w:hAnsi="Bookman Old Style"/>
          <w:color w:val="000000" w:themeColor="text1"/>
          <w:sz w:val="24"/>
        </w:rPr>
      </w:pPr>
    </w:p>
    <w:p w:rsidR="00590146" w:rsidRPr="007A592B" w:rsidRDefault="00590146"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7A592B">
        <w:rPr>
          <w:rFonts w:ascii="Bookman Old Style" w:hAnsi="Bookman Old Style"/>
          <w:color w:val="000000" w:themeColor="text1"/>
          <w:sz w:val="24"/>
          <w:szCs w:val="24"/>
        </w:rPr>
        <w:t>Apartment Condominium</w:t>
      </w:r>
      <w:r w:rsidRPr="007A592B">
        <w:rPr>
          <w:rFonts w:ascii="Bookman Old Style" w:hAnsi="Bookman Old Style"/>
          <w:color w:val="000000" w:themeColor="text1"/>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A592B" w:rsidRDefault="00590146" w:rsidP="00D155E3">
      <w:pPr>
        <w:ind w:left="540" w:hanging="540"/>
        <w:rPr>
          <w:rFonts w:ascii="Bookman Old Style" w:hAnsi="Bookman Old Style"/>
          <w:color w:val="000000" w:themeColor="text1"/>
          <w:sz w:val="24"/>
          <w:szCs w:val="24"/>
        </w:rPr>
      </w:pPr>
    </w:p>
    <w:p w:rsidR="00590146" w:rsidRPr="007A592B" w:rsidRDefault="00857A54"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The Allottee has agreed that t</w:t>
      </w:r>
      <w:r w:rsidR="00590146" w:rsidRPr="007A592B">
        <w:rPr>
          <w:rFonts w:ascii="Bookman Old Style" w:hAnsi="Bookman Old Style"/>
          <w:color w:val="000000" w:themeColor="text1"/>
          <w:sz w:val="24"/>
        </w:rPr>
        <w:t xml:space="preserve">he monthly maintenance will start from the date of first intimation letter given to any of the Allottee in the said Scheme </w:t>
      </w:r>
      <w:r w:rsidR="00A9561B" w:rsidRPr="007A592B">
        <w:rPr>
          <w:rFonts w:ascii="Bookman Old Style" w:hAnsi="Bookman Old Style"/>
          <w:color w:val="000000" w:themeColor="text1"/>
          <w:sz w:val="24"/>
        </w:rPr>
        <w:t>that the</w:t>
      </w:r>
      <w:r w:rsidR="00D40A90" w:rsidRPr="007A592B">
        <w:rPr>
          <w:rFonts w:ascii="Bookman Old Style" w:hAnsi="Bookman Old Style"/>
          <w:color w:val="000000" w:themeColor="text1"/>
          <w:sz w:val="24"/>
        </w:rPr>
        <w:t xml:space="preserve"> said apartment is ready for </w:t>
      </w:r>
      <w:r w:rsidR="00590146" w:rsidRPr="007A592B">
        <w:rPr>
          <w:rFonts w:ascii="Bookman Old Style" w:hAnsi="Bookman Old Style"/>
          <w:color w:val="000000" w:themeColor="text1"/>
          <w:sz w:val="24"/>
        </w:rPr>
        <w:t>Possession</w:t>
      </w:r>
      <w:r w:rsidR="00D40A90" w:rsidRPr="007A592B">
        <w:rPr>
          <w:rFonts w:ascii="Bookman Old Style" w:hAnsi="Bookman Old Style"/>
          <w:color w:val="000000" w:themeColor="text1"/>
          <w:sz w:val="24"/>
        </w:rPr>
        <w:t xml:space="preserve">. </w:t>
      </w:r>
    </w:p>
    <w:p w:rsidR="00590146" w:rsidRPr="007A592B" w:rsidRDefault="00590146" w:rsidP="00D155E3">
      <w:pPr>
        <w:pStyle w:val="alldoc"/>
        <w:spacing w:line="240" w:lineRule="auto"/>
        <w:ind w:left="180" w:right="0"/>
        <w:rPr>
          <w:rFonts w:ascii="Bookman Old Style" w:eastAsia="Arial Unicode MS" w:hAnsi="Bookman Old Style"/>
          <w:color w:val="000000" w:themeColor="text1"/>
          <w:sz w:val="24"/>
        </w:rPr>
      </w:pPr>
      <w:r w:rsidRPr="007A592B">
        <w:rPr>
          <w:rFonts w:ascii="Bookman Old Style" w:eastAsia="Arial Unicode MS" w:hAnsi="Bookman Old Style"/>
          <w:color w:val="000000" w:themeColor="text1"/>
          <w:sz w:val="24"/>
        </w:rPr>
        <w:tab/>
      </w:r>
    </w:p>
    <w:p w:rsidR="00590146" w:rsidRPr="007A592B" w:rsidRDefault="00590146"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A592B" w:rsidRDefault="00590146" w:rsidP="00D155E3">
      <w:pPr>
        <w:pStyle w:val="ListParagraph"/>
        <w:rPr>
          <w:rFonts w:ascii="Bookman Old Style" w:hAnsi="Bookman Old Style"/>
          <w:color w:val="000000" w:themeColor="text1"/>
          <w:sz w:val="24"/>
        </w:rPr>
      </w:pPr>
    </w:p>
    <w:p w:rsidR="00590146" w:rsidRPr="007A592B" w:rsidRDefault="00590146"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 xml:space="preserve">That after expiry of the initial period of </w:t>
      </w:r>
      <w:r w:rsidR="00053152" w:rsidRPr="007A592B">
        <w:rPr>
          <w:rFonts w:ascii="Bookman Old Style" w:hAnsi="Bookman Old Style"/>
          <w:b/>
          <w:color w:val="000000" w:themeColor="text1"/>
          <w:sz w:val="24"/>
        </w:rPr>
        <w:t xml:space="preserve">24 [Twenty Four] </w:t>
      </w:r>
      <w:r w:rsidR="00D74344" w:rsidRPr="007A592B">
        <w:rPr>
          <w:rFonts w:ascii="Bookman Old Style" w:hAnsi="Bookman Old Style"/>
          <w:b/>
          <w:color w:val="000000" w:themeColor="text1"/>
          <w:sz w:val="24"/>
        </w:rPr>
        <w:t xml:space="preserve">Months </w:t>
      </w:r>
      <w:r w:rsidRPr="007A592B">
        <w:rPr>
          <w:rFonts w:ascii="Bookman Old Style" w:hAnsi="Bookman Old Style"/>
          <w:color w:val="000000" w:themeColor="text1"/>
          <w:sz w:val="24"/>
        </w:rPr>
        <w:t xml:space="preserve">and until the Association of Apartment Owners is formed and registered and the said land and building/s or the administration of the building/s is handed over or transferred to it, the </w:t>
      </w:r>
      <w:r w:rsidR="00634719" w:rsidRPr="007A592B">
        <w:rPr>
          <w:rFonts w:ascii="Bookman Old Style" w:hAnsi="Bookman Old Style"/>
          <w:color w:val="000000" w:themeColor="text1"/>
          <w:sz w:val="24"/>
        </w:rPr>
        <w:t>Apartment</w:t>
      </w:r>
      <w:r w:rsidR="00104DDA" w:rsidRPr="007A592B">
        <w:rPr>
          <w:rFonts w:ascii="Bookman Old Style" w:hAnsi="Bookman Old Style"/>
          <w:color w:val="000000" w:themeColor="text1"/>
          <w:sz w:val="24"/>
        </w:rPr>
        <w:t xml:space="preserve"> </w:t>
      </w:r>
      <w:r w:rsidR="00634719"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/s further agrees that till the </w:t>
      </w:r>
      <w:r w:rsidR="00104DD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xml:space="preserve">’s share is so determined the </w:t>
      </w:r>
      <w:r w:rsidR="00104DDA" w:rsidRPr="007A592B">
        <w:rPr>
          <w:rFonts w:ascii="Bookman Old Style" w:hAnsi="Bookman Old Style"/>
          <w:color w:val="000000" w:themeColor="text1"/>
          <w:sz w:val="24"/>
        </w:rPr>
        <w:t xml:space="preserve">apartment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herein shall pay to the Promoter or to such person as may be nominated by the Promoter </w:t>
      </w:r>
      <w:r w:rsidRPr="007A592B">
        <w:rPr>
          <w:rFonts w:ascii="Bookman Old Style" w:hAnsi="Bookman Old Style"/>
          <w:color w:val="000000" w:themeColor="text1"/>
          <w:sz w:val="24"/>
        </w:rPr>
        <w:lastRenderedPageBreak/>
        <w:t xml:space="preserve">provisional monthly contribution as decided by the promoter from time to time. The amounts so paid by </w:t>
      </w:r>
      <w:proofErr w:type="gramStart"/>
      <w:r w:rsidRPr="007A592B">
        <w:rPr>
          <w:rFonts w:ascii="Bookman Old Style" w:hAnsi="Bookman Old Style"/>
          <w:color w:val="000000" w:themeColor="text1"/>
          <w:sz w:val="24"/>
        </w:rPr>
        <w:t xml:space="preserve">the  </w:t>
      </w:r>
      <w:r w:rsidR="00D80086" w:rsidRPr="007A592B">
        <w:rPr>
          <w:rFonts w:ascii="Bookman Old Style" w:hAnsi="Bookman Old Style"/>
          <w:color w:val="000000" w:themeColor="text1"/>
          <w:sz w:val="24"/>
        </w:rPr>
        <w:t>allottee</w:t>
      </w:r>
      <w:proofErr w:type="gramEnd"/>
      <w:r w:rsidRPr="007A592B">
        <w:rPr>
          <w:rFonts w:ascii="Bookman Old Style" w:hAnsi="Bookman Old Style"/>
          <w:color w:val="000000" w:themeColor="text1"/>
          <w:sz w:val="24"/>
        </w:rPr>
        <w:t xml:space="preserve">/s shall not carry any interest and remain with the Promoter or the concerned person as the case may be until a conveyance is executed in favour of the unit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s as aforesaid. During the continuance of the scheme the maintenance charges paid by the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after occupying the </w:t>
      </w:r>
      <w:r w:rsidR="00BA2EAA" w:rsidRPr="007A592B">
        <w:rPr>
          <w:rFonts w:ascii="Bookman Old Style" w:hAnsi="Bookman Old Style"/>
          <w:color w:val="000000" w:themeColor="text1"/>
          <w:sz w:val="24"/>
        </w:rPr>
        <w:t>apartment</w:t>
      </w:r>
      <w:r w:rsidRPr="007A592B">
        <w:rPr>
          <w:rFonts w:ascii="Bookman Old Style" w:hAnsi="Bookman Old Style"/>
          <w:color w:val="000000" w:themeColor="text1"/>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A592B">
        <w:rPr>
          <w:rFonts w:ascii="Bookman Old Style" w:hAnsi="Bookman Old Style"/>
          <w:color w:val="000000" w:themeColor="text1"/>
          <w:sz w:val="24"/>
        </w:rPr>
        <w:t xml:space="preserve"> Apartment Allottee</w:t>
      </w:r>
      <w:r w:rsidRPr="007A592B">
        <w:rPr>
          <w:rFonts w:ascii="Bookman Old Style" w:hAnsi="Bookman Old Style"/>
          <w:color w:val="000000" w:themeColor="text1"/>
          <w:sz w:val="24"/>
        </w:rPr>
        <w:t xml:space="preserve">/s to the Promoters or concerned person prior to the final conveyance deed as aforesaid. The </w:t>
      </w:r>
      <w:r w:rsidR="00BA2EAA" w:rsidRPr="007A592B">
        <w:rPr>
          <w:rFonts w:ascii="Bookman Old Style" w:hAnsi="Bookman Old Style"/>
          <w:color w:val="000000" w:themeColor="text1"/>
          <w:sz w:val="24"/>
        </w:rPr>
        <w:t xml:space="preserve">Apartment Allottee </w:t>
      </w:r>
      <w:r w:rsidRPr="007A592B">
        <w:rPr>
          <w:rFonts w:ascii="Bookman Old Style" w:hAnsi="Bookman Old Style"/>
          <w:color w:val="000000" w:themeColor="text1"/>
          <w:sz w:val="24"/>
        </w:rPr>
        <w:t xml:space="preserve">/s undertake/s to pay such provisional monthly contribution and such proportionate share of outgoings </w:t>
      </w:r>
      <w:r w:rsidR="00A9561B" w:rsidRPr="007A592B">
        <w:rPr>
          <w:rFonts w:ascii="Bookman Old Style" w:hAnsi="Bookman Old Style"/>
          <w:color w:val="000000" w:themeColor="text1"/>
          <w:sz w:val="24"/>
        </w:rPr>
        <w:t>regularly on</w:t>
      </w:r>
      <w:r w:rsidRPr="007A592B">
        <w:rPr>
          <w:rFonts w:ascii="Bookman Old Style" w:hAnsi="Bookman Old Style"/>
          <w:color w:val="000000" w:themeColor="text1"/>
          <w:sz w:val="24"/>
        </w:rPr>
        <w:t xml:space="preserve"> the 5</w:t>
      </w:r>
      <w:r w:rsidRPr="007A592B">
        <w:rPr>
          <w:rFonts w:ascii="Bookman Old Style" w:hAnsi="Bookman Old Style"/>
          <w:color w:val="000000" w:themeColor="text1"/>
          <w:sz w:val="24"/>
          <w:vertAlign w:val="superscript"/>
        </w:rPr>
        <w:t>th</w:t>
      </w:r>
      <w:r w:rsidRPr="007A592B">
        <w:rPr>
          <w:rFonts w:ascii="Bookman Old Style" w:hAnsi="Bookman Old Style"/>
          <w:color w:val="000000" w:themeColor="text1"/>
          <w:sz w:val="24"/>
        </w:rPr>
        <w:t xml:space="preserve"> day of each and every month in advance and shall not withhold the same for any reason whatsoever. The </w:t>
      </w:r>
      <w:r w:rsidR="00BA2EA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xml:space="preserve"> herein has specifically agreed to pay his contribution for running and maintaining the lifts/elevators (if provided in the said building) irrespective of the floor on which the </w:t>
      </w:r>
      <w:r w:rsidR="00D80086" w:rsidRPr="007A592B">
        <w:rPr>
          <w:rFonts w:ascii="Bookman Old Style" w:hAnsi="Bookman Old Style"/>
          <w:color w:val="000000" w:themeColor="text1"/>
          <w:sz w:val="24"/>
        </w:rPr>
        <w:t>Apartment</w:t>
      </w:r>
      <w:r w:rsidRPr="007A592B">
        <w:rPr>
          <w:rFonts w:ascii="Bookman Old Style" w:hAnsi="Bookman Old Style"/>
          <w:color w:val="000000" w:themeColor="text1"/>
          <w:sz w:val="24"/>
        </w:rPr>
        <w:t xml:space="preserve"> is located and also irrespective of the use of the lifts/elevators by the </w:t>
      </w:r>
      <w:r w:rsidR="00BA2EA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The Promoter is not liable to give any account of the expenses incurred for the aforesaid purposes.</w:t>
      </w:r>
    </w:p>
    <w:p w:rsidR="00590146" w:rsidRPr="007A592B" w:rsidRDefault="00590146" w:rsidP="00D155E3">
      <w:pPr>
        <w:pStyle w:val="alldoc"/>
        <w:spacing w:line="240" w:lineRule="auto"/>
        <w:ind w:left="0" w:right="0"/>
        <w:rPr>
          <w:rFonts w:ascii="Bookman Old Style" w:hAnsi="Bookman Old Style"/>
          <w:color w:val="000000" w:themeColor="text1"/>
          <w:sz w:val="24"/>
        </w:rPr>
      </w:pPr>
      <w:r w:rsidRPr="007A592B">
        <w:rPr>
          <w:rFonts w:ascii="Bookman Old Style" w:hAnsi="Bookman Old Style"/>
          <w:color w:val="000000" w:themeColor="text1"/>
          <w:sz w:val="24"/>
        </w:rPr>
        <w:t> </w:t>
      </w:r>
    </w:p>
    <w:p w:rsidR="00590146" w:rsidRPr="007A592B" w:rsidRDefault="00590146"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and Association shall be bound by the said contrac</w:t>
      </w:r>
      <w:r w:rsidR="00BA2EAA" w:rsidRPr="007A592B">
        <w:rPr>
          <w:rFonts w:ascii="Bookman Old Style" w:hAnsi="Bookman Old Style"/>
          <w:color w:val="000000" w:themeColor="text1"/>
          <w:sz w:val="24"/>
        </w:rPr>
        <w:t>t.</w:t>
      </w:r>
    </w:p>
    <w:p w:rsidR="0016346B" w:rsidRPr="007A592B" w:rsidRDefault="0016346B" w:rsidP="00C55150">
      <w:pPr>
        <w:spacing w:after="0" w:line="276" w:lineRule="auto"/>
        <w:ind w:left="0"/>
        <w:rPr>
          <w:rFonts w:ascii="Bookman Old Style" w:hAnsi="Bookman Old Style"/>
          <w:color w:val="000000" w:themeColor="text1"/>
          <w:sz w:val="24"/>
          <w:szCs w:val="24"/>
        </w:rPr>
      </w:pPr>
    </w:p>
    <w:p w:rsidR="0016346B" w:rsidRPr="007A592B" w:rsidRDefault="009962F4" w:rsidP="00C55150">
      <w:pPr>
        <w:spacing w:after="3" w:line="276" w:lineRule="auto"/>
        <w:ind w:left="0"/>
        <w:jc w:val="left"/>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REPRESENTATIONS AND WARRANTIES OF THE PROMOTER</w:t>
      </w:r>
      <w:r w:rsidR="006301EE" w:rsidRPr="007A592B">
        <w:rPr>
          <w:rFonts w:ascii="Bookman Old Style" w:hAnsi="Bookman Old Style"/>
          <w:color w:val="000000" w:themeColor="text1"/>
          <w:sz w:val="24"/>
          <w:szCs w:val="24"/>
        </w:rPr>
        <w:tab/>
      </w:r>
      <w:r w:rsidR="0008157A" w:rsidRPr="007A592B">
        <w:rPr>
          <w:rFonts w:ascii="Bookman Old Style" w:hAnsi="Bookman Old Style"/>
          <w:b/>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w:t>
      </w:r>
      <w:r w:rsidR="009962F4" w:rsidRPr="007A592B">
        <w:rPr>
          <w:rFonts w:ascii="Bookman Old Style" w:hAnsi="Bookman Old Style"/>
          <w:color w:val="000000" w:themeColor="text1"/>
          <w:sz w:val="24"/>
          <w:szCs w:val="24"/>
        </w:rPr>
        <w:t xml:space="preserve">to the best of his knowledge and information, </w:t>
      </w:r>
      <w:r w:rsidRPr="007A592B">
        <w:rPr>
          <w:rFonts w:ascii="Bookman Old Style" w:hAnsi="Bookman Old Style"/>
          <w:color w:val="000000" w:themeColor="text1"/>
          <w:sz w:val="24"/>
          <w:szCs w:val="24"/>
        </w:rPr>
        <w:t xml:space="preserve">hereby represents and warrants to the Allottee as follows: </w:t>
      </w:r>
    </w:p>
    <w:p w:rsidR="0016346B" w:rsidRPr="007A592B" w:rsidRDefault="0008157A" w:rsidP="00C55150">
      <w:pPr>
        <w:spacing w:after="48"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A592B" w:rsidRDefault="006301EE" w:rsidP="00C55150">
      <w:pPr>
        <w:spacing w:line="276" w:lineRule="auto"/>
        <w:ind w:left="0" w:right="147"/>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There are no encumbrances upon the project land or the Project except those disclosed in the title report;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There are no litigations pending before any Court of law with respect to the project land or Project except those disclosed in the title report;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confirms that the Promoter is not restricted in any manner whatsoever from selling the said [Apartment/Plot]to the Allottee in the manner contemplated in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Promoter has duly paid and shall continue to pay and discharge u n d i s p u t e d governmental dues, rates, charges and taxes and other monies, levies, impositions, premiums, damages and/or penalties and other outgoings, whatsoever, payable with respect to the said project to the competent Authorities;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16346B"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land and/or the Project except those disclosed in the title report.   </w:t>
      </w:r>
    </w:p>
    <w:p w:rsidR="002E1204" w:rsidRPr="007A592B" w:rsidRDefault="002E1204" w:rsidP="00C55150">
      <w:pPr>
        <w:pStyle w:val="ListParagraph"/>
        <w:spacing w:line="276" w:lineRule="auto"/>
        <w:rPr>
          <w:rFonts w:ascii="Bookman Old Style" w:hAnsi="Bookman Old Style"/>
          <w:color w:val="000000" w:themeColor="text1"/>
          <w:sz w:val="24"/>
          <w:szCs w:val="24"/>
        </w:rPr>
      </w:pPr>
    </w:p>
    <w:p w:rsidR="0016346B" w:rsidRPr="007A592B" w:rsidRDefault="00A17EF2" w:rsidP="00C55150">
      <w:pPr>
        <w:spacing w:after="0" w:line="276" w:lineRule="auto"/>
        <w:ind w:left="0"/>
        <w:jc w:val="left"/>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REPRESENTATIONS AND WARRANTIES OF THE ALLOTTEE</w:t>
      </w:r>
      <w:r w:rsidRPr="007A592B">
        <w:rPr>
          <w:rFonts w:ascii="Bookman Old Style" w:hAnsi="Bookman Old Style"/>
          <w:color w:val="000000" w:themeColor="text1"/>
          <w:sz w:val="24"/>
          <w:szCs w:val="24"/>
        </w:rPr>
        <w:tab/>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Allottee/s or himself/themselves with intention to bring all persons into whosoever hands the Apartment may come, hereby covenants with the Promoter as </w:t>
      </w:r>
      <w:r w:rsidR="00842C72" w:rsidRPr="007A592B">
        <w:rPr>
          <w:rFonts w:ascii="Bookman Old Style" w:hAnsi="Bookman Old Style"/>
          <w:color w:val="000000" w:themeColor="text1"/>
          <w:sz w:val="24"/>
          <w:szCs w:val="24"/>
        </w:rPr>
        <w:t>follows:</w:t>
      </w:r>
      <w:r w:rsidRPr="007A592B">
        <w:rPr>
          <w:rFonts w:ascii="Bookman Old Style" w:hAnsi="Bookman Old Style"/>
          <w:color w:val="000000" w:themeColor="text1"/>
          <w:sz w:val="24"/>
          <w:szCs w:val="24"/>
        </w:rPr>
        <w:t xml:space="preserve">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A592B" w:rsidRDefault="006301EE" w:rsidP="00C55150">
      <w:pPr>
        <w:spacing w:line="276" w:lineRule="auto"/>
        <w:ind w:left="0" w:right="13"/>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carry out at his own cost all internal repairs to the said Apartment and maintain the Apartment in the same condition, </w:t>
      </w:r>
      <w:r w:rsidRPr="007A592B">
        <w:rPr>
          <w:rFonts w:ascii="Bookman Old Style" w:hAnsi="Bookman Old Style"/>
          <w:color w:val="000000" w:themeColor="text1"/>
          <w:sz w:val="24"/>
          <w:szCs w:val="24"/>
        </w:rPr>
        <w:lastRenderedPageBreak/>
        <w:t xml:space="preserve">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bear and pay increase in local taxes, water charges, insurance and such other levies, if any, which are imposed by the concerned </w:t>
      </w:r>
      <w:r w:rsidRPr="007A592B">
        <w:rPr>
          <w:rFonts w:ascii="Bookman Old Style" w:hAnsi="Bookman Old Style"/>
          <w:color w:val="000000" w:themeColor="text1"/>
          <w:sz w:val="24"/>
          <w:szCs w:val="24"/>
        </w:rPr>
        <w:lastRenderedPageBreak/>
        <w:t xml:space="preserve">local authority and/or Government and/or other public authority, on account of change of user of the Apartment by the Allottee for any purposes other than for purpose for which it is sold.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observe and perform all the rules and regulations which the </w:t>
      </w:r>
      <w:r w:rsidR="002A4FD0" w:rsidRPr="007A592B">
        <w:rPr>
          <w:rFonts w:ascii="Bookman Old Style" w:hAnsi="Bookman Old Style"/>
          <w:color w:val="000000" w:themeColor="text1"/>
          <w:sz w:val="24"/>
          <w:szCs w:val="24"/>
        </w:rPr>
        <w:t>Apartment Condominium</w:t>
      </w:r>
      <w:r w:rsidRPr="007A592B">
        <w:rPr>
          <w:rFonts w:ascii="Bookman Old Style" w:hAnsi="Bookman Old Style"/>
          <w:color w:val="000000" w:themeColor="text1"/>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16346B"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A592B" w:rsidRDefault="007B1D70" w:rsidP="00C55150">
      <w:pPr>
        <w:pStyle w:val="ListParagraph"/>
        <w:spacing w:line="276" w:lineRule="auto"/>
        <w:rPr>
          <w:rFonts w:ascii="Bookman Old Style" w:hAnsi="Bookman Old Style"/>
          <w:color w:val="000000" w:themeColor="text1"/>
          <w:sz w:val="24"/>
          <w:szCs w:val="24"/>
        </w:rPr>
      </w:pPr>
    </w:p>
    <w:p w:rsidR="007B1D70" w:rsidRPr="007A592B" w:rsidRDefault="007B1D70"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Not to make any changes, in the elevation such as, enclosures and terraces, dry balconies, additions of grills, etc., except or without the prior permission of the project architect.</w:t>
      </w:r>
    </w:p>
    <w:p w:rsidR="00C34EF3" w:rsidRPr="007A592B" w:rsidRDefault="00C34EF3" w:rsidP="00C55150">
      <w:pPr>
        <w:pStyle w:val="ListParagraph"/>
        <w:spacing w:line="276" w:lineRule="auto"/>
        <w:rPr>
          <w:rFonts w:ascii="Bookman Old Style" w:hAnsi="Bookman Old Style"/>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lastRenderedPageBreak/>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is hereby prohibited from altering, obstructing the external and internal structure of the building constructed as per the sanctioned plan.  </w:t>
      </w:r>
    </w:p>
    <w:p w:rsidR="00C34EF3" w:rsidRPr="007A592B" w:rsidRDefault="00C34EF3" w:rsidP="00C55150">
      <w:pPr>
        <w:spacing w:line="276" w:lineRule="auto"/>
        <w:ind w:left="900" w:hanging="360"/>
        <w:rPr>
          <w:rFonts w:ascii="Bookman Old Style" w:hAnsi="Bookman Old Style"/>
          <w:bCs/>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A592B" w:rsidRDefault="00C34EF3" w:rsidP="00C55150">
      <w:pPr>
        <w:spacing w:line="276" w:lineRule="auto"/>
        <w:ind w:left="900" w:hanging="360"/>
        <w:rPr>
          <w:rFonts w:ascii="Bookman Old Style" w:hAnsi="Bookman Old Style"/>
          <w:bCs/>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As the Promoter will be applying to the concerned authorities for giving separate water connections for buildings and electricity meters and connections for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 xml:space="preserve">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hereby consents for any temporary arrangement that may be made in the said interim period.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shall pay for the proportionate charges as demanded, determined and decided by the promoter and service tax (as applicable) thereon. Until receipt of this amount from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the Promoter shall be entitled to temporarily deduct any dues of such proportion or entire charges payable by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for the above from the outgoings/maintenance charges for which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hereby gives his consent. The Promoter is entitled to demand charges for such temporary arrangement in advance, for 12 months, before giving possession of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w:t>
      </w:r>
    </w:p>
    <w:p w:rsidR="008D2F8D" w:rsidRPr="007A592B" w:rsidRDefault="008D2F8D" w:rsidP="00C55150">
      <w:pPr>
        <w:spacing w:line="276" w:lineRule="auto"/>
        <w:ind w:left="0" w:right="13"/>
        <w:rPr>
          <w:rFonts w:ascii="Bookman Old Style" w:hAnsi="Bookman Old Style"/>
          <w:color w:val="000000" w:themeColor="text1"/>
          <w:sz w:val="24"/>
          <w:szCs w:val="24"/>
        </w:rPr>
      </w:pPr>
    </w:p>
    <w:p w:rsidR="008D2F8D" w:rsidRPr="007A592B" w:rsidRDefault="008D2F8D"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possibile, and install pumps and lay down a water pipeline up to the storage tanks provided and further from such storage tanks to each apartment/flat in the various buildings.</w:t>
      </w:r>
    </w:p>
    <w:p w:rsidR="008D2F8D" w:rsidRPr="007A592B" w:rsidRDefault="008D2F8D" w:rsidP="00C55150">
      <w:pPr>
        <w:spacing w:line="276" w:lineRule="auto"/>
        <w:ind w:left="0" w:right="13"/>
        <w:rPr>
          <w:rFonts w:ascii="Bookman Old Style" w:hAnsi="Bookman Old Style"/>
          <w:color w:val="000000" w:themeColor="text1"/>
          <w:sz w:val="24"/>
          <w:szCs w:val="24"/>
        </w:rPr>
      </w:pPr>
    </w:p>
    <w:p w:rsidR="008D2F8D" w:rsidRPr="007A592B" w:rsidRDefault="008D2F8D" w:rsidP="00C55150">
      <w:pPr>
        <w:numPr>
          <w:ilvl w:val="3"/>
          <w:numId w:val="3"/>
        </w:numPr>
        <w:spacing w:line="276" w:lineRule="auto"/>
        <w:ind w:left="0" w:right="13" w:hanging="63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A592B" w:rsidRDefault="00C34EF3" w:rsidP="00C55150">
      <w:pPr>
        <w:spacing w:line="276" w:lineRule="auto"/>
        <w:ind w:left="900" w:hanging="360"/>
        <w:rPr>
          <w:rFonts w:ascii="Bookman Old Style" w:hAnsi="Bookman Old Style"/>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separate electric meter or a water meter is installed/allotted by the MSECDL and any other authority,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w:t>
      </w:r>
    </w:p>
    <w:p w:rsidR="0016346B" w:rsidRPr="007A592B" w:rsidRDefault="0016346B" w:rsidP="00C55150">
      <w:pPr>
        <w:spacing w:after="3" w:line="276" w:lineRule="auto"/>
        <w:ind w:left="0"/>
        <w:jc w:val="left"/>
        <w:rPr>
          <w:rFonts w:ascii="Bookman Old Style" w:hAnsi="Bookman Old Style"/>
          <w:color w:val="000000" w:themeColor="text1"/>
          <w:sz w:val="24"/>
          <w:szCs w:val="24"/>
        </w:rPr>
      </w:pPr>
    </w:p>
    <w:p w:rsidR="005847B4" w:rsidRPr="007A592B" w:rsidRDefault="005847B4" w:rsidP="00C55150">
      <w:pPr>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RESTRICTED AREAS AND FACILITIES</w:t>
      </w: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areas described in definition clause herein above state common areas and facilities and which shall be for the more beneficial use and enjoyment in common with </w:t>
      </w:r>
      <w:r w:rsidR="00F96C6C" w:rsidRPr="007A592B">
        <w:rPr>
          <w:rFonts w:ascii="Bookman Old Style" w:hAnsi="Bookman Old Style"/>
          <w:bCs/>
          <w:color w:val="000000" w:themeColor="text1"/>
          <w:sz w:val="24"/>
          <w:szCs w:val="24"/>
        </w:rPr>
        <w:t>other</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w:t>
      </w:r>
    </w:p>
    <w:p w:rsidR="005847B4" w:rsidRPr="007A592B" w:rsidRDefault="005847B4" w:rsidP="00C55150">
      <w:pPr>
        <w:spacing w:line="276" w:lineRule="auto"/>
        <w:ind w:left="0"/>
        <w:rPr>
          <w:rFonts w:ascii="Bookman Old Style" w:hAnsi="Bookman Old Style"/>
          <w:bCs/>
          <w:color w:val="000000" w:themeColor="text1"/>
          <w:sz w:val="24"/>
          <w:szCs w:val="24"/>
        </w:rPr>
      </w:pPr>
    </w:p>
    <w:p w:rsidR="002B4804" w:rsidRPr="007A592B" w:rsidRDefault="002B480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areas described in definition clause herein above state limited common areas and facilities and which shall be for the purpose of facilitating services </w:t>
      </w:r>
      <w:r w:rsidR="00B0253D" w:rsidRPr="007A592B">
        <w:rPr>
          <w:rFonts w:ascii="Bookman Old Style" w:hAnsi="Bookman Old Style"/>
          <w:bCs/>
          <w:color w:val="000000" w:themeColor="text1"/>
          <w:sz w:val="24"/>
          <w:szCs w:val="24"/>
        </w:rPr>
        <w:t xml:space="preserve">required for the common maintenance of the </w:t>
      </w:r>
      <w:r w:rsidR="00D80086" w:rsidRPr="007A592B">
        <w:rPr>
          <w:rFonts w:ascii="Bookman Old Style" w:hAnsi="Bookman Old Style"/>
          <w:bCs/>
          <w:color w:val="000000" w:themeColor="text1"/>
          <w:sz w:val="24"/>
          <w:szCs w:val="24"/>
        </w:rPr>
        <w:t>Apartment</w:t>
      </w:r>
      <w:r w:rsidR="00B0253D" w:rsidRPr="007A592B">
        <w:rPr>
          <w:rFonts w:ascii="Bookman Old Style" w:hAnsi="Bookman Old Style"/>
          <w:bCs/>
          <w:color w:val="000000" w:themeColor="text1"/>
          <w:sz w:val="24"/>
          <w:szCs w:val="24"/>
        </w:rPr>
        <w:t>/building/scheme</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exclusive claim whatsoever in the same will always remain the property of the association and the same shall be</w:t>
      </w:r>
      <w:r w:rsidR="00B0253D" w:rsidRPr="007A592B">
        <w:rPr>
          <w:rFonts w:ascii="Bookman Old Style" w:hAnsi="Bookman Old Style"/>
          <w:bCs/>
          <w:color w:val="000000" w:themeColor="text1"/>
          <w:sz w:val="24"/>
          <w:szCs w:val="24"/>
        </w:rPr>
        <w:t xml:space="preserve"> used </w:t>
      </w:r>
      <w:r w:rsidRPr="007A592B">
        <w:rPr>
          <w:rFonts w:ascii="Bookman Old Style" w:hAnsi="Bookman Old Style"/>
          <w:bCs/>
          <w:color w:val="000000" w:themeColor="text1"/>
          <w:sz w:val="24"/>
          <w:szCs w:val="24"/>
        </w:rPr>
        <w:t xml:space="preserve">for of </w:t>
      </w:r>
      <w:r w:rsidR="00B0253D" w:rsidRPr="007A592B">
        <w:rPr>
          <w:rFonts w:ascii="Bookman Old Style" w:hAnsi="Bookman Old Style"/>
          <w:bCs/>
          <w:color w:val="000000" w:themeColor="text1"/>
          <w:sz w:val="24"/>
          <w:szCs w:val="24"/>
        </w:rPr>
        <w:t>the purposes as decided by the Apartment Condominium</w:t>
      </w:r>
      <w:r w:rsidR="003D6466" w:rsidRPr="007A592B">
        <w:rPr>
          <w:rFonts w:ascii="Bookman Old Style" w:hAnsi="Bookman Old Style"/>
          <w:bCs/>
          <w:color w:val="000000" w:themeColor="text1"/>
          <w:sz w:val="24"/>
          <w:szCs w:val="24"/>
        </w:rPr>
        <w:t xml:space="preserve"> from time to time.</w:t>
      </w:r>
    </w:p>
    <w:p w:rsidR="002B4804" w:rsidRPr="007A592B" w:rsidRDefault="002B4804" w:rsidP="00C55150">
      <w:pPr>
        <w:pStyle w:val="ListParagraph"/>
        <w:spacing w:line="276" w:lineRule="auto"/>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not raise any objection in the matter of   allotment or sale or remaining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A592B" w:rsidRDefault="005847B4" w:rsidP="00C55150">
      <w:pPr>
        <w:spacing w:line="276" w:lineRule="auto"/>
        <w:ind w:left="360" w:hanging="360"/>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shall have no claim save and except in respect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shall be deemed to have been transferred on delivery of possession though ownership and effective control of scheme shall remain with Promoter. </w:t>
      </w:r>
    </w:p>
    <w:p w:rsidR="005847B4" w:rsidRPr="007A592B" w:rsidRDefault="005847B4" w:rsidP="00C55150">
      <w:pPr>
        <w:spacing w:line="276" w:lineRule="auto"/>
        <w:ind w:left="360"/>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hereby gives his consent and has no objection for the use of the remaining units wholly or in parts any other purpose as may be permitted by the Promoter</w:t>
      </w:r>
      <w:r w:rsidR="00EC029C" w:rsidRPr="007A592B">
        <w:rPr>
          <w:rFonts w:ascii="Bookman Old Style" w:hAnsi="Bookman Old Style"/>
          <w:bCs/>
          <w:color w:val="000000" w:themeColor="text1"/>
          <w:sz w:val="24"/>
          <w:szCs w:val="24"/>
        </w:rPr>
        <w:t xml:space="preserve"> in accordance with laws</w:t>
      </w:r>
      <w:r w:rsidRPr="007A592B">
        <w:rPr>
          <w:rFonts w:ascii="Bookman Old Style" w:hAnsi="Bookman Old Style"/>
          <w:bCs/>
          <w:color w:val="000000" w:themeColor="text1"/>
          <w:sz w:val="24"/>
          <w:szCs w:val="24"/>
        </w:rPr>
        <w:t xml:space="preserve">. </w:t>
      </w:r>
    </w:p>
    <w:p w:rsidR="00BA6242" w:rsidRPr="007A592B" w:rsidRDefault="00BA6242" w:rsidP="00C55150">
      <w:pPr>
        <w:pStyle w:val="ListParagraph"/>
        <w:spacing w:line="276" w:lineRule="auto"/>
        <w:rPr>
          <w:rFonts w:ascii="Bookman Old Style" w:hAnsi="Bookman Old Style"/>
          <w:bCs/>
          <w:color w:val="000000" w:themeColor="text1"/>
          <w:sz w:val="24"/>
          <w:szCs w:val="24"/>
        </w:rPr>
      </w:pPr>
    </w:p>
    <w:p w:rsidR="00BA6242" w:rsidRPr="007A592B" w:rsidRDefault="00BA6242"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RIGHT OF ALLOTMENT OF CAR PARKING / GARAGES</w:t>
      </w:r>
    </w:p>
    <w:p w:rsidR="00BA6242" w:rsidRPr="007A592B" w:rsidRDefault="00BA6242"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It</w:t>
      </w:r>
      <w:r w:rsidRPr="007A592B">
        <w:rPr>
          <w:rFonts w:ascii="Bookman Old Style" w:hAnsi="Bookman Old Style"/>
          <w:color w:val="000000" w:themeColor="text1"/>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 / open Scooter and Car parks are not the common areas and each car/scooter park will be allotted to specific Allottee/s by the Promoter as per his choice and discretion.</w:t>
      </w:r>
    </w:p>
    <w:p w:rsidR="00BA6242" w:rsidRPr="007A592B" w:rsidRDefault="00BA6242" w:rsidP="00C55150">
      <w:pPr>
        <w:spacing w:after="3" w:line="276" w:lineRule="auto"/>
        <w:ind w:left="0"/>
        <w:rPr>
          <w:rFonts w:ascii="Bookman Old Style" w:hAnsi="Bookman Old Style"/>
          <w:color w:val="000000" w:themeColor="text1"/>
          <w:sz w:val="24"/>
          <w:szCs w:val="24"/>
        </w:rPr>
      </w:pPr>
    </w:p>
    <w:p w:rsidR="00BA6242" w:rsidRPr="007A592B" w:rsidRDefault="00BA6242"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Pr="007A592B">
        <w:rPr>
          <w:rFonts w:ascii="Bookman Old Style" w:hAnsi="Bookman Old Style"/>
          <w:color w:val="000000" w:themeColor="text1"/>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Default="00693682" w:rsidP="00C55150">
      <w:pPr>
        <w:pStyle w:val="ListParagraph"/>
        <w:spacing w:line="276" w:lineRule="auto"/>
        <w:rPr>
          <w:rFonts w:ascii="Bookman Old Style" w:hAnsi="Bookman Old Style"/>
          <w:bCs/>
          <w:color w:val="000000" w:themeColor="text1"/>
          <w:sz w:val="24"/>
          <w:szCs w:val="24"/>
        </w:rPr>
      </w:pPr>
    </w:p>
    <w:p w:rsidR="00A9561B" w:rsidRPr="007A592B" w:rsidRDefault="00A9561B" w:rsidP="00C55150">
      <w:pPr>
        <w:pStyle w:val="ListParagraph"/>
        <w:spacing w:line="276" w:lineRule="auto"/>
        <w:rPr>
          <w:rFonts w:ascii="Bookman Old Style" w:hAnsi="Bookman Old Style"/>
          <w:bCs/>
          <w:color w:val="000000" w:themeColor="text1"/>
          <w:sz w:val="24"/>
          <w:szCs w:val="24"/>
        </w:rPr>
      </w:pPr>
    </w:p>
    <w:p w:rsidR="000704C0" w:rsidRPr="007A592B" w:rsidRDefault="000704C0"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TRANSFER OF PROJECT</w:t>
      </w:r>
    </w:p>
    <w:p w:rsidR="000704C0" w:rsidRPr="007A592B" w:rsidRDefault="007C6CC2"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shall have right to transfer the project to any third party /entity subjected to due compliance of the conditions as laid down under Section 15 of The Real Estate Act, 2016.  </w:t>
      </w:r>
    </w:p>
    <w:p w:rsidR="000704C0" w:rsidRPr="007A592B" w:rsidRDefault="000704C0" w:rsidP="00C55150">
      <w:pPr>
        <w:spacing w:after="3" w:line="276" w:lineRule="auto"/>
        <w:ind w:left="0"/>
        <w:jc w:val="left"/>
        <w:rPr>
          <w:rFonts w:ascii="Bookman Old Style" w:hAnsi="Bookman Old Style"/>
          <w:color w:val="000000" w:themeColor="text1"/>
          <w:sz w:val="24"/>
          <w:szCs w:val="24"/>
        </w:rPr>
      </w:pPr>
    </w:p>
    <w:p w:rsidR="00E273B9" w:rsidRPr="007A592B" w:rsidRDefault="00EE3CF4"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SPECIAL COVENANTS</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A592B" w:rsidRDefault="008E184A" w:rsidP="00C55150">
      <w:pPr>
        <w:spacing w:after="0" w:line="276" w:lineRule="auto"/>
        <w:ind w:left="0" w:right="13"/>
        <w:rPr>
          <w:rFonts w:ascii="Bookman Old Style" w:hAnsi="Bookman Old Style"/>
          <w:color w:val="000000" w:themeColor="text1"/>
          <w:sz w:val="24"/>
          <w:szCs w:val="24"/>
        </w:rPr>
      </w:pPr>
    </w:p>
    <w:p w:rsidR="008E184A" w:rsidRPr="007A592B" w:rsidRDefault="008E184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 xml:space="preserve">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is made aware of by the Promoter and 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7A592B">
        <w:rPr>
          <w:color w:val="000000" w:themeColor="text1"/>
        </w:rPr>
        <w:t>.</w:t>
      </w:r>
    </w:p>
    <w:p w:rsidR="00270369" w:rsidRPr="007A592B" w:rsidRDefault="00270369" w:rsidP="00C55150">
      <w:pPr>
        <w:pStyle w:val="ListParagraph"/>
        <w:spacing w:line="276" w:lineRule="auto"/>
        <w:rPr>
          <w:rFonts w:ascii="Bookman Old Style" w:hAnsi="Bookman Old Style"/>
          <w:color w:val="000000" w:themeColor="text1"/>
          <w:sz w:val="24"/>
          <w:szCs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A592B">
        <w:rPr>
          <w:rFonts w:ascii="Bookman Old Style" w:hAnsi="Bookman Old Style"/>
          <w:color w:val="000000" w:themeColor="text1"/>
          <w:sz w:val="24"/>
        </w:rPr>
        <w:t>Promoter</w:t>
      </w:r>
      <w:r w:rsidRPr="007A592B">
        <w:rPr>
          <w:rFonts w:ascii="Bookman Old Style" w:hAnsi="Bookman Old Style"/>
          <w:color w:val="000000" w:themeColor="text1"/>
          <w:sz w:val="24"/>
        </w:rPr>
        <w:t xml:space="preserve"> shall not be required to show the creation of or define or apportion any burden.</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A592B" w:rsidRDefault="00270369" w:rsidP="00C55150">
      <w:pPr>
        <w:spacing w:after="0" w:line="276" w:lineRule="auto"/>
        <w:ind w:left="0" w:right="13"/>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Any natural calamity or manmade occurrences which could not have been envisaged while designing the building for which the </w:t>
      </w:r>
      <w:r w:rsidRPr="007A592B">
        <w:rPr>
          <w:rFonts w:ascii="Bookman Old Style" w:hAnsi="Bookman Old Style"/>
          <w:color w:val="000000" w:themeColor="text1"/>
          <w:sz w:val="24"/>
        </w:rPr>
        <w:lastRenderedPageBreak/>
        <w:t xml:space="preserve">building is not designed any act that is detrimental to the building as a whole.  </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The Promoter shall have a first charge and/lien on the said apartment in respect </w:t>
      </w:r>
      <w:r w:rsidR="00A9561B" w:rsidRPr="007A592B">
        <w:rPr>
          <w:rFonts w:ascii="Bookman Old Style" w:hAnsi="Bookman Old Style"/>
          <w:color w:val="000000" w:themeColor="text1"/>
          <w:sz w:val="24"/>
        </w:rPr>
        <w:t>of any</w:t>
      </w:r>
      <w:r w:rsidRPr="007A592B">
        <w:rPr>
          <w:rFonts w:ascii="Bookman Old Style" w:hAnsi="Bookman Old Style"/>
          <w:color w:val="000000" w:themeColor="text1"/>
          <w:sz w:val="24"/>
        </w:rPr>
        <w:t xml:space="preserve"> amount payable by the Allottee/s under the terms and conditions of this Agreement.</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It is specifically agreed between the Promoter</w:t>
      </w:r>
      <w:r w:rsidR="001A6D26" w:rsidRPr="007A592B">
        <w:rPr>
          <w:rFonts w:ascii="Bookman Old Style" w:hAnsi="Bookman Old Style"/>
          <w:color w:val="000000" w:themeColor="text1"/>
          <w:sz w:val="24"/>
        </w:rPr>
        <w:t xml:space="preserve"> </w:t>
      </w:r>
      <w:r w:rsidRPr="007A592B">
        <w:rPr>
          <w:rFonts w:ascii="Bookman Old Style" w:hAnsi="Bookman Old Style"/>
          <w:color w:val="000000" w:themeColor="text1"/>
          <w:sz w:val="24"/>
        </w:rPr>
        <w:t>&amp; Allottee/s that the Allottee/s has absolute right on the said apartment. The Allottee/s has limited/common rights on the amenities which are specifically mentioned in the Schedule</w:t>
      </w:r>
      <w:r w:rsidR="00634FE9" w:rsidRPr="007A592B">
        <w:rPr>
          <w:rFonts w:ascii="Bookman Old Style" w:hAnsi="Bookman Old Style"/>
          <w:color w:val="000000" w:themeColor="text1"/>
          <w:sz w:val="24"/>
        </w:rPr>
        <w:t>-C</w:t>
      </w:r>
      <w:r w:rsidRPr="007A592B">
        <w:rPr>
          <w:rFonts w:ascii="Bookman Old Style" w:hAnsi="Bookman Old Style"/>
          <w:color w:val="000000" w:themeColor="text1"/>
          <w:sz w:val="24"/>
        </w:rPr>
        <w:t xml:space="preserve"> of the said agreement. The Purchaser/s can be granted limited/ common rights (if any) other than that as mentioned in Schedule</w:t>
      </w:r>
      <w:r w:rsidR="00634FE9" w:rsidRPr="007A592B">
        <w:rPr>
          <w:rFonts w:ascii="Bookman Old Style" w:hAnsi="Bookman Old Style"/>
          <w:color w:val="000000" w:themeColor="text1"/>
          <w:sz w:val="24"/>
        </w:rPr>
        <w:t>-C</w:t>
      </w:r>
      <w:r w:rsidRPr="007A592B">
        <w:rPr>
          <w:rFonts w:ascii="Bookman Old Style" w:hAnsi="Bookman Old Style"/>
          <w:color w:val="000000" w:themeColor="text1"/>
          <w:sz w:val="24"/>
        </w:rPr>
        <w:t xml:space="preserve"> as and when decided by the Promoter from time to time.</w:t>
      </w:r>
    </w:p>
    <w:p w:rsidR="00CE1FEE" w:rsidRPr="007A592B" w:rsidRDefault="00CE1FEE" w:rsidP="00C55150">
      <w:pPr>
        <w:pStyle w:val="ListParagraph"/>
        <w:spacing w:line="276" w:lineRule="auto"/>
        <w:rPr>
          <w:rFonts w:ascii="Bookman Old Style" w:hAnsi="Bookman Old Style"/>
          <w:color w:val="000000" w:themeColor="text1"/>
          <w:sz w:val="24"/>
          <w:szCs w:val="24"/>
        </w:rPr>
      </w:pPr>
    </w:p>
    <w:p w:rsidR="00CE1FEE" w:rsidRPr="007A592B" w:rsidRDefault="00CE1FEE"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7A592B" w:rsidRDefault="00011CAC" w:rsidP="00C55150">
      <w:pPr>
        <w:pStyle w:val="ListParagraph"/>
        <w:spacing w:line="276" w:lineRule="auto"/>
        <w:rPr>
          <w:rFonts w:ascii="Bookman Old Style" w:hAnsi="Bookman Old Style"/>
          <w:bCs/>
          <w:color w:val="000000" w:themeColor="text1"/>
          <w:sz w:val="24"/>
          <w:szCs w:val="24"/>
        </w:rPr>
      </w:pPr>
    </w:p>
    <w:p w:rsidR="00011CAC" w:rsidRPr="007A592B" w:rsidRDefault="00011CAC"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Promoter has made the Allottee aware that the present scheme is if effected by the BRTS route and hence as per the development </w:t>
      </w:r>
      <w:r w:rsidRPr="007A592B">
        <w:rPr>
          <w:rFonts w:ascii="Bookman Old Style" w:hAnsi="Bookman Old Style"/>
          <w:color w:val="000000" w:themeColor="text1"/>
          <w:sz w:val="24"/>
        </w:rPr>
        <w:t>control</w:t>
      </w:r>
      <w:r w:rsidRPr="007A592B">
        <w:rPr>
          <w:rFonts w:ascii="Bookman Old Style" w:hAnsi="Bookman Old Style"/>
          <w:bCs/>
          <w:color w:val="000000" w:themeColor="text1"/>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4124DA" w:rsidRPr="007A592B" w:rsidRDefault="004124DA" w:rsidP="00D155E3">
      <w:pPr>
        <w:pStyle w:val="ListParagraph"/>
        <w:rPr>
          <w:rFonts w:ascii="Bookman Old Style" w:hAnsi="Bookman Old Style"/>
          <w:bCs/>
          <w:color w:val="000000" w:themeColor="text1"/>
          <w:sz w:val="24"/>
          <w:szCs w:val="24"/>
        </w:rPr>
      </w:pPr>
    </w:p>
    <w:p w:rsidR="004124DA" w:rsidRPr="007A592B" w:rsidRDefault="004124DA"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has been well and sufficiently informed to the Allottee that the Promoter and the Owner herein are in negotiations with the </w:t>
      </w:r>
      <w:r w:rsidRPr="007A592B">
        <w:rPr>
          <w:rFonts w:ascii="Bookman Old Style" w:hAnsi="Bookman Old Style"/>
          <w:bCs/>
          <w:color w:val="000000" w:themeColor="text1"/>
          <w:sz w:val="24"/>
          <w:szCs w:val="24"/>
        </w:rPr>
        <w:lastRenderedPageBreak/>
        <w:t>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 future unit occupiers of the additional structure. The Allottee has also been informed that the number of floors in the existing building may vary by the way of addition of floors at the sole discretion of the Promoter herein. 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4166D0" w:rsidRPr="007A592B" w:rsidRDefault="004166D0" w:rsidP="00C55150">
      <w:pPr>
        <w:spacing w:after="0" w:line="276" w:lineRule="auto"/>
        <w:ind w:left="0" w:right="13"/>
        <w:rPr>
          <w:rFonts w:ascii="Bookman Old Style" w:hAnsi="Bookman Old Style"/>
          <w:bCs/>
          <w:color w:val="000000" w:themeColor="text1"/>
          <w:sz w:val="24"/>
          <w:szCs w:val="24"/>
        </w:rPr>
      </w:pPr>
    </w:p>
    <w:p w:rsidR="004166D0" w:rsidRPr="007A592B" w:rsidRDefault="004166D0" w:rsidP="00C55150">
      <w:pPr>
        <w:spacing w:after="0" w:line="276" w:lineRule="auto"/>
        <w:ind w:left="0" w:right="13"/>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COMMON 12-METER-WIDE ROAD</w:t>
      </w:r>
    </w:p>
    <w:p w:rsidR="004166D0" w:rsidRPr="007A592B" w:rsidRDefault="00A9561B"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Notwithstanding</w:t>
      </w:r>
      <w:r w:rsidR="004166D0" w:rsidRPr="007A592B">
        <w:rPr>
          <w:rFonts w:ascii="Bookman Old Style" w:hAnsi="Bookman Old Style"/>
          <w:bCs/>
          <w:color w:val="000000" w:themeColor="text1"/>
          <w:sz w:val="24"/>
          <w:szCs w:val="24"/>
        </w:rPr>
        <w:t xml:space="preserve"> anything contained in this agreement the 15 Meter wide internal road and its extension of 12 Meter wide internal road as indicated in the plan attached to this deed at </w:t>
      </w:r>
      <w:r w:rsidR="004166D0" w:rsidRPr="007A592B">
        <w:rPr>
          <w:rFonts w:ascii="Bookman Old Style" w:hAnsi="Bookman Old Style"/>
          <w:b/>
          <w:bCs/>
          <w:color w:val="000000" w:themeColor="text1"/>
          <w:sz w:val="24"/>
          <w:szCs w:val="24"/>
        </w:rPr>
        <w:t>Annexure-</w:t>
      </w:r>
      <w:r w:rsidR="00BE3F74" w:rsidRPr="007A592B">
        <w:rPr>
          <w:rFonts w:ascii="Bookman Old Style" w:hAnsi="Bookman Old Style"/>
          <w:b/>
          <w:bCs/>
          <w:color w:val="000000" w:themeColor="text1"/>
          <w:sz w:val="24"/>
          <w:szCs w:val="24"/>
        </w:rPr>
        <w:t>C1</w:t>
      </w:r>
      <w:r w:rsidR="004166D0" w:rsidRPr="007A592B">
        <w:rPr>
          <w:rFonts w:ascii="Bookman Old Style" w:hAnsi="Bookman Old Style"/>
          <w:bCs/>
          <w:color w:val="000000" w:themeColor="text1"/>
          <w:sz w:val="24"/>
          <w:szCs w:val="24"/>
        </w:rPr>
        <w:t xml:space="preserve"> shall be common to the unit owners of the present scheme as well as the land located behind the present scheme. The Promoter shall have the right to grant easement right through the said road to the schemes of the Promoter and/or its sister concerned developed or to be developed behind the present scheme. The Purchaser has been made aware of the same and the Purchaser has given its </w:t>
      </w:r>
      <w:r w:rsidR="003E4F64" w:rsidRPr="007A592B">
        <w:rPr>
          <w:rFonts w:ascii="Bookman Old Style" w:hAnsi="Bookman Old Style"/>
          <w:bCs/>
          <w:color w:val="000000" w:themeColor="text1"/>
          <w:sz w:val="24"/>
          <w:szCs w:val="24"/>
        </w:rPr>
        <w:t xml:space="preserve">consent </w:t>
      </w:r>
      <w:r w:rsidR="004166D0" w:rsidRPr="007A592B">
        <w:rPr>
          <w:rFonts w:ascii="Bookman Old Style" w:hAnsi="Bookman Old Style"/>
          <w:bCs/>
          <w:color w:val="000000" w:themeColor="text1"/>
          <w:sz w:val="24"/>
          <w:szCs w:val="24"/>
        </w:rPr>
        <w:t xml:space="preserve">to the same.  </w:t>
      </w:r>
    </w:p>
    <w:p w:rsidR="00CE1FEE" w:rsidRPr="007A592B" w:rsidRDefault="00CE1FEE" w:rsidP="00C55150">
      <w:pPr>
        <w:pStyle w:val="ListParagraph"/>
        <w:spacing w:line="276" w:lineRule="auto"/>
        <w:rPr>
          <w:rFonts w:ascii="Bookman Old Style" w:hAnsi="Bookman Old Style"/>
          <w:bCs/>
          <w:color w:val="000000" w:themeColor="text1"/>
          <w:sz w:val="24"/>
          <w:szCs w:val="24"/>
        </w:rPr>
      </w:pPr>
    </w:p>
    <w:p w:rsidR="0016346B" w:rsidRPr="007A592B" w:rsidRDefault="003D6466"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RIGHT TO MORTGAGE</w:t>
      </w:r>
    </w:p>
    <w:p w:rsidR="008E184A" w:rsidRPr="007A592B" w:rsidRDefault="0063159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A592B">
        <w:rPr>
          <w:rFonts w:ascii="Bookman Old Style" w:hAnsi="Bookman Old Style"/>
          <w:bCs/>
          <w:color w:val="000000" w:themeColor="text1"/>
          <w:sz w:val="24"/>
          <w:szCs w:val="24"/>
        </w:rPr>
        <w:t xml:space="preserve">(excluding the apartment under sale by these presents) </w:t>
      </w:r>
      <w:r w:rsidRPr="007A592B">
        <w:rPr>
          <w:rFonts w:ascii="Bookman Old Style" w:hAnsi="Bookman Old Style"/>
          <w:bCs/>
          <w:color w:val="000000" w:themeColor="text1"/>
          <w:sz w:val="24"/>
          <w:szCs w:val="24"/>
        </w:rPr>
        <w:t xml:space="preserve">thereon or any part thereof and such charge shall be cleared by the Promoter before conveyance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w:t>
      </w:r>
      <w:r w:rsidRPr="007A592B">
        <w:rPr>
          <w:rFonts w:ascii="Bookman Old Style" w:hAnsi="Bookman Old Style"/>
          <w:color w:val="000000" w:themeColor="text1"/>
          <w:sz w:val="24"/>
          <w:szCs w:val="24"/>
        </w:rPr>
        <w:t>However; it is clarified that a</w:t>
      </w:r>
      <w:r w:rsidR="0008157A" w:rsidRPr="007A592B">
        <w:rPr>
          <w:rFonts w:ascii="Bookman Old Style" w:hAnsi="Bookman Old Style"/>
          <w:color w:val="000000" w:themeColor="text1"/>
          <w:sz w:val="24"/>
          <w:szCs w:val="24"/>
        </w:rPr>
        <w:t>fter the Promoter executes this Agreement he</w:t>
      </w:r>
      <w:r w:rsidR="007E3B1B" w:rsidRPr="007A592B">
        <w:rPr>
          <w:rFonts w:ascii="Bookman Old Style" w:hAnsi="Bookman Old Style"/>
          <w:color w:val="000000" w:themeColor="text1"/>
          <w:sz w:val="24"/>
          <w:szCs w:val="24"/>
        </w:rPr>
        <w:t>/she/they/it</w:t>
      </w:r>
      <w:r w:rsidR="0008157A" w:rsidRPr="007A592B">
        <w:rPr>
          <w:rFonts w:ascii="Bookman Old Style" w:hAnsi="Bookman Old Style"/>
          <w:color w:val="000000" w:themeColor="text1"/>
          <w:sz w:val="24"/>
          <w:szCs w:val="24"/>
        </w:rPr>
        <w:t xml:space="preserve"> shall not mortgage or create a charge on the </w:t>
      </w:r>
      <w:r w:rsidR="0008157A" w:rsidRPr="007A592B">
        <w:rPr>
          <w:rFonts w:ascii="Bookman Old Style" w:hAnsi="Bookman Old Style"/>
          <w:color w:val="000000" w:themeColor="text1"/>
          <w:sz w:val="24"/>
          <w:szCs w:val="24"/>
          <w:u w:color="000000"/>
        </w:rPr>
        <w:t>Apartment</w:t>
      </w:r>
      <w:r w:rsidR="007E3B1B" w:rsidRPr="007A592B">
        <w:rPr>
          <w:rFonts w:ascii="Bookman Old Style" w:hAnsi="Bookman Old Style"/>
          <w:color w:val="000000" w:themeColor="text1"/>
          <w:sz w:val="24"/>
          <w:szCs w:val="24"/>
          <w:u w:color="000000"/>
        </w:rPr>
        <w:t xml:space="preserve"> </w:t>
      </w:r>
      <w:r w:rsidR="0008157A" w:rsidRPr="007A592B">
        <w:rPr>
          <w:rFonts w:ascii="Bookman Old Style" w:hAnsi="Bookman Old Style"/>
          <w:color w:val="000000" w:themeColor="text1"/>
          <w:sz w:val="24"/>
          <w:szCs w:val="24"/>
        </w:rPr>
        <w:t xml:space="preserve">and if any such mortgage or charge is made or created then notwithstanding anything contained in any other law </w:t>
      </w:r>
      <w:r w:rsidR="0008157A" w:rsidRPr="007A592B">
        <w:rPr>
          <w:rFonts w:ascii="Bookman Old Style" w:hAnsi="Bookman Old Style"/>
          <w:color w:val="000000" w:themeColor="text1"/>
          <w:sz w:val="24"/>
          <w:szCs w:val="24"/>
        </w:rPr>
        <w:lastRenderedPageBreak/>
        <w:t xml:space="preserve">for the time being in force, such mortgage or charge shall not affect the right and interest of the Allottee who has taken or agreed to take such Apartment.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 xml:space="preserve">BINDING EFFECT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fifteen</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Default="0016346B" w:rsidP="00C55150">
      <w:pPr>
        <w:spacing w:after="3" w:line="276" w:lineRule="auto"/>
        <w:ind w:left="0"/>
        <w:jc w:val="left"/>
        <w:rPr>
          <w:rFonts w:ascii="Bookman Old Style" w:hAnsi="Bookman Old Style"/>
          <w:color w:val="000000" w:themeColor="text1"/>
          <w:sz w:val="24"/>
          <w:szCs w:val="24"/>
        </w:rPr>
      </w:pPr>
    </w:p>
    <w:p w:rsidR="00A9561B" w:rsidRPr="007A592B" w:rsidRDefault="00A9561B" w:rsidP="00C55150">
      <w:pPr>
        <w:spacing w:after="3"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ENTIRE AGREEMENT</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This Agreement, along with its schedules and annexures, constitutes the entire Agreement between the Parties with respect to the subject matter hereof and supersedes</w:t>
      </w:r>
      <w:r w:rsidR="003D6466" w:rsidRPr="007A592B">
        <w:rPr>
          <w:rFonts w:ascii="Bookman Old Style" w:hAnsi="Bookman Old Style"/>
          <w:color w:val="000000" w:themeColor="text1"/>
          <w:sz w:val="24"/>
          <w:szCs w:val="24"/>
        </w:rPr>
        <w:t>/annuls</w:t>
      </w:r>
      <w:r w:rsidRPr="007A592B">
        <w:rPr>
          <w:rFonts w:ascii="Bookman Old Style" w:hAnsi="Bookman Old Style"/>
          <w:color w:val="000000" w:themeColor="text1"/>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RIGHT TO AMEND</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This Agreement may only be amended through written consent of the Parties. </w:t>
      </w:r>
    </w:p>
    <w:p w:rsidR="0016346B" w:rsidRPr="007A592B" w:rsidRDefault="0008157A" w:rsidP="00C55150">
      <w:pPr>
        <w:spacing w:after="48"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PROVISIONS OF THIS AGREEMENT APPLICABLE TO ALLOTTEE / SUBSEQUENT ALLOTTEES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w:t>
      </w:r>
      <w:r w:rsidRPr="007A592B">
        <w:rPr>
          <w:rFonts w:ascii="Bookman Old Style" w:hAnsi="Bookman Old Style"/>
          <w:color w:val="000000" w:themeColor="text1"/>
          <w:sz w:val="24"/>
          <w:szCs w:val="24"/>
        </w:rPr>
        <w:lastRenderedPageBreak/>
        <w:t xml:space="preserve">the [Apartment/Plot], in case of a transfer, as the said obligations go along with the Apartment for all intents and purposes.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2A2861"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SEVERABILITY</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A592B" w:rsidRDefault="007E3B1B" w:rsidP="00C55150">
      <w:pPr>
        <w:spacing w:after="0" w:line="276" w:lineRule="auto"/>
        <w:ind w:left="0"/>
        <w:jc w:val="left"/>
        <w:rPr>
          <w:rFonts w:ascii="Bookman Old Style" w:hAnsi="Bookman Old Style"/>
          <w:color w:val="000000" w:themeColor="text1"/>
          <w:sz w:val="24"/>
          <w:szCs w:val="24"/>
        </w:rPr>
      </w:pPr>
    </w:p>
    <w:p w:rsidR="007E3B1B" w:rsidRPr="007A592B" w:rsidRDefault="007E3B1B" w:rsidP="00C55150">
      <w:pPr>
        <w:spacing w:after="0" w:line="276" w:lineRule="auto"/>
        <w:ind w:left="0" w:hanging="540"/>
        <w:rPr>
          <w:rFonts w:ascii="Bookman Old Style" w:hAnsi="Bookman Old Style"/>
          <w:color w:val="000000" w:themeColor="text1"/>
          <w:sz w:val="24"/>
          <w:szCs w:val="24"/>
          <w:u w:val="single"/>
        </w:rPr>
      </w:pPr>
      <w:r w:rsidRPr="007A592B">
        <w:rPr>
          <w:rFonts w:ascii="Bookman Old Style" w:hAnsi="Bookman Old Style"/>
          <w:color w:val="000000" w:themeColor="text1"/>
          <w:sz w:val="24"/>
          <w:szCs w:val="24"/>
        </w:rPr>
        <w:tab/>
      </w:r>
      <w:r w:rsidR="0008157A" w:rsidRPr="007A592B">
        <w:rPr>
          <w:rFonts w:ascii="Bookman Old Style" w:hAnsi="Bookman Old Style"/>
          <w:b/>
          <w:color w:val="000000" w:themeColor="text1"/>
          <w:sz w:val="24"/>
          <w:szCs w:val="24"/>
          <w:u w:val="single"/>
        </w:rPr>
        <w:t>METHOD OF CALCULATION OF PROPORTIONATE SHARE WHEREVER REFERRED TO IN THE AGREEMENT</w:t>
      </w:r>
      <w:r w:rsidR="0008157A"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16346B" w:rsidRPr="007A592B" w:rsidRDefault="0016346B" w:rsidP="00C55150">
      <w:pPr>
        <w:spacing w:after="0"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FURTHER ASSURANCES</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7A592B" w:rsidRDefault="00EA7744" w:rsidP="00C55150">
      <w:pPr>
        <w:spacing w:after="0"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PLACE OF EXECUTION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execution of this Agreement shall be complete only upon its execution by the Promoter through its authorized signatory at the Promoter’s Office, or at some other place, which may </w:t>
      </w:r>
      <w:r w:rsidR="007E3B1B" w:rsidRPr="007A592B">
        <w:rPr>
          <w:rFonts w:ascii="Bookman Old Style" w:hAnsi="Bookman Old Style"/>
          <w:color w:val="000000" w:themeColor="text1"/>
          <w:sz w:val="24"/>
          <w:szCs w:val="24"/>
        </w:rPr>
        <w:t>b</w:t>
      </w:r>
      <w:r w:rsidRPr="007A592B">
        <w:rPr>
          <w:rFonts w:ascii="Bookman Old Style" w:hAnsi="Bookman Old Style"/>
          <w:color w:val="000000" w:themeColor="text1"/>
          <w:sz w:val="24"/>
          <w:szCs w:val="24"/>
        </w:rPr>
        <w:t>e mutually agreed between the Promoter and the Allottee, in</w:t>
      </w:r>
      <w:r w:rsidR="007E3B1B" w:rsidRPr="007A592B">
        <w:rPr>
          <w:rFonts w:ascii="Bookman Old Style" w:hAnsi="Bookman Old Style"/>
          <w:color w:val="000000" w:themeColor="text1"/>
          <w:sz w:val="24"/>
          <w:szCs w:val="24"/>
        </w:rPr>
        <w:t xml:space="preserve"> 04 months </w:t>
      </w:r>
      <w:r w:rsidRPr="007A592B">
        <w:rPr>
          <w:rFonts w:ascii="Bookman Old Style" w:hAnsi="Bookman Old Style"/>
          <w:color w:val="000000" w:themeColor="text1"/>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7A592B">
        <w:rPr>
          <w:rFonts w:ascii="Bookman Old Style" w:hAnsi="Bookman Old Style"/>
          <w:color w:val="000000" w:themeColor="text1"/>
          <w:sz w:val="24"/>
          <w:szCs w:val="24"/>
        </w:rPr>
        <w:t xml:space="preserve"> </w:t>
      </w:r>
      <w:r w:rsidR="007E3B1B" w:rsidRPr="007A592B">
        <w:rPr>
          <w:rFonts w:ascii="Bookman Old Style" w:hAnsi="Bookman Old Style"/>
          <w:b/>
          <w:color w:val="000000" w:themeColor="text1"/>
          <w:sz w:val="24"/>
          <w:szCs w:val="24"/>
          <w:u w:color="000000"/>
        </w:rPr>
        <w:t>PUNE</w:t>
      </w: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and/or Promoter shall present this Agreement at the proper registration office of registration within the time limit </w:t>
      </w:r>
      <w:r w:rsidRPr="007A592B">
        <w:rPr>
          <w:rFonts w:ascii="Bookman Old Style" w:hAnsi="Bookman Old Style"/>
          <w:color w:val="000000" w:themeColor="text1"/>
          <w:sz w:val="24"/>
          <w:szCs w:val="24"/>
        </w:rPr>
        <w:lastRenderedPageBreak/>
        <w:t xml:space="preserve">prescribed by the Registration Act and the Promoter will attend such office and admit execution thereof. </w:t>
      </w:r>
    </w:p>
    <w:p w:rsidR="0016346B" w:rsidRPr="007A592B" w:rsidRDefault="0016346B" w:rsidP="00B8186A">
      <w:pPr>
        <w:spacing w:after="0" w:line="240" w:lineRule="auto"/>
        <w:ind w:left="0"/>
        <w:jc w:val="left"/>
        <w:rPr>
          <w:rFonts w:ascii="Bookman Old Style" w:hAnsi="Bookman Old Style"/>
          <w:color w:val="000000" w:themeColor="text1"/>
          <w:sz w:val="24"/>
          <w:szCs w:val="24"/>
        </w:rPr>
      </w:pPr>
    </w:p>
    <w:p w:rsidR="00573C0F" w:rsidRPr="007A592B" w:rsidRDefault="00573C0F" w:rsidP="00B8186A">
      <w:pPr>
        <w:spacing w:after="0" w:line="240"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SERVICE OF NOTICE</w:t>
      </w:r>
    </w:p>
    <w:p w:rsidR="00444C19"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That all notices to be served on the Allottee and the Promoter as contemplated by this Agreement shall be deemed to have been duly served if sent to the Allottee or the Promoter by Registered Post A.D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notified Email ID/Under Certificate of Posting at their respective </w:t>
      </w:r>
      <w:r w:rsidR="007E3B1B" w:rsidRPr="007A592B">
        <w:rPr>
          <w:rFonts w:ascii="Bookman Old Style" w:hAnsi="Bookman Old Style"/>
          <w:color w:val="000000" w:themeColor="text1"/>
          <w:sz w:val="24"/>
          <w:szCs w:val="24"/>
        </w:rPr>
        <w:t xml:space="preserve">as mentioned </w:t>
      </w:r>
      <w:r w:rsidR="00444C19" w:rsidRPr="007A592B">
        <w:rPr>
          <w:rFonts w:ascii="Bookman Old Style" w:hAnsi="Bookman Old Style"/>
          <w:color w:val="000000" w:themeColor="text1"/>
          <w:sz w:val="24"/>
          <w:szCs w:val="24"/>
        </w:rPr>
        <w:t>herein below</w:t>
      </w:r>
    </w:p>
    <w:p w:rsidR="00444C19" w:rsidRPr="007A592B" w:rsidRDefault="00444C19" w:rsidP="00B8186A">
      <w:pPr>
        <w:spacing w:after="0" w:line="240" w:lineRule="auto"/>
        <w:ind w:left="0" w:right="13"/>
        <w:rPr>
          <w:rFonts w:ascii="Bookman Old Style" w:hAnsi="Bookman Old Style"/>
          <w:color w:val="000000" w:themeColor="text1"/>
          <w:sz w:val="24"/>
          <w:szCs w:val="24"/>
        </w:rPr>
      </w:pPr>
    </w:p>
    <w:p w:rsidR="00D80086" w:rsidRPr="007A592B" w:rsidRDefault="00D80086" w:rsidP="00B8186A">
      <w:pPr>
        <w:spacing w:after="0" w:line="240"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u w:val="single"/>
        </w:rPr>
        <w:t>FOR PROMOTER</w:t>
      </w:r>
      <w:r w:rsidRPr="007A592B">
        <w:rPr>
          <w:rFonts w:ascii="Bookman Old Style" w:hAnsi="Bookman Old Style"/>
          <w:b/>
          <w:color w:val="000000" w:themeColor="text1"/>
          <w:sz w:val="24"/>
          <w:szCs w:val="24"/>
        </w:rPr>
        <w:t>:</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SAMARTTHA TRIMURTI PROPERTIES </w:t>
      </w:r>
    </w:p>
    <w:p w:rsidR="007251BD" w:rsidRPr="007A592B" w:rsidRDefault="00AB54DB" w:rsidP="00B8186A">
      <w:pPr>
        <w:spacing w:after="0" w:line="240" w:lineRule="auto"/>
        <w:ind w:left="72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Office</w:t>
      </w:r>
      <w:r w:rsidR="007251BD" w:rsidRPr="007A592B">
        <w:rPr>
          <w:rFonts w:ascii="Bookman Old Style" w:hAnsi="Bookman Old Style"/>
          <w:color w:val="000000" w:themeColor="text1"/>
          <w:sz w:val="24"/>
          <w:szCs w:val="24"/>
        </w:rPr>
        <w:t xml:space="preserve"> at Mezza9, S. No. 152, Opposite KPIT Cummins, IT Park Phase I, Hinjewadi, Pune – 411057, </w:t>
      </w:r>
      <w:r w:rsidR="007251BD" w:rsidRPr="007A592B">
        <w:rPr>
          <w:rFonts w:ascii="Bookman Old Style" w:hAnsi="Bookman Old Style"/>
          <w:i/>
          <w:color w:val="000000" w:themeColor="text1"/>
          <w:sz w:val="24"/>
          <w:szCs w:val="24"/>
        </w:rPr>
        <w:t>Through Its Partner:</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NEST PUNAWALE REALTY LLP </w:t>
      </w:r>
    </w:p>
    <w:p w:rsidR="007251BD" w:rsidRPr="007A592B" w:rsidRDefault="007251BD" w:rsidP="00B8186A">
      <w:pPr>
        <w:spacing w:after="0" w:line="240" w:lineRule="auto"/>
        <w:ind w:left="72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Through Its Authorized Signatory;</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7251BD" w:rsidRPr="007A592B" w:rsidRDefault="007251BD" w:rsidP="00B8186A">
      <w:pPr>
        <w:tabs>
          <w:tab w:val="left" w:pos="180"/>
        </w:tabs>
        <w:spacing w:line="240" w:lineRule="auto"/>
        <w:ind w:left="720"/>
        <w:rPr>
          <w:rFonts w:ascii="Bookman Old Style" w:hAnsi="Bookman Old Style"/>
          <w:color w:val="000000" w:themeColor="text1"/>
          <w:sz w:val="24"/>
          <w:szCs w:val="24"/>
        </w:rPr>
      </w:pPr>
      <w:r w:rsidRPr="007A592B">
        <w:rPr>
          <w:rFonts w:ascii="Bookman Old Style" w:hAnsi="Bookman Old Style"/>
          <w:b/>
          <w:color w:val="000000" w:themeColor="text1"/>
          <w:sz w:val="24"/>
          <w:szCs w:val="24"/>
          <w:u w:val="single"/>
        </w:rPr>
        <w:t>RESIDING AT:</w:t>
      </w:r>
      <w:r w:rsidRPr="007A592B">
        <w:rPr>
          <w:rFonts w:ascii="Bookman Old Style" w:hAnsi="Bookman Old Style"/>
          <w:color w:val="000000" w:themeColor="text1"/>
          <w:sz w:val="24"/>
          <w:szCs w:val="24"/>
        </w:rPr>
        <w:t xml:space="preserve"> 151 SHITLANAGAR, DEHUROAD, PUNE 412101</w:t>
      </w:r>
    </w:p>
    <w:p w:rsidR="00D80086" w:rsidRPr="007A592B" w:rsidRDefault="00D80086" w:rsidP="00B8186A">
      <w:pPr>
        <w:spacing w:after="0" w:line="240" w:lineRule="auto"/>
        <w:ind w:left="0" w:right="13"/>
        <w:rPr>
          <w:rFonts w:ascii="Bookman Old Style" w:hAnsi="Bookman Old Style"/>
          <w:color w:val="000000" w:themeColor="text1"/>
          <w:sz w:val="24"/>
          <w:szCs w:val="24"/>
        </w:rPr>
      </w:pPr>
    </w:p>
    <w:p w:rsidR="00D80086" w:rsidRPr="007A592B" w:rsidRDefault="00D80086" w:rsidP="00B8186A">
      <w:pPr>
        <w:spacing w:after="0" w:line="240"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u w:val="single"/>
        </w:rPr>
        <w:t>FOR ALLOTEE</w:t>
      </w:r>
      <w:r w:rsidRPr="007A592B">
        <w:rPr>
          <w:rFonts w:ascii="Bookman Old Style" w:hAnsi="Bookman Old Style"/>
          <w:b/>
          <w:color w:val="000000" w:themeColor="text1"/>
          <w:sz w:val="24"/>
          <w:szCs w:val="24"/>
        </w:rPr>
        <w:t>:</w:t>
      </w:r>
    </w:p>
    <w:p w:rsidR="001E646F" w:rsidRPr="007A592B" w:rsidRDefault="001E646F" w:rsidP="007A592B">
      <w:pPr>
        <w:tabs>
          <w:tab w:val="left" w:pos="180"/>
        </w:tabs>
        <w:spacing w:after="0" w:line="240" w:lineRule="auto"/>
        <w:ind w:left="0"/>
        <w:rPr>
          <w:rFonts w:ascii="Bookman Old Style" w:hAnsi="Bookman Old Style"/>
          <w:bCs/>
          <w:color w:val="000000" w:themeColor="text1"/>
          <w:sz w:val="24"/>
          <w:szCs w:val="24"/>
        </w:rPr>
      </w:pPr>
    </w:p>
    <w:p w:rsidR="00A9561B" w:rsidRDefault="00A9561B" w:rsidP="00A9561B">
      <w:pPr>
        <w:spacing w:after="0" w:line="240" w:lineRule="auto"/>
        <w:ind w:left="0" w:right="13"/>
        <w:rPr>
          <w:rFonts w:ascii="Bookman Old Style" w:hAnsi="Bookman Old Style"/>
          <w:b/>
          <w:color w:val="auto"/>
          <w:sz w:val="24"/>
          <w:szCs w:val="24"/>
        </w:rPr>
      </w:pPr>
    </w:p>
    <w:p w:rsidR="00A9561B" w:rsidRPr="00E949C0" w:rsidRDefault="00A9561B" w:rsidP="00A9561B">
      <w:pPr>
        <w:pStyle w:val="ListParagraph"/>
        <w:numPr>
          <w:ilvl w:val="0"/>
          <w:numId w:val="17"/>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Akshay Kulkarni</w:t>
      </w:r>
      <w:r w:rsidRPr="00E949C0">
        <w:rPr>
          <w:rFonts w:ascii="Bookman Old Style" w:hAnsi="Bookman Old Style"/>
          <w:b/>
          <w:bCs/>
          <w:color w:val="auto"/>
          <w:sz w:val="24"/>
          <w:szCs w:val="24"/>
        </w:rPr>
        <w:t>.</w:t>
      </w:r>
    </w:p>
    <w:p w:rsidR="00A9561B" w:rsidRPr="005C542C" w:rsidRDefault="00A9561B" w:rsidP="00A9561B">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Years, Occupation: </w:t>
      </w:r>
    </w:p>
    <w:p w:rsidR="00A9561B" w:rsidRPr="005C542C" w:rsidRDefault="00A9561B" w:rsidP="00A9561B">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DUHPK1962B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335632740297</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color w:val="auto"/>
          <w:sz w:val="24"/>
          <w:szCs w:val="24"/>
        </w:rPr>
      </w:pPr>
    </w:p>
    <w:p w:rsidR="00A9561B" w:rsidRPr="005C542C" w:rsidRDefault="00A9561B" w:rsidP="00A9561B">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F, SWAPNAPURTI, BEHIND APPLE HOSPITAL, VISHAL NAGAR, WAKAD, PUNE 411057</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b/>
          <w:bCs/>
          <w:color w:val="auto"/>
          <w:sz w:val="24"/>
          <w:szCs w:val="24"/>
          <w:u w:val="single"/>
        </w:rPr>
      </w:pPr>
    </w:p>
    <w:p w:rsidR="00A9561B" w:rsidRPr="00F9495D" w:rsidRDefault="00A9561B" w:rsidP="00A9561B">
      <w:pPr>
        <w:pStyle w:val="ListParagraph"/>
        <w:numPr>
          <w:ilvl w:val="0"/>
          <w:numId w:val="17"/>
        </w:numPr>
        <w:spacing w:after="0" w:line="240" w:lineRule="auto"/>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GAURI AKSHAY KULKARNI</w:t>
      </w:r>
      <w:r w:rsidRPr="00F9495D">
        <w:rPr>
          <w:rFonts w:ascii="Bookman Old Style" w:hAnsi="Bookman Old Style"/>
          <w:b/>
          <w:bCs/>
          <w:color w:val="auto"/>
          <w:sz w:val="24"/>
          <w:szCs w:val="24"/>
        </w:rPr>
        <w:t>.</w:t>
      </w:r>
    </w:p>
    <w:p w:rsidR="00A9561B" w:rsidRPr="005C542C" w:rsidRDefault="00A9561B" w:rsidP="00A9561B">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A9561B" w:rsidRPr="005C542C" w:rsidRDefault="00A9561B" w:rsidP="00A9561B">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AZHPJ0387M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705308077609</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color w:val="auto"/>
          <w:sz w:val="24"/>
          <w:szCs w:val="24"/>
        </w:rPr>
      </w:pPr>
    </w:p>
    <w:p w:rsidR="00A9561B" w:rsidRPr="005C542C" w:rsidRDefault="00A9561B" w:rsidP="00A9561B">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F, SWAPNAPURTI, BEHIND APPLE HOSPITAL, VISHAL NAGAR, WAKAD, PUNE 411057</w:t>
      </w:r>
    </w:p>
    <w:p w:rsidR="001E646F" w:rsidRPr="007A592B" w:rsidRDefault="001E646F" w:rsidP="001E646F">
      <w:pPr>
        <w:spacing w:after="0" w:line="240" w:lineRule="auto"/>
        <w:ind w:left="720"/>
        <w:rPr>
          <w:rFonts w:ascii="Bookman Old Style" w:hAnsi="Bookman Old Style"/>
          <w:color w:val="000000" w:themeColor="text1"/>
          <w:sz w:val="24"/>
          <w:szCs w:val="24"/>
        </w:rPr>
      </w:pPr>
    </w:p>
    <w:p w:rsidR="00036B86" w:rsidRPr="007A592B" w:rsidRDefault="00036B86" w:rsidP="00B8186A">
      <w:pPr>
        <w:spacing w:after="0" w:line="240" w:lineRule="auto"/>
        <w:ind w:left="720"/>
        <w:rPr>
          <w:rFonts w:ascii="Bookman Old Style" w:hAnsi="Bookman Old Style"/>
          <w:b/>
          <w:bCs/>
          <w:color w:val="000000" w:themeColor="text1"/>
          <w:sz w:val="24"/>
          <w:szCs w:val="24"/>
        </w:rPr>
      </w:pP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JOINT ALLOTTEES</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7A592B" w:rsidRDefault="007E3B1B" w:rsidP="00C55150">
      <w:pPr>
        <w:spacing w:after="0" w:line="276" w:lineRule="auto"/>
        <w:ind w:left="0"/>
        <w:rPr>
          <w:rFonts w:ascii="Bookman Old Style" w:hAnsi="Bookman Old Style"/>
          <w:b/>
          <w:color w:val="000000" w:themeColor="text1"/>
          <w:sz w:val="24"/>
          <w:szCs w:val="24"/>
        </w:rPr>
      </w:pPr>
    </w:p>
    <w:p w:rsidR="00573C0F" w:rsidRPr="007A592B" w:rsidRDefault="00573C0F" w:rsidP="00C55150">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STAMP DUTY AND REGISTRATION</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color w:val="000000" w:themeColor="text1"/>
        </w:rPr>
        <w:t xml:space="preserve">The consideration of the said agreement between the Promoter and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/s herein is as per the prevailing market rate in the subject locality. This agreement is executed by the parties hereto under the Maharashtra Ownership Flats Act, 1963</w:t>
      </w:r>
      <w:r w:rsidR="00F138DD" w:rsidRPr="007A592B">
        <w:rPr>
          <w:rFonts w:ascii="Bookman Old Style" w:hAnsi="Bookman Old Style"/>
          <w:color w:val="000000" w:themeColor="text1"/>
        </w:rPr>
        <w:t>, Maharashtra Apartment Ownership Act, 1970 and The Real Estate (Regulation and Development) Act, 2016</w:t>
      </w:r>
      <w:r w:rsidRPr="007A592B">
        <w:rPr>
          <w:rFonts w:ascii="Bookman Old Style" w:hAnsi="Bookman Old Style"/>
          <w:color w:val="000000" w:themeColor="text1"/>
        </w:rPr>
        <w:t xml:space="preserve"> and the stamp duty for this transaction is payable as per the Bombay Stamp Act, 1958, Schedule-1, Article 25 (d).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paid stamp duty at the rate of 5% of the agreed consideration and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/s herein. If any additional stamp duty or other charges are required to be paid at the time of conveyance the same shall be paid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alone. The parties are aware that the government of state of Maharashtra proposed to increase the stamp duty as levied on the registration of Agreement to Sale from current </w:t>
      </w:r>
      <w:r w:rsidR="00C872CC" w:rsidRPr="007A592B">
        <w:rPr>
          <w:rFonts w:ascii="Bookman Old Style" w:hAnsi="Bookman Old Style"/>
          <w:color w:val="000000" w:themeColor="text1"/>
        </w:rPr>
        <w:t>7</w:t>
      </w:r>
      <w:r w:rsidRPr="007A592B">
        <w:rPr>
          <w:rFonts w:ascii="Bookman Old Style" w:hAnsi="Bookman Old Style"/>
          <w:color w:val="000000" w:themeColor="text1"/>
        </w:rPr>
        <w:t>% of the value (5% stamp duty + 1% LBT</w:t>
      </w:r>
      <w:r w:rsidR="00C872CC" w:rsidRPr="007A592B">
        <w:rPr>
          <w:rFonts w:ascii="Bookman Old Style" w:hAnsi="Bookman Old Style"/>
          <w:color w:val="000000" w:themeColor="text1"/>
        </w:rPr>
        <w:t xml:space="preserve"> + 1% Metro Rail) </w:t>
      </w:r>
      <w:r w:rsidRPr="007A592B">
        <w:rPr>
          <w:rFonts w:ascii="Bookman Old Style" w:hAnsi="Bookman Old Style"/>
          <w:color w:val="000000" w:themeColor="text1"/>
        </w:rPr>
        <w:t xml:space="preserve">to </w:t>
      </w:r>
      <w:r w:rsidR="00C872CC" w:rsidRPr="007A592B">
        <w:rPr>
          <w:rFonts w:ascii="Bookman Old Style" w:hAnsi="Bookman Old Style"/>
          <w:color w:val="000000" w:themeColor="text1"/>
        </w:rPr>
        <w:t>8</w:t>
      </w:r>
      <w:r w:rsidRPr="007A592B">
        <w:rPr>
          <w:rFonts w:ascii="Bookman Old Style" w:hAnsi="Bookman Old Style"/>
          <w:color w:val="000000" w:themeColor="text1"/>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In case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w:t>
      </w:r>
    </w:p>
    <w:p w:rsidR="00573C0F" w:rsidRPr="007A592B" w:rsidRDefault="00573C0F" w:rsidP="00C55150">
      <w:pPr>
        <w:pStyle w:val="Normal12pt"/>
        <w:numPr>
          <w:ilvl w:val="0"/>
          <w:numId w:val="0"/>
        </w:numPr>
        <w:tabs>
          <w:tab w:val="clear" w:pos="360"/>
        </w:tabs>
        <w:spacing w:line="276" w:lineRule="auto"/>
        <w:ind w:left="180"/>
        <w:rPr>
          <w:rFonts w:ascii="Bookman Old Style" w:hAnsi="Bookman Old Style"/>
          <w:color w:val="000000" w:themeColor="text1"/>
        </w:rPr>
      </w:pPr>
    </w:p>
    <w:p w:rsidR="007E3B1B"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color w:val="000000" w:themeColor="text1"/>
        </w:rPr>
        <w:t xml:space="preserve">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agreed to purchase the said </w:t>
      </w:r>
      <w:r w:rsidR="00D80086" w:rsidRPr="007A592B">
        <w:rPr>
          <w:rFonts w:ascii="Bookman Old Style" w:hAnsi="Bookman Old Style"/>
          <w:color w:val="000000" w:themeColor="text1"/>
        </w:rPr>
        <w:t>Apartment</w:t>
      </w:r>
      <w:r w:rsidRPr="007A592B">
        <w:rPr>
          <w:rFonts w:ascii="Bookman Old Style" w:hAnsi="Bookman Old Style"/>
          <w:color w:val="000000" w:themeColor="text1"/>
        </w:rPr>
        <w:t xml:space="preserve"> as on investor as laid down in Article 5(2) of the Bombay Stamp Act 1958 &amp; hence it is entitled to adjust the stamp duty to the agreement against the duty payable to the agreement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to the subsequent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as per provision of the said clause Article 5(2). </w:t>
      </w:r>
    </w:p>
    <w:p w:rsidR="007E3B1B" w:rsidRPr="007A592B" w:rsidRDefault="007E3B1B" w:rsidP="00C55150">
      <w:pPr>
        <w:spacing w:after="0" w:line="276" w:lineRule="auto"/>
        <w:ind w:left="0"/>
        <w:rPr>
          <w:rFonts w:ascii="Bookman Old Style" w:hAnsi="Bookman Old Style"/>
          <w:color w:val="000000" w:themeColor="text1"/>
          <w:sz w:val="24"/>
          <w:szCs w:val="24"/>
        </w:rPr>
      </w:pPr>
    </w:p>
    <w:p w:rsidR="00573C0F" w:rsidRPr="007A592B" w:rsidRDefault="004A0488" w:rsidP="00C55150">
      <w:pPr>
        <w:spacing w:line="276" w:lineRule="auto"/>
        <w:ind w:left="540" w:hanging="54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DISPUTE</w:t>
      </w:r>
      <w:r w:rsidR="00573C0F" w:rsidRPr="007A592B">
        <w:rPr>
          <w:rFonts w:ascii="Bookman Old Style" w:hAnsi="Bookman Old Style"/>
          <w:b/>
          <w:bCs/>
          <w:color w:val="000000" w:themeColor="text1"/>
          <w:sz w:val="24"/>
          <w:szCs w:val="24"/>
          <w:u w:val="single"/>
        </w:rPr>
        <w:t xml:space="preserve"> &amp; JURISDICTION</w:t>
      </w:r>
    </w:p>
    <w:p w:rsidR="00C56E3E" w:rsidRPr="007A592B" w:rsidRDefault="00C56E3E"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Any dispute between parties shall be settled amicably</w:t>
      </w:r>
      <w:r w:rsidRPr="007A592B">
        <w:rPr>
          <w:rFonts w:ascii="Bookman Old Style" w:hAnsi="Bookman Old Style"/>
          <w:b/>
          <w:color w:val="000000" w:themeColor="text1"/>
          <w:sz w:val="24"/>
          <w:szCs w:val="24"/>
        </w:rPr>
        <w:t xml:space="preserve">. </w:t>
      </w:r>
    </w:p>
    <w:p w:rsidR="00C56E3E" w:rsidRPr="007A592B" w:rsidRDefault="00C56E3E" w:rsidP="00C55150">
      <w:pPr>
        <w:spacing w:after="0" w:line="276" w:lineRule="auto"/>
        <w:ind w:left="0" w:right="13"/>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Further in case the dispute remains unresolved then in that case </w:t>
      </w:r>
      <w:r w:rsidRPr="007A592B">
        <w:rPr>
          <w:rFonts w:ascii="Bookman Old Style" w:hAnsi="Bookman Old Style"/>
          <w:color w:val="000000" w:themeColor="text1"/>
          <w:sz w:val="24"/>
          <w:szCs w:val="24"/>
        </w:rPr>
        <w:t xml:space="preserve">Parties to this agreement submit to the exclusive jurisdiction of </w:t>
      </w:r>
      <w:r w:rsidR="00CF29E2" w:rsidRPr="007A592B">
        <w:rPr>
          <w:rFonts w:ascii="Bookman Old Style" w:hAnsi="Bookman Old Style"/>
          <w:color w:val="000000" w:themeColor="text1"/>
          <w:sz w:val="24"/>
          <w:szCs w:val="24"/>
        </w:rPr>
        <w:t>Real Estate Regulatory Authority</w:t>
      </w:r>
      <w:r w:rsidR="002964ED" w:rsidRPr="007A592B">
        <w:rPr>
          <w:rFonts w:ascii="Bookman Old Style" w:hAnsi="Bookman Old Style"/>
          <w:color w:val="000000" w:themeColor="text1"/>
          <w:sz w:val="24"/>
          <w:szCs w:val="24"/>
        </w:rPr>
        <w:t xml:space="preserve"> at Pune</w:t>
      </w:r>
      <w:r w:rsidR="004A0488" w:rsidRPr="007A592B">
        <w:rPr>
          <w:rFonts w:ascii="Bookman Old Style" w:hAnsi="Bookman Old Style"/>
          <w:color w:val="000000" w:themeColor="text1"/>
          <w:sz w:val="24"/>
          <w:szCs w:val="24"/>
        </w:rPr>
        <w:t xml:space="preserve"> / Competent Authority as provided under The Real Estate Act 2016 / Maharashtra Ownership of Flats Act 1963</w:t>
      </w:r>
      <w:r w:rsidRPr="007A592B">
        <w:rPr>
          <w:rFonts w:ascii="Bookman Old Style" w:hAnsi="Bookman Old Style"/>
          <w:color w:val="000000" w:themeColor="text1"/>
          <w:sz w:val="24"/>
          <w:szCs w:val="24"/>
        </w:rPr>
        <w:t xml:space="preserve"> will have exclusive jurisdiction to try and entertain the </w:t>
      </w:r>
      <w:r w:rsidR="00CF29E2" w:rsidRPr="007A592B">
        <w:rPr>
          <w:rFonts w:ascii="Bookman Old Style" w:hAnsi="Bookman Old Style"/>
          <w:color w:val="000000" w:themeColor="text1"/>
          <w:sz w:val="24"/>
          <w:szCs w:val="24"/>
        </w:rPr>
        <w:t>dispute</w:t>
      </w:r>
      <w:r w:rsidRPr="007A592B">
        <w:rPr>
          <w:rFonts w:ascii="Bookman Old Style" w:hAnsi="Bookman Old Style"/>
          <w:color w:val="000000" w:themeColor="text1"/>
          <w:sz w:val="24"/>
          <w:szCs w:val="24"/>
        </w:rPr>
        <w:t>.</w:t>
      </w:r>
    </w:p>
    <w:p w:rsidR="00573C0F" w:rsidRPr="007A592B" w:rsidRDefault="00573C0F" w:rsidP="00C55150">
      <w:pPr>
        <w:spacing w:after="0" w:line="276" w:lineRule="auto"/>
        <w:ind w:left="0" w:hanging="900"/>
        <w:rPr>
          <w:rFonts w:ascii="Bookman Old Style" w:hAnsi="Bookman Old Style"/>
          <w:color w:val="000000" w:themeColor="text1"/>
          <w:sz w:val="24"/>
          <w:szCs w:val="24"/>
        </w:rPr>
      </w:pPr>
    </w:p>
    <w:p w:rsidR="007E3B1B" w:rsidRPr="007A592B" w:rsidRDefault="007E3B1B" w:rsidP="00C55150">
      <w:pPr>
        <w:spacing w:after="0" w:line="276" w:lineRule="auto"/>
        <w:ind w:left="0" w:hanging="54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rPr>
        <w:tab/>
      </w:r>
      <w:r w:rsidR="0008157A" w:rsidRPr="007A592B">
        <w:rPr>
          <w:rFonts w:ascii="Bookman Old Style" w:hAnsi="Bookman Old Style"/>
          <w:b/>
          <w:color w:val="000000" w:themeColor="text1"/>
          <w:sz w:val="24"/>
          <w:szCs w:val="24"/>
          <w:u w:val="single"/>
        </w:rPr>
        <w:t xml:space="preserve">GOVERNING LAW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That the rights and obligations of the parties under or arising out of this </w:t>
      </w:r>
      <w:r w:rsidRPr="007A592B">
        <w:rPr>
          <w:rFonts w:ascii="Bookman Old Style" w:hAnsi="Bookman Old Style"/>
          <w:bCs/>
          <w:color w:val="000000" w:themeColor="text1"/>
          <w:sz w:val="24"/>
          <w:szCs w:val="24"/>
        </w:rPr>
        <w:t>Agreement</w:t>
      </w:r>
      <w:r w:rsidRPr="007A592B">
        <w:rPr>
          <w:rFonts w:ascii="Bookman Old Style" w:hAnsi="Bookman Old Style"/>
          <w:color w:val="000000" w:themeColor="text1"/>
          <w:sz w:val="24"/>
          <w:szCs w:val="24"/>
        </w:rPr>
        <w:t xml:space="preserve"> shall be construed and enforced in accordance with the laws of India for th</w:t>
      </w:r>
      <w:r w:rsidR="007E3B1B" w:rsidRPr="007A592B">
        <w:rPr>
          <w:rFonts w:ascii="Bookman Old Style" w:hAnsi="Bookman Old Style"/>
          <w:color w:val="000000" w:themeColor="text1"/>
          <w:sz w:val="24"/>
          <w:szCs w:val="24"/>
        </w:rPr>
        <w:t xml:space="preserve">e time being in force and the </w:t>
      </w:r>
      <w:r w:rsidR="00CF29E2" w:rsidRPr="007A592B">
        <w:rPr>
          <w:rFonts w:ascii="Bookman Old Style" w:hAnsi="Bookman Old Style"/>
          <w:color w:val="000000" w:themeColor="text1"/>
          <w:sz w:val="24"/>
          <w:szCs w:val="24"/>
        </w:rPr>
        <w:t xml:space="preserve">Real Estate Regulatory Authority </w:t>
      </w:r>
      <w:r w:rsidRPr="007A592B">
        <w:rPr>
          <w:rFonts w:ascii="Bookman Old Style" w:hAnsi="Bookman Old Style"/>
          <w:color w:val="000000" w:themeColor="text1"/>
          <w:sz w:val="24"/>
          <w:szCs w:val="24"/>
        </w:rPr>
        <w:t xml:space="preserve">will have the jurisdiction for this Agreement </w:t>
      </w:r>
    </w:p>
    <w:p w:rsidR="0016346B" w:rsidRPr="007A592B" w:rsidRDefault="0016346B" w:rsidP="00C55150">
      <w:pPr>
        <w:spacing w:after="0" w:line="276" w:lineRule="auto"/>
        <w:ind w:left="0"/>
        <w:jc w:val="left"/>
        <w:rPr>
          <w:rFonts w:ascii="Bookman Old Style" w:hAnsi="Bookman Old Style"/>
          <w:color w:val="000000" w:themeColor="text1"/>
          <w:sz w:val="24"/>
          <w:szCs w:val="24"/>
        </w:rPr>
      </w:pPr>
    </w:p>
    <w:p w:rsidR="00573C0F" w:rsidRPr="007A592B" w:rsidRDefault="00573C0F" w:rsidP="00C55150">
      <w:pPr>
        <w:spacing w:line="276" w:lineRule="auto"/>
        <w:ind w:left="540" w:hanging="54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WAIVER</w:t>
      </w:r>
      <w:r w:rsidRPr="007A592B">
        <w:rPr>
          <w:rFonts w:ascii="Bookman Old Style" w:hAnsi="Bookman Old Style"/>
          <w:bCs/>
          <w:color w:val="000000" w:themeColor="text1"/>
          <w:sz w:val="24"/>
          <w:szCs w:val="24"/>
        </w:rPr>
        <w:tab/>
        <w:t xml:space="preserve">      </w:t>
      </w:r>
    </w:p>
    <w:p w:rsidR="00573C0F" w:rsidRPr="007A592B" w:rsidRDefault="00573C0F"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Any delay tolerated or indulgence shown or omission on the part of the Promoter in enforcing the terms of this Agreement, or any forbearance or giving of time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by the Promoter shall not be construed as the waiver on the part of the Promoter of any breach or non-compliance of any of the terms and conditions,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nor shall the same in any manner prejudice the rights of the Promoter.</w:t>
      </w:r>
    </w:p>
    <w:p w:rsidR="00573C0F" w:rsidRPr="007A592B" w:rsidRDefault="00573C0F" w:rsidP="00C55150">
      <w:pPr>
        <w:spacing w:after="0" w:line="276" w:lineRule="auto"/>
        <w:ind w:left="0"/>
        <w:jc w:val="left"/>
        <w:rPr>
          <w:rFonts w:ascii="Bookman Old Style" w:hAnsi="Bookman Old Style"/>
          <w:color w:val="000000" w:themeColor="text1"/>
          <w:sz w:val="24"/>
          <w:szCs w:val="24"/>
        </w:rPr>
      </w:pPr>
    </w:p>
    <w:p w:rsidR="00CF29E2" w:rsidRPr="007A592B" w:rsidRDefault="00CF29E2" w:rsidP="00C55150">
      <w:pPr>
        <w:pStyle w:val="ListParagraph"/>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 xml:space="preserve">DECLARATION BY </w:t>
      </w:r>
      <w:r w:rsidR="00D80086" w:rsidRPr="007A592B">
        <w:rPr>
          <w:rFonts w:ascii="Bookman Old Style" w:hAnsi="Bookman Old Style"/>
          <w:b/>
          <w:bCs/>
          <w:color w:val="000000" w:themeColor="text1"/>
          <w:sz w:val="24"/>
          <w:szCs w:val="24"/>
          <w:u w:val="single"/>
        </w:rPr>
        <w:t>ALLOTTEE</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bCs/>
          <w:color w:val="000000" w:themeColor="text1"/>
        </w:rPr>
        <w:t xml:space="preserve">The </w:t>
      </w:r>
      <w:r w:rsidR="00D80086" w:rsidRPr="007A592B">
        <w:rPr>
          <w:rFonts w:ascii="Bookman Old Style" w:hAnsi="Bookman Old Style"/>
          <w:bCs/>
          <w:color w:val="000000" w:themeColor="text1"/>
        </w:rPr>
        <w:t>Allottee</w:t>
      </w:r>
      <w:r w:rsidRPr="007A592B">
        <w:rPr>
          <w:rFonts w:ascii="Bookman Old Style" w:hAnsi="Bookman Old Style"/>
          <w:bCs/>
          <w:color w:val="000000" w:themeColor="text1"/>
        </w:rPr>
        <w:t xml:space="preserve">/s declares hereby that he/ she/ they has/ have read </w:t>
      </w:r>
      <w:r w:rsidRPr="007A592B">
        <w:rPr>
          <w:rFonts w:ascii="Bookman Old Style" w:hAnsi="Bookman Old Style"/>
          <w:bCs/>
          <w:color w:val="000000" w:themeColor="text1"/>
          <w:sz w:val="24"/>
          <w:szCs w:val="24"/>
        </w:rPr>
        <w:t>and</w:t>
      </w:r>
      <w:r w:rsidRPr="007A592B">
        <w:rPr>
          <w:rFonts w:ascii="Bookman Old Style" w:hAnsi="Bookman Old Style"/>
          <w:bCs/>
          <w:color w:val="000000" w:themeColor="text1"/>
        </w:rPr>
        <w:t xml:space="preserve"> fully understood and agreed to the contents of this agreement and thereafter the same has been executed by the </w:t>
      </w:r>
      <w:r w:rsidR="00D80086" w:rsidRPr="007A592B">
        <w:rPr>
          <w:rFonts w:ascii="Bookman Old Style" w:hAnsi="Bookman Old Style"/>
          <w:bCs/>
          <w:color w:val="000000" w:themeColor="text1"/>
        </w:rPr>
        <w:t>Allottee</w:t>
      </w:r>
      <w:r w:rsidRPr="007A592B">
        <w:rPr>
          <w:rFonts w:ascii="Bookman Old Style" w:hAnsi="Bookman Old Style"/>
          <w:bCs/>
          <w:color w:val="000000" w:themeColor="text1"/>
        </w:rPr>
        <w:t>/s.</w:t>
      </w:r>
    </w:p>
    <w:p w:rsidR="00573C0F" w:rsidRPr="007A592B" w:rsidRDefault="00573C0F" w:rsidP="00C55150">
      <w:pPr>
        <w:spacing w:after="0" w:line="276" w:lineRule="auto"/>
        <w:ind w:left="0"/>
        <w:jc w:val="left"/>
        <w:rPr>
          <w:rFonts w:ascii="Bookman Old Style" w:hAnsi="Bookman Old Style"/>
          <w:color w:val="000000" w:themeColor="text1"/>
          <w:sz w:val="24"/>
          <w:szCs w:val="24"/>
        </w:rPr>
      </w:pPr>
    </w:p>
    <w:p w:rsidR="00573C0F" w:rsidRPr="007A592B" w:rsidRDefault="00573C0F" w:rsidP="00C55150">
      <w:pPr>
        <w:pStyle w:val="ListParagraph"/>
        <w:spacing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INTERPRETATION:</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section headings in this Agreement are for convenient reference only </w:t>
      </w:r>
      <w:r w:rsidRPr="007A592B">
        <w:rPr>
          <w:rFonts w:ascii="Bookman Old Style" w:hAnsi="Bookman Old Style"/>
          <w:bCs/>
          <w:color w:val="000000" w:themeColor="text1"/>
          <w:sz w:val="24"/>
          <w:szCs w:val="24"/>
        </w:rPr>
        <w:t>and</w:t>
      </w:r>
      <w:r w:rsidRPr="007A592B">
        <w:rPr>
          <w:rFonts w:ascii="Bookman Old Style" w:hAnsi="Bookman Old Style"/>
          <w:color w:val="000000" w:themeColor="text1"/>
          <w:sz w:val="24"/>
          <w:szCs w:val="24"/>
        </w:rPr>
        <w:t xml:space="preserve"> shall be given no substantive or interpretive effect.</w:t>
      </w:r>
    </w:p>
    <w:p w:rsidR="00573C0F" w:rsidRPr="007A592B" w:rsidRDefault="00573C0F" w:rsidP="00C55150">
      <w:pPr>
        <w:pStyle w:val="ListParagraph"/>
        <w:spacing w:line="276" w:lineRule="auto"/>
        <w:ind w:left="180"/>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Use of singular shall include the plural and vice versa and any one gender includes the other gender.</w:t>
      </w:r>
    </w:p>
    <w:p w:rsidR="00573C0F" w:rsidRPr="007A592B" w:rsidRDefault="00573C0F" w:rsidP="00C55150">
      <w:pPr>
        <w:pStyle w:val="ListParagraph"/>
        <w:spacing w:line="276" w:lineRule="auto"/>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All the dates and periods shall be determined by reference to the Gregorian calendar.</w:t>
      </w:r>
    </w:p>
    <w:p w:rsidR="00573C0F" w:rsidRPr="007A592B" w:rsidRDefault="00573C0F" w:rsidP="00C55150">
      <w:pPr>
        <w:pStyle w:val="ListParagraph"/>
        <w:spacing w:line="276" w:lineRule="auto"/>
        <w:rPr>
          <w:rFonts w:ascii="Bookman Old Style" w:hAnsi="Bookman Old Style"/>
          <w:color w:val="000000" w:themeColor="text1"/>
          <w:sz w:val="24"/>
          <w:szCs w:val="24"/>
        </w:rPr>
      </w:pPr>
    </w:p>
    <w:p w:rsidR="00573C0F"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Reference to any party to this agreement includes his/her/its heirs, executors, administrators, successors and permitted assigns.</w:t>
      </w:r>
    </w:p>
    <w:p w:rsidR="00C55150" w:rsidRDefault="00C55150" w:rsidP="00C55150">
      <w:pPr>
        <w:pStyle w:val="ListParagraph"/>
        <w:rPr>
          <w:rFonts w:ascii="Bookman Old Style" w:hAnsi="Bookman Old Style"/>
          <w:color w:val="000000" w:themeColor="text1"/>
          <w:sz w:val="24"/>
          <w:szCs w:val="24"/>
        </w:rPr>
      </w:pPr>
    </w:p>
    <w:p w:rsidR="00C55150" w:rsidRPr="007A592B" w:rsidRDefault="00C55150" w:rsidP="00C55150">
      <w:pPr>
        <w:spacing w:after="0" w:line="276" w:lineRule="auto"/>
        <w:ind w:left="0" w:right="13"/>
        <w:rPr>
          <w:rFonts w:ascii="Bookman Old Style" w:hAnsi="Bookman Old Style"/>
          <w:color w:val="000000" w:themeColor="text1"/>
          <w:sz w:val="24"/>
          <w:szCs w:val="24"/>
        </w:rPr>
      </w:pPr>
    </w:p>
    <w:p w:rsidR="00844E3C" w:rsidRDefault="00844E3C" w:rsidP="00B8186A">
      <w:pPr>
        <w:spacing w:after="0" w:line="240" w:lineRule="auto"/>
        <w:ind w:left="0" w:hanging="1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SCHEDULE-A</w:t>
      </w:r>
    </w:p>
    <w:p w:rsidR="00C55150" w:rsidRPr="007A592B" w:rsidRDefault="00C55150" w:rsidP="00B8186A">
      <w:pPr>
        <w:spacing w:after="0" w:line="240" w:lineRule="auto"/>
        <w:ind w:left="0" w:hanging="10"/>
        <w:jc w:val="center"/>
        <w:rPr>
          <w:rFonts w:ascii="Bookman Old Style" w:hAnsi="Bookman Old Style"/>
          <w:b/>
          <w:color w:val="000000" w:themeColor="text1"/>
          <w:sz w:val="24"/>
          <w:szCs w:val="24"/>
          <w:u w:val="single"/>
        </w:rPr>
      </w:pPr>
    </w:p>
    <w:p w:rsidR="005060B2" w:rsidRDefault="00115541" w:rsidP="00B8186A">
      <w:pPr>
        <w:spacing w:after="0" w:line="240"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w:t>
      </w:r>
      <w:r w:rsidR="005060B2" w:rsidRPr="007A592B">
        <w:rPr>
          <w:rFonts w:ascii="Bookman Old Style" w:hAnsi="Bookman Old Style"/>
          <w:color w:val="000000" w:themeColor="text1"/>
          <w:sz w:val="24"/>
          <w:szCs w:val="24"/>
        </w:rPr>
        <w:t>DESCRIPTION OF THE</w:t>
      </w:r>
      <w:r w:rsidR="00844E3C" w:rsidRPr="007A592B">
        <w:rPr>
          <w:rFonts w:ascii="Bookman Old Style" w:hAnsi="Bookman Old Style"/>
          <w:color w:val="000000" w:themeColor="text1"/>
          <w:sz w:val="24"/>
          <w:szCs w:val="24"/>
        </w:rPr>
        <w:t xml:space="preserve"> </w:t>
      </w:r>
      <w:r w:rsidR="005060B2" w:rsidRPr="007A592B">
        <w:rPr>
          <w:rFonts w:ascii="Bookman Old Style" w:hAnsi="Bookman Old Style"/>
          <w:color w:val="000000" w:themeColor="text1"/>
          <w:sz w:val="24"/>
          <w:szCs w:val="24"/>
        </w:rPr>
        <w:t>LAND</w:t>
      </w:r>
      <w:r w:rsidRPr="007A592B">
        <w:rPr>
          <w:rFonts w:ascii="Bookman Old Style" w:hAnsi="Bookman Old Style"/>
          <w:color w:val="000000" w:themeColor="text1"/>
          <w:sz w:val="24"/>
          <w:szCs w:val="24"/>
        </w:rPr>
        <w:t>]</w:t>
      </w:r>
    </w:p>
    <w:p w:rsidR="00C55150" w:rsidRPr="007A592B" w:rsidRDefault="00C55150" w:rsidP="00B8186A">
      <w:pPr>
        <w:spacing w:after="0" w:line="240" w:lineRule="auto"/>
        <w:ind w:left="0"/>
        <w:jc w:val="center"/>
        <w:rPr>
          <w:rFonts w:ascii="Bookman Old Style" w:hAnsi="Bookman Old Style"/>
          <w:color w:val="000000" w:themeColor="text1"/>
          <w:sz w:val="24"/>
          <w:szCs w:val="24"/>
        </w:rPr>
      </w:pPr>
    </w:p>
    <w:p w:rsidR="00163AB2" w:rsidRPr="007A592B" w:rsidRDefault="00163AB2" w:rsidP="00337492">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ALL THE PIECE AND PARCEL OF</w:t>
      </w:r>
      <w:r w:rsidRPr="007A592B">
        <w:rPr>
          <w:rFonts w:ascii="Bookman Old Style" w:hAnsi="Bookman Old Style"/>
          <w:color w:val="000000" w:themeColor="text1"/>
          <w:sz w:val="24"/>
          <w:szCs w:val="24"/>
        </w:rPr>
        <w:t xml:space="preserve"> land admeasuring about </w:t>
      </w:r>
      <w:r w:rsidR="005801AF" w:rsidRPr="007A592B">
        <w:rPr>
          <w:rFonts w:ascii="Bookman Old Style" w:hAnsi="Bookman Old Style"/>
          <w:b/>
          <w:color w:val="000000" w:themeColor="text1"/>
          <w:sz w:val="24"/>
          <w:szCs w:val="24"/>
        </w:rPr>
        <w:t xml:space="preserve">01H 67.7799R </w:t>
      </w:r>
      <w:r w:rsidR="005801AF" w:rsidRPr="007A592B">
        <w:rPr>
          <w:rFonts w:ascii="Bookman Old Style" w:hAnsi="Bookman Old Style"/>
          <w:color w:val="000000" w:themeColor="text1"/>
          <w:sz w:val="24"/>
          <w:szCs w:val="24"/>
        </w:rPr>
        <w:t xml:space="preserve">i.e. </w:t>
      </w:r>
      <w:r w:rsidR="005801AF" w:rsidRPr="007A592B">
        <w:rPr>
          <w:rFonts w:ascii="Bookman Old Style" w:hAnsi="Bookman Old Style"/>
          <w:b/>
          <w:color w:val="000000" w:themeColor="text1"/>
          <w:sz w:val="24"/>
          <w:szCs w:val="24"/>
        </w:rPr>
        <w:t xml:space="preserve">16777.99 Square Meters </w:t>
      </w:r>
      <w:r w:rsidR="005801AF" w:rsidRPr="007A592B">
        <w:rPr>
          <w:rFonts w:ascii="Bookman Old Style" w:hAnsi="Bookman Old Style"/>
          <w:color w:val="000000" w:themeColor="text1"/>
          <w:sz w:val="24"/>
          <w:szCs w:val="24"/>
        </w:rPr>
        <w:t xml:space="preserve">out of area </w:t>
      </w:r>
      <w:r w:rsidR="005801AF" w:rsidRPr="007A592B">
        <w:rPr>
          <w:rFonts w:ascii="Bookman Old Style" w:hAnsi="Bookman Old Style"/>
          <w:bCs/>
          <w:color w:val="000000" w:themeColor="text1"/>
          <w:sz w:val="24"/>
          <w:szCs w:val="24"/>
        </w:rPr>
        <w:t xml:space="preserve">admeasuring </w:t>
      </w:r>
      <w:r w:rsidR="005801AF" w:rsidRPr="007A592B">
        <w:rPr>
          <w:rFonts w:ascii="Bookman Old Style" w:hAnsi="Bookman Old Style"/>
          <w:color w:val="000000" w:themeColor="text1"/>
          <w:sz w:val="24"/>
          <w:szCs w:val="24"/>
        </w:rPr>
        <w:t>about</w:t>
      </w:r>
      <w:r w:rsidR="005801AF" w:rsidRPr="007A592B">
        <w:rPr>
          <w:rFonts w:ascii="Bookman Old Style" w:hAnsi="Bookman Old Style"/>
          <w:b/>
          <w:color w:val="000000" w:themeColor="text1"/>
          <w:sz w:val="24"/>
          <w:szCs w:val="24"/>
        </w:rPr>
        <w:t xml:space="preserve"> </w:t>
      </w:r>
      <w:r w:rsidR="005801AF" w:rsidRPr="007A592B">
        <w:rPr>
          <w:rFonts w:ascii="Bookman Old Style" w:hAnsi="Bookman Old Style"/>
          <w:color w:val="000000" w:themeColor="text1"/>
          <w:sz w:val="24"/>
          <w:szCs w:val="24"/>
        </w:rPr>
        <w:t xml:space="preserve">01H 99.0764R i.e. 19907.64 Square Meters out of total area </w:t>
      </w:r>
      <w:r w:rsidR="005801AF" w:rsidRPr="007A592B">
        <w:rPr>
          <w:rFonts w:ascii="Bookman Old Style" w:hAnsi="Bookman Old Style"/>
          <w:bCs/>
          <w:color w:val="000000" w:themeColor="text1"/>
          <w:sz w:val="24"/>
          <w:szCs w:val="24"/>
        </w:rPr>
        <w:t xml:space="preserve">admeasuring </w:t>
      </w:r>
      <w:r w:rsidR="005801AF" w:rsidRPr="007A592B">
        <w:rPr>
          <w:rFonts w:ascii="Bookman Old Style" w:hAnsi="Bookman Old Style"/>
          <w:color w:val="000000" w:themeColor="text1"/>
          <w:sz w:val="24"/>
          <w:szCs w:val="24"/>
        </w:rPr>
        <w:t>about</w:t>
      </w:r>
      <w:r w:rsidR="005801AF" w:rsidRPr="007A592B">
        <w:rPr>
          <w:rFonts w:ascii="Bookman Old Style" w:hAnsi="Bookman Old Style"/>
          <w:b/>
          <w:color w:val="000000" w:themeColor="text1"/>
          <w:sz w:val="24"/>
          <w:szCs w:val="24"/>
        </w:rPr>
        <w:t xml:space="preserve"> </w:t>
      </w:r>
      <w:r w:rsidR="005801AF" w:rsidRPr="007A592B">
        <w:rPr>
          <w:rFonts w:ascii="Bookman Old Style" w:hAnsi="Bookman Old Style"/>
          <w:color w:val="000000" w:themeColor="text1"/>
          <w:sz w:val="24"/>
          <w:szCs w:val="24"/>
        </w:rPr>
        <w:t>01H 99.26R i.e. 19926 Square Meters consisting of land admeasuring bearing Survey No. 41 Hissa No. 33 admeasuring 00H 11R + Hissa No. 34 admeasuring 00H 11R + Hissa No. 35 admeasuring 00H 05R + Hissa No. 36 admeasuring 00H 11R  + Hissa No. 37 admeasuring 00H 04R + Hissa No. 38 admeasuring 00H 19R + Hissa No. 39 admeasuring 00H 20R + Hissa No. 40 admeasuring 00H 07R + Hissa No. 41 admeasuring 00H 06.96R + Hissa No. 42 admeasuring 00H 07R + Hissa No. 43 admeasuring 00H 16R + Hissa No. 44 admeasuring 00H 11R + Hissa No. 45 admeasuring 00H 12R + Hissa No. 46 admeasuring 00H 8.25R,  Survey No. 41 Hissa No. 47/1 admeasuring 00H 28R, Survey No. 41 Hissa No. 47/2/1 admeasuring 00H 13.5R + Hissa No. 47/2/2 admeasuring 00H 2.2R + Hissa No. 47/2/3 admeasuring 00H 2.2R + Hissa No. 47/2/4 admeasuring 00H 2.3R, Survey No. 41 Hissa No. 48 admeasuring 00H 04R</w:t>
      </w:r>
      <w:r w:rsidRPr="007A592B">
        <w:rPr>
          <w:rFonts w:ascii="Bookman Old Style" w:hAnsi="Bookman Old Style"/>
          <w:color w:val="000000" w:themeColor="text1"/>
          <w:sz w:val="24"/>
          <w:szCs w:val="24"/>
        </w:rPr>
        <w:t xml:space="preserve"> </w:t>
      </w:r>
      <w:r w:rsidRPr="007A592B">
        <w:rPr>
          <w:rFonts w:ascii="Bookman Old Style" w:hAnsi="Bookman Old Style" w:cs="Bookman Old Style"/>
          <w:iCs/>
          <w:color w:val="000000" w:themeColor="text1"/>
          <w:sz w:val="24"/>
          <w:szCs w:val="24"/>
        </w:rPr>
        <w:t xml:space="preserve">situated at Gaon Mauje: </w:t>
      </w:r>
      <w:r w:rsidR="0005080A" w:rsidRPr="007A592B">
        <w:rPr>
          <w:rFonts w:ascii="Bookman Old Style" w:hAnsi="Bookman Old Style" w:cs="Bookman Old Style"/>
          <w:b/>
          <w:iCs/>
          <w:color w:val="000000" w:themeColor="text1"/>
          <w:sz w:val="24"/>
          <w:szCs w:val="24"/>
        </w:rPr>
        <w:t>Punawale</w:t>
      </w:r>
      <w:r w:rsidRPr="007A592B">
        <w:rPr>
          <w:rFonts w:ascii="Bookman Old Style" w:hAnsi="Bookman Old Style"/>
          <w:color w:val="000000" w:themeColor="text1"/>
          <w:sz w:val="24"/>
          <w:szCs w:val="24"/>
        </w:rPr>
        <w:t xml:space="preserve">, Taluka: </w:t>
      </w:r>
      <w:r w:rsidR="006F1B57" w:rsidRPr="007A592B">
        <w:rPr>
          <w:rFonts w:ascii="Bookman Old Style" w:hAnsi="Bookman Old Style"/>
          <w:b/>
          <w:color w:val="000000" w:themeColor="text1"/>
          <w:sz w:val="24"/>
          <w:szCs w:val="24"/>
        </w:rPr>
        <w:t>Mulshi</w:t>
      </w:r>
      <w:r w:rsidRPr="007A592B">
        <w:rPr>
          <w:rFonts w:ascii="Bookman Old Style" w:hAnsi="Bookman Old Style"/>
          <w:color w:val="000000" w:themeColor="text1"/>
          <w:sz w:val="24"/>
          <w:szCs w:val="24"/>
        </w:rPr>
        <w:t xml:space="preserve">, Jillah: </w:t>
      </w:r>
      <w:r w:rsidRPr="007A592B">
        <w:rPr>
          <w:rFonts w:ascii="Bookman Old Style" w:hAnsi="Bookman Old Style"/>
          <w:b/>
          <w:color w:val="000000" w:themeColor="text1"/>
          <w:sz w:val="24"/>
          <w:szCs w:val="24"/>
        </w:rPr>
        <w:t>Pune</w:t>
      </w:r>
      <w:r w:rsidRPr="007A592B">
        <w:rPr>
          <w:rFonts w:ascii="Bookman Old Style" w:hAnsi="Bookman Old Style"/>
          <w:color w:val="000000" w:themeColor="text1"/>
          <w:sz w:val="24"/>
          <w:szCs w:val="24"/>
        </w:rPr>
        <w:t xml:space="preserve"> within the local limits of Pimpri Chinchwad Municipal Corporation and within the jurisdiction of Ld. Sub-Registrar of Assurances at Haveli and which the </w:t>
      </w:r>
      <w:r w:rsidR="002607CA" w:rsidRPr="007A592B">
        <w:rPr>
          <w:rFonts w:ascii="Bookman Old Style" w:hAnsi="Bookman Old Style"/>
          <w:color w:val="000000" w:themeColor="text1"/>
          <w:sz w:val="24"/>
          <w:szCs w:val="24"/>
        </w:rPr>
        <w:t xml:space="preserve">entire </w:t>
      </w:r>
      <w:r w:rsidRPr="007A592B">
        <w:rPr>
          <w:rFonts w:ascii="Bookman Old Style" w:hAnsi="Bookman Old Style"/>
          <w:color w:val="000000" w:themeColor="text1"/>
          <w:sz w:val="24"/>
          <w:szCs w:val="24"/>
        </w:rPr>
        <w:t>land is bounded as under:</w:t>
      </w:r>
    </w:p>
    <w:p w:rsidR="00A2170B" w:rsidRPr="007A592B" w:rsidRDefault="00A2170B" w:rsidP="00B8186A">
      <w:pPr>
        <w:spacing w:after="0" w:line="240" w:lineRule="auto"/>
        <w:ind w:left="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On or towards East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877E29" w:rsidRPr="007A592B">
        <w:rPr>
          <w:rFonts w:ascii="Bookman Old Style" w:hAnsi="Bookman Old Style"/>
          <w:color w:val="000000" w:themeColor="text1"/>
          <w:sz w:val="24"/>
          <w:szCs w:val="24"/>
        </w:rPr>
        <w:t>Property of Promoter i.e. M/s. Samarttha Trimurti Properties</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On or towards West </w:t>
      </w:r>
      <w:r w:rsidRPr="007A592B">
        <w:rPr>
          <w:rFonts w:ascii="Bookman Old Style" w:hAnsi="Bookman Old Style"/>
          <w:color w:val="000000" w:themeColor="text1"/>
          <w:sz w:val="24"/>
          <w:szCs w:val="24"/>
        </w:rPr>
        <w:tab/>
        <w:t xml:space="preserve">: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C507EB" w:rsidRPr="007A592B">
        <w:rPr>
          <w:rFonts w:ascii="Bookman Old Style" w:hAnsi="Bookman Old Style"/>
          <w:color w:val="000000" w:themeColor="text1"/>
          <w:sz w:val="24"/>
          <w:szCs w:val="24"/>
        </w:rPr>
        <w:t>Jambe Village Border</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t>On or towards North</w:t>
      </w:r>
      <w:r w:rsidRPr="007A592B">
        <w:rPr>
          <w:rFonts w:ascii="Bookman Old Style" w:hAnsi="Bookman Old Style"/>
          <w:color w:val="000000" w:themeColor="text1"/>
          <w:sz w:val="24"/>
          <w:szCs w:val="24"/>
        </w:rPr>
        <w:tab/>
        <w:t xml:space="preserve">: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C507EB" w:rsidRPr="007A592B">
        <w:rPr>
          <w:rFonts w:ascii="Bookman Old Style" w:hAnsi="Bookman Old Style"/>
          <w:color w:val="000000" w:themeColor="text1"/>
          <w:sz w:val="24"/>
          <w:szCs w:val="24"/>
        </w:rPr>
        <w:t>Property of Promoter i.e. M/s. Samarttha Trimurti Properties &amp; Land out of S. No. 41/30 to 32 &amp; 35.</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Pr="007A592B" w:rsidRDefault="00163AB2" w:rsidP="00337492">
      <w:pPr>
        <w:tabs>
          <w:tab w:val="left" w:pos="2610"/>
        </w:tabs>
        <w:spacing w:line="240" w:lineRule="auto"/>
        <w:ind w:left="2880" w:hanging="2880"/>
        <w:rPr>
          <w:rFonts w:ascii="Bookman Old Style" w:hAnsi="Bookman Old Style" w:cs="Bookman Old Style"/>
          <w:iCs/>
          <w:color w:val="000000" w:themeColor="text1"/>
          <w:sz w:val="24"/>
          <w:szCs w:val="24"/>
        </w:rPr>
      </w:pPr>
      <w:r w:rsidRPr="007A592B">
        <w:rPr>
          <w:rFonts w:ascii="Bookman Old Style" w:hAnsi="Bookman Old Style"/>
          <w:color w:val="000000" w:themeColor="text1"/>
          <w:sz w:val="24"/>
          <w:szCs w:val="24"/>
        </w:rPr>
        <w:t>On or towards South</w:t>
      </w:r>
      <w:r w:rsidRPr="007A592B">
        <w:rPr>
          <w:rFonts w:ascii="Bookman Old Style" w:hAnsi="Bookman Old Style"/>
          <w:color w:val="000000" w:themeColor="text1"/>
          <w:sz w:val="24"/>
          <w:szCs w:val="24"/>
        </w:rPr>
        <w:tab/>
        <w:t xml:space="preserve">: By </w:t>
      </w:r>
      <w:r w:rsidR="00C507EB" w:rsidRPr="007A592B">
        <w:rPr>
          <w:rFonts w:ascii="Bookman Old Style" w:hAnsi="Bookman Old Style"/>
          <w:color w:val="000000" w:themeColor="text1"/>
          <w:sz w:val="24"/>
          <w:szCs w:val="24"/>
        </w:rPr>
        <w:t xml:space="preserve">18 Meter D. P. Road &amp; S. No. </w:t>
      </w:r>
      <w:r w:rsidR="00EA409D" w:rsidRPr="007A592B">
        <w:rPr>
          <w:rFonts w:ascii="Bookman Old Style" w:hAnsi="Bookman Old Style"/>
          <w:color w:val="000000" w:themeColor="text1"/>
          <w:sz w:val="24"/>
          <w:szCs w:val="24"/>
        </w:rPr>
        <w:t>41/48</w:t>
      </w:r>
      <w:r w:rsidR="00C507EB" w:rsidRPr="007A592B">
        <w:rPr>
          <w:rFonts w:ascii="Bookman Old Style" w:hAnsi="Bookman Old Style"/>
          <w:color w:val="000000" w:themeColor="text1"/>
          <w:sz w:val="24"/>
          <w:szCs w:val="24"/>
        </w:rPr>
        <w:t xml:space="preserve"> </w:t>
      </w:r>
    </w:p>
    <w:p w:rsidR="00163AB2" w:rsidRPr="007A592B" w:rsidRDefault="00163AB2" w:rsidP="00337492">
      <w:pPr>
        <w:tabs>
          <w:tab w:val="left" w:pos="2610"/>
        </w:tabs>
        <w:spacing w:line="240" w:lineRule="auto"/>
        <w:ind w:left="2880" w:hanging="2880"/>
        <w:rPr>
          <w:rFonts w:ascii="Bookman Old Style" w:hAnsi="Bookman Old Style" w:cs="Bookman Old Style"/>
          <w:iCs/>
          <w:color w:val="000000" w:themeColor="text1"/>
          <w:sz w:val="24"/>
          <w:szCs w:val="24"/>
        </w:rPr>
      </w:pPr>
    </w:p>
    <w:p w:rsidR="00844E3C" w:rsidRPr="007A592B" w:rsidRDefault="00163AB2" w:rsidP="00B8186A">
      <w:pPr>
        <w:spacing w:after="0" w:line="240" w:lineRule="auto"/>
        <w:ind w:left="0" w:right="27"/>
        <w:rPr>
          <w:rFonts w:ascii="Bookman Old Style" w:hAnsi="Bookman Old Style"/>
          <w:color w:val="000000" w:themeColor="text1"/>
          <w:sz w:val="24"/>
          <w:szCs w:val="24"/>
        </w:rPr>
      </w:pPr>
      <w:r w:rsidRPr="007A592B">
        <w:rPr>
          <w:rFonts w:ascii="Bookman Old Style" w:hAnsi="Bookman Old Style" w:cs="Bookman Old Style"/>
          <w:iCs/>
          <w:color w:val="000000" w:themeColor="text1"/>
          <w:sz w:val="24"/>
          <w:szCs w:val="24"/>
        </w:rPr>
        <w:t>Together with all rights, liberties, easements, privileges, hereditaments and appurtenances thereto.</w:t>
      </w:r>
    </w:p>
    <w:p w:rsidR="00337492" w:rsidRDefault="00337492" w:rsidP="007A592B">
      <w:pPr>
        <w:spacing w:line="240" w:lineRule="auto"/>
        <w:ind w:left="0" w:right="13"/>
        <w:jc w:val="center"/>
        <w:rPr>
          <w:rFonts w:ascii="Bookman Old Style" w:hAnsi="Bookman Old Style"/>
          <w:b/>
          <w:color w:val="000000" w:themeColor="text1"/>
          <w:sz w:val="24"/>
          <w:szCs w:val="24"/>
          <w:u w:val="single"/>
        </w:rPr>
      </w:pPr>
    </w:p>
    <w:p w:rsidR="00844E3C" w:rsidRDefault="00844E3C" w:rsidP="007A592B">
      <w:pPr>
        <w:spacing w:line="240"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SCHEDULE-B</w:t>
      </w:r>
    </w:p>
    <w:p w:rsidR="00337492" w:rsidRPr="007A592B" w:rsidRDefault="00337492" w:rsidP="007A592B">
      <w:pPr>
        <w:spacing w:line="240" w:lineRule="auto"/>
        <w:ind w:left="0" w:right="13"/>
        <w:jc w:val="center"/>
        <w:rPr>
          <w:rFonts w:ascii="Bookman Old Style" w:hAnsi="Bookman Old Style"/>
          <w:b/>
          <w:color w:val="000000" w:themeColor="text1"/>
          <w:sz w:val="24"/>
          <w:szCs w:val="24"/>
          <w:u w:val="single"/>
        </w:rPr>
      </w:pPr>
    </w:p>
    <w:p w:rsidR="005060B2" w:rsidRPr="007A592B" w:rsidRDefault="00115541" w:rsidP="00893E1D">
      <w:pPr>
        <w:spacing w:after="0" w:line="240" w:lineRule="auto"/>
        <w:ind w:left="0" w:right="13"/>
        <w:jc w:val="center"/>
        <w:rPr>
          <w:rFonts w:ascii="Bookman Old Style" w:hAnsi="Bookman Old Style"/>
          <w:color w:val="000000" w:themeColor="text1"/>
          <w:sz w:val="24"/>
          <w:szCs w:val="24"/>
          <w:u w:val="single"/>
        </w:rPr>
      </w:pPr>
      <w:r w:rsidRPr="007A592B">
        <w:rPr>
          <w:rFonts w:ascii="Bookman Old Style" w:hAnsi="Bookman Old Style"/>
          <w:color w:val="000000" w:themeColor="text1"/>
          <w:sz w:val="24"/>
          <w:szCs w:val="24"/>
          <w:u w:val="single"/>
        </w:rPr>
        <w:t>[</w:t>
      </w:r>
      <w:r w:rsidR="005060B2" w:rsidRPr="007A592B">
        <w:rPr>
          <w:rFonts w:ascii="Bookman Old Style" w:hAnsi="Bookman Old Style"/>
          <w:color w:val="000000" w:themeColor="text1"/>
          <w:sz w:val="24"/>
          <w:szCs w:val="24"/>
          <w:u w:val="single"/>
        </w:rPr>
        <w:t>DESCRIPTION OF THE APARTMENT</w:t>
      </w:r>
      <w:r w:rsidRPr="007A592B">
        <w:rPr>
          <w:rFonts w:ascii="Bookman Old Style" w:hAnsi="Bookman Old Style"/>
          <w:color w:val="000000" w:themeColor="text1"/>
          <w:sz w:val="24"/>
          <w:szCs w:val="24"/>
          <w:u w:val="single"/>
        </w:rPr>
        <w:t>]</w:t>
      </w:r>
    </w:p>
    <w:p w:rsidR="00155134" w:rsidRPr="007A592B" w:rsidRDefault="00155134" w:rsidP="00893E1D">
      <w:pPr>
        <w:spacing w:after="0" w:line="240" w:lineRule="auto"/>
        <w:ind w:left="0"/>
        <w:jc w:val="center"/>
        <w:rPr>
          <w:rFonts w:ascii="Bookman Old Style" w:hAnsi="Bookman Old Style"/>
          <w:b/>
          <w:bCs/>
          <w:color w:val="000000" w:themeColor="text1"/>
          <w:sz w:val="24"/>
          <w:szCs w:val="24"/>
        </w:rPr>
      </w:pPr>
    </w:p>
    <w:p w:rsidR="00842C72" w:rsidRPr="007A592B" w:rsidRDefault="00D80086" w:rsidP="00337492">
      <w:pPr>
        <w:tabs>
          <w:tab w:val="left" w:pos="2880"/>
          <w:tab w:val="left" w:pos="3150"/>
        </w:tabs>
        <w:spacing w:after="0" w:line="240"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Apartment</w:t>
      </w:r>
      <w:r w:rsidR="00842C72" w:rsidRPr="007A592B">
        <w:rPr>
          <w:rFonts w:ascii="Bookman Old Style" w:hAnsi="Bookman Old Style"/>
          <w:bCs/>
          <w:color w:val="000000" w:themeColor="text1"/>
          <w:sz w:val="24"/>
          <w:szCs w:val="24"/>
        </w:rPr>
        <w:t xml:space="preserve"> No.</w:t>
      </w:r>
      <w:r w:rsidR="00842C72" w:rsidRPr="007A592B">
        <w:rPr>
          <w:rFonts w:ascii="Bookman Old Style" w:hAnsi="Bookman Old Style"/>
          <w:bCs/>
          <w:color w:val="000000" w:themeColor="text1"/>
          <w:sz w:val="24"/>
          <w:szCs w:val="24"/>
        </w:rPr>
        <w:tab/>
      </w:r>
      <w:r w:rsidR="00842C72" w:rsidRPr="007A592B">
        <w:rPr>
          <w:rFonts w:ascii="Bookman Old Style" w:hAnsi="Bookman Old Style"/>
          <w:bCs/>
          <w:color w:val="000000" w:themeColor="text1"/>
          <w:sz w:val="24"/>
          <w:szCs w:val="24"/>
        </w:rPr>
        <w:tab/>
        <w:t>:</w:t>
      </w:r>
      <w:r w:rsidR="00337492">
        <w:rPr>
          <w:rFonts w:ascii="Bookman Old Style" w:hAnsi="Bookman Old Style"/>
          <w:bCs/>
          <w:color w:val="000000" w:themeColor="text1"/>
          <w:sz w:val="24"/>
          <w:szCs w:val="24"/>
        </w:rPr>
        <w:tab/>
      </w:r>
      <w:r w:rsidR="00A9561B" w:rsidRPr="005C542C">
        <w:rPr>
          <w:rFonts w:ascii="Bookman Old Style" w:hAnsi="Bookman Old Style"/>
          <w:b/>
          <w:bCs/>
          <w:color w:val="auto"/>
          <w:sz w:val="24"/>
          <w:szCs w:val="24"/>
        </w:rPr>
        <w:t>“</w:t>
      </w:r>
      <w:r>
        <w:rPr>
          <w:rFonts w:ascii="Bookman Old Style" w:hAnsi="Bookman Old Style"/>
          <w:b/>
          <w:bCs/>
          <w:color w:val="auto"/>
          <w:sz w:val="24"/>
          <w:szCs w:val="24"/>
        </w:rPr>
        <w:t>E - 1003</w:t>
      </w:r>
      <w:r w:rsidR="00A9561B" w:rsidRPr="005C542C">
        <w:rPr>
          <w:rFonts w:ascii="Bookman Old Style" w:hAnsi="Bookman Old Style"/>
          <w:b/>
          <w:bCs/>
          <w:color w:val="auto"/>
          <w:sz w:val="24"/>
          <w:szCs w:val="24"/>
        </w:rPr>
        <w:t>”</w:t>
      </w:r>
    </w:p>
    <w:p w:rsidR="00842C72" w:rsidRPr="007A592B" w:rsidRDefault="00842C72" w:rsidP="00337492">
      <w:pPr>
        <w:tabs>
          <w:tab w:val="left" w:pos="2880"/>
          <w:tab w:val="left" w:pos="3150"/>
        </w:tabs>
        <w:spacing w:after="0" w:line="240" w:lineRule="auto"/>
        <w:ind w:left="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Floor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A9561B"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A9561B" w:rsidRPr="005C542C">
        <w:rPr>
          <w:rFonts w:ascii="Bookman Old Style" w:eastAsiaTheme="minorEastAsia" w:hAnsi="Bookman Old Style" w:cs="TimesNewRoman"/>
          <w:b/>
          <w:color w:val="auto"/>
          <w:sz w:val="24"/>
          <w:szCs w:val="24"/>
          <w:lang w:val="en-US"/>
        </w:rPr>
        <w:t>”</w:t>
      </w:r>
    </w:p>
    <w:p w:rsidR="00842C72" w:rsidRPr="00DC6939" w:rsidRDefault="00842C72" w:rsidP="00337492">
      <w:pPr>
        <w:tabs>
          <w:tab w:val="left" w:pos="2880"/>
          <w:tab w:val="left" w:pos="3150"/>
        </w:tabs>
        <w:spacing w:after="0" w:line="240" w:lineRule="auto"/>
        <w:ind w:left="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Building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Pr="00DC6939">
        <w:rPr>
          <w:rFonts w:ascii="Bookman Old Style" w:hAnsi="Bookman Old Style"/>
          <w:b/>
          <w:color w:val="000000" w:themeColor="text1"/>
          <w:sz w:val="24"/>
          <w:szCs w:val="24"/>
        </w:rPr>
        <w:t>“</w:t>
      </w:r>
      <w:r w:rsidR="00115541" w:rsidRPr="00DC6939">
        <w:rPr>
          <w:rFonts w:ascii="Bookman Old Style" w:hAnsi="Bookman Old Style"/>
          <w:b/>
          <w:color w:val="000000" w:themeColor="text1"/>
          <w:sz w:val="24"/>
          <w:szCs w:val="24"/>
        </w:rPr>
        <w:t>C</w:t>
      </w:r>
      <w:r w:rsidRPr="00DC6939">
        <w:rPr>
          <w:rFonts w:ascii="Bookman Old Style" w:hAnsi="Bookman Old Style"/>
          <w:b/>
          <w:color w:val="000000" w:themeColor="text1"/>
          <w:sz w:val="24"/>
          <w:szCs w:val="24"/>
        </w:rPr>
        <w:t>”</w:t>
      </w:r>
    </w:p>
    <w:p w:rsidR="007812B6" w:rsidRPr="007A592B" w:rsidRDefault="00337492" w:rsidP="00337492">
      <w:pPr>
        <w:tabs>
          <w:tab w:val="left" w:pos="2880"/>
          <w:tab w:val="left" w:pos="3150"/>
        </w:tabs>
        <w:spacing w:after="0" w:line="240" w:lineRule="auto"/>
        <w:ind w:left="0"/>
        <w:rPr>
          <w:rFonts w:ascii="Bookman Old Style" w:hAnsi="Bookman Old Style"/>
          <w:bCs/>
          <w:color w:val="000000" w:themeColor="text1"/>
          <w:sz w:val="24"/>
          <w:szCs w:val="24"/>
        </w:rPr>
      </w:pPr>
      <w:r w:rsidRPr="00DC6939">
        <w:rPr>
          <w:rFonts w:ascii="Bookman Old Style" w:hAnsi="Bookman Old Style"/>
          <w:bCs/>
          <w:color w:val="000000" w:themeColor="text1"/>
          <w:sz w:val="24"/>
          <w:szCs w:val="24"/>
        </w:rPr>
        <w:t>Phase No.</w:t>
      </w:r>
      <w:r w:rsidRPr="00DC6939">
        <w:rPr>
          <w:rFonts w:ascii="Bookman Old Style" w:hAnsi="Bookman Old Style"/>
          <w:bCs/>
          <w:color w:val="000000" w:themeColor="text1"/>
          <w:sz w:val="24"/>
          <w:szCs w:val="24"/>
        </w:rPr>
        <w:tab/>
      </w:r>
      <w:r w:rsidRPr="00DC6939">
        <w:rPr>
          <w:rFonts w:ascii="Bookman Old Style" w:hAnsi="Bookman Old Style"/>
          <w:bCs/>
          <w:color w:val="000000" w:themeColor="text1"/>
          <w:sz w:val="24"/>
          <w:szCs w:val="24"/>
        </w:rPr>
        <w:tab/>
      </w:r>
      <w:r w:rsidR="00084ACB" w:rsidRPr="00DC6939">
        <w:rPr>
          <w:rFonts w:ascii="Bookman Old Style" w:hAnsi="Bookman Old Style"/>
          <w:bCs/>
          <w:color w:val="000000" w:themeColor="text1"/>
          <w:sz w:val="24"/>
          <w:szCs w:val="24"/>
        </w:rPr>
        <w:t xml:space="preserve">: </w:t>
      </w:r>
      <w:r w:rsidRPr="00DC6939">
        <w:rPr>
          <w:rFonts w:ascii="Bookman Old Style" w:hAnsi="Bookman Old Style"/>
          <w:bCs/>
          <w:color w:val="000000" w:themeColor="text1"/>
          <w:sz w:val="24"/>
          <w:szCs w:val="24"/>
        </w:rPr>
        <w:tab/>
      </w:r>
      <w:r w:rsidR="00084ACB" w:rsidRPr="00DC6939">
        <w:rPr>
          <w:rFonts w:ascii="Bookman Old Style" w:hAnsi="Bookman Old Style"/>
          <w:b/>
          <w:bCs/>
          <w:color w:val="000000" w:themeColor="text1"/>
          <w:sz w:val="24"/>
          <w:szCs w:val="24"/>
        </w:rPr>
        <w:t>II</w:t>
      </w:r>
    </w:p>
    <w:p w:rsidR="00842C72" w:rsidRPr="007A592B" w:rsidRDefault="00842C72" w:rsidP="00337492">
      <w:pPr>
        <w:tabs>
          <w:tab w:val="left" w:pos="2880"/>
          <w:tab w:val="left" w:pos="3150"/>
        </w:tabs>
        <w:spacing w:after="0" w:line="240"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Scheme</w:t>
      </w:r>
      <w:r w:rsidR="00084ACB" w:rsidRPr="007A592B">
        <w:rPr>
          <w:rFonts w:ascii="Bookman Old Style" w:hAnsi="Bookman Old Style"/>
          <w:bCs/>
          <w:color w:val="000000" w:themeColor="text1"/>
          <w:sz w:val="24"/>
          <w:szCs w:val="24"/>
        </w:rPr>
        <w:t>/Project</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115541" w:rsidRPr="007A592B">
        <w:rPr>
          <w:rFonts w:ascii="Bookman Old Style" w:hAnsi="Bookman Old Style"/>
          <w:b/>
          <w:bCs/>
          <w:color w:val="000000" w:themeColor="text1"/>
          <w:sz w:val="24"/>
          <w:szCs w:val="24"/>
        </w:rPr>
        <w:t>41 ESTERA</w:t>
      </w:r>
    </w:p>
    <w:p w:rsidR="00842C72" w:rsidRPr="007A592B" w:rsidRDefault="00842C72" w:rsidP="00337492">
      <w:pPr>
        <w:tabs>
          <w:tab w:val="left" w:pos="2880"/>
          <w:tab w:val="left" w:pos="3150"/>
        </w:tabs>
        <w:spacing w:after="0" w:line="240" w:lineRule="auto"/>
        <w:ind w:left="0"/>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Carpet Area</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D7077C" w:rsidRPr="005C542C">
        <w:rPr>
          <w:rFonts w:ascii="Bookman Old Style" w:hAnsi="Bookman Old Style"/>
          <w:b/>
          <w:bCs/>
          <w:color w:val="auto"/>
          <w:sz w:val="24"/>
          <w:szCs w:val="24"/>
        </w:rPr>
        <w:fldChar w:fldCharType="begin"/>
      </w:r>
      <w:r w:rsidR="00A9561B" w:rsidRPr="005C542C">
        <w:rPr>
          <w:rFonts w:ascii="Bookman Old Style" w:hAnsi="Bookman Old Style"/>
          <w:b/>
          <w:bCs/>
          <w:color w:val="auto"/>
          <w:sz w:val="24"/>
          <w:szCs w:val="24"/>
        </w:rPr>
        <w:instrText xml:space="preserve"> MERGEFIELD M_21 </w:instrText>
      </w:r>
      <w:r w:rsidR="00D7077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71.53</w:t>
      </w:r>
      <w:r w:rsidR="00D7077C" w:rsidRPr="005C542C">
        <w:rPr>
          <w:rFonts w:ascii="Bookman Old Style" w:hAnsi="Bookman Old Style"/>
          <w:b/>
          <w:bCs/>
          <w:color w:val="auto"/>
          <w:sz w:val="24"/>
          <w:szCs w:val="24"/>
        </w:rPr>
        <w:fldChar w:fldCharType="end"/>
      </w:r>
      <w:r w:rsidR="00A9561B">
        <w:rPr>
          <w:rFonts w:ascii="Bookman Old Style" w:hAnsi="Bookman Old Style"/>
          <w:b/>
          <w:bCs/>
          <w:color w:val="auto"/>
          <w:sz w:val="24"/>
          <w:szCs w:val="24"/>
        </w:rPr>
        <w:t xml:space="preserve"> </w:t>
      </w:r>
      <w:r w:rsidR="00922816" w:rsidRPr="007A592B">
        <w:rPr>
          <w:rFonts w:ascii="Bookman Old Style" w:hAnsi="Bookman Old Style"/>
          <w:b/>
          <w:bCs/>
          <w:color w:val="000000" w:themeColor="text1"/>
          <w:sz w:val="24"/>
          <w:szCs w:val="24"/>
        </w:rPr>
        <w:t>Square Meters</w:t>
      </w:r>
    </w:p>
    <w:p w:rsidR="00170035" w:rsidRPr="007A592B" w:rsidRDefault="00170035" w:rsidP="00893E1D">
      <w:pPr>
        <w:spacing w:after="0" w:line="240" w:lineRule="auto"/>
        <w:ind w:left="0"/>
        <w:rPr>
          <w:rFonts w:ascii="Bookman Old Style" w:hAnsi="Bookman Old Style"/>
          <w:b/>
          <w:bCs/>
          <w:color w:val="000000" w:themeColor="text1"/>
          <w:sz w:val="24"/>
          <w:szCs w:val="24"/>
        </w:rPr>
      </w:pPr>
    </w:p>
    <w:p w:rsidR="003C621A" w:rsidRDefault="00CF29E2" w:rsidP="00893E1D">
      <w:pPr>
        <w:pStyle w:val="BodyText"/>
        <w:kinsoku w:val="0"/>
        <w:overflowPunct w:val="0"/>
        <w:spacing w:after="0" w:line="240"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OTHERS</w:t>
      </w:r>
    </w:p>
    <w:p w:rsidR="00337492" w:rsidRPr="007A592B" w:rsidRDefault="00337492" w:rsidP="00893E1D">
      <w:pPr>
        <w:pStyle w:val="BodyText"/>
        <w:kinsoku w:val="0"/>
        <w:overflowPunct w:val="0"/>
        <w:spacing w:after="0" w:line="240" w:lineRule="auto"/>
        <w:ind w:left="0"/>
        <w:jc w:val="center"/>
        <w:rPr>
          <w:rFonts w:ascii="Bookman Old Style" w:hAnsi="Bookman Old Style"/>
          <w:b/>
          <w:bCs/>
          <w:color w:val="000000" w:themeColor="text1"/>
          <w:sz w:val="24"/>
          <w:szCs w:val="24"/>
          <w:u w:val="single"/>
        </w:rPr>
      </w:pPr>
    </w:p>
    <w:p w:rsidR="00842C72" w:rsidRPr="007A592B" w:rsidRDefault="00CB282F" w:rsidP="00893E1D">
      <w:pPr>
        <w:pStyle w:val="BodyText"/>
        <w:kinsoku w:val="0"/>
        <w:overflowPunct w:val="0"/>
        <w:spacing w:after="0" w:line="240" w:lineRule="auto"/>
        <w:ind w:left="2880" w:hanging="2880"/>
        <w:jc w:val="center"/>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[EX GRATIA: AREA ALLOTTED FOR EXCLUSIVE USE]</w:t>
      </w:r>
    </w:p>
    <w:p w:rsidR="00842C72" w:rsidRPr="007A592B" w:rsidRDefault="00842C72" w:rsidP="00893E1D">
      <w:pPr>
        <w:pStyle w:val="BodyText"/>
        <w:tabs>
          <w:tab w:val="left" w:pos="3840"/>
          <w:tab w:val="left" w:pos="4561"/>
        </w:tabs>
        <w:kinsoku w:val="0"/>
        <w:overflowPunct w:val="0"/>
        <w:spacing w:after="0" w:line="240" w:lineRule="auto"/>
        <w:ind w:left="2880" w:hanging="2880"/>
        <w:rPr>
          <w:rFonts w:ascii="Bookman Old Style" w:hAnsi="Bookman Old Style"/>
          <w:color w:val="000000" w:themeColor="text1"/>
          <w:sz w:val="24"/>
          <w:szCs w:val="24"/>
        </w:rPr>
      </w:pPr>
    </w:p>
    <w:p w:rsidR="00FE6FDE" w:rsidRPr="007A592B" w:rsidRDefault="00EC3079"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color w:val="000000" w:themeColor="text1"/>
          <w:sz w:val="24"/>
          <w:szCs w:val="24"/>
        </w:rPr>
        <w:t>Enclosed Balcony Area</w:t>
      </w:r>
      <w:r w:rsidRPr="007A592B">
        <w:rPr>
          <w:rFonts w:ascii="Bookman Old Style" w:hAnsi="Bookman Old Style"/>
          <w:color w:val="000000" w:themeColor="text1"/>
          <w:sz w:val="24"/>
          <w:szCs w:val="24"/>
        </w:rPr>
        <w:tab/>
        <w:t xml:space="preserve">: </w:t>
      </w:r>
      <w:r>
        <w:rPr>
          <w:rFonts w:ascii="Bookman Old Style" w:hAnsi="Bookman Old Style"/>
          <w:b/>
          <w:bCs/>
          <w:color w:val="auto"/>
          <w:sz w:val="24"/>
          <w:szCs w:val="24"/>
        </w:rPr>
        <w:t xml:space="preserve"> 0.00</w:t>
      </w:r>
      <w:r w:rsidR="00A9561B" w:rsidRPr="005C542C">
        <w:rPr>
          <w:rFonts w:ascii="Bookman Old Style" w:hAnsi="Bookman Old Style"/>
          <w:color w:val="auto"/>
          <w:sz w:val="24"/>
          <w:szCs w:val="24"/>
        </w:rPr>
        <w:t xml:space="preserve"> </w:t>
      </w:r>
      <w:r w:rsidR="00922816" w:rsidRPr="007A592B">
        <w:rPr>
          <w:rFonts w:ascii="Bookman Old Style" w:hAnsi="Bookman Old Style"/>
          <w:b/>
          <w:bCs/>
          <w:color w:val="000000" w:themeColor="text1"/>
          <w:sz w:val="24"/>
          <w:szCs w:val="24"/>
        </w:rPr>
        <w:t>Square Meters</w:t>
      </w:r>
    </w:p>
    <w:p w:rsidR="00EC3079" w:rsidRPr="007A592B" w:rsidRDefault="00CB282F"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color w:val="000000" w:themeColor="text1"/>
          <w:sz w:val="24"/>
          <w:szCs w:val="24"/>
        </w:rPr>
        <w:t xml:space="preserve">Dry/Open </w:t>
      </w:r>
      <w:r w:rsidR="00EC3079" w:rsidRPr="007A592B">
        <w:rPr>
          <w:rFonts w:ascii="Bookman Old Style" w:hAnsi="Bookman Old Style"/>
          <w:color w:val="000000" w:themeColor="text1"/>
          <w:sz w:val="24"/>
          <w:szCs w:val="24"/>
        </w:rPr>
        <w:t>Balcony Area</w:t>
      </w:r>
      <w:r w:rsidR="00EC3079" w:rsidRPr="007A592B">
        <w:rPr>
          <w:rFonts w:ascii="Bookman Old Style" w:hAnsi="Bookman Old Style"/>
          <w:color w:val="000000" w:themeColor="text1"/>
          <w:sz w:val="24"/>
          <w:szCs w:val="24"/>
        </w:rPr>
        <w:tab/>
        <w:t xml:space="preserve">: </w:t>
      </w:r>
      <w:r w:rsidR="00922816" w:rsidRPr="00DC6939">
        <w:rPr>
          <w:rFonts w:ascii="Bookman Old Style" w:hAnsi="Bookman Old Style"/>
          <w:b/>
          <w:color w:val="FF0000"/>
          <w:sz w:val="24"/>
          <w:szCs w:val="24"/>
        </w:rPr>
        <w:t xml:space="preserve">0 </w:t>
      </w:r>
      <w:r w:rsidR="00922816" w:rsidRPr="00DC6939">
        <w:rPr>
          <w:rFonts w:ascii="Bookman Old Style" w:hAnsi="Bookman Old Style"/>
          <w:b/>
          <w:bCs/>
          <w:color w:val="FF0000"/>
          <w:sz w:val="24"/>
          <w:szCs w:val="24"/>
        </w:rPr>
        <w:t>Square Meters</w:t>
      </w:r>
    </w:p>
    <w:p w:rsidR="00922816" w:rsidRPr="007A592B" w:rsidRDefault="00922816" w:rsidP="00922816">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Terrace Area</w:t>
      </w:r>
      <w:r w:rsidRPr="007A592B">
        <w:rPr>
          <w:rFonts w:ascii="Bookman Old Style" w:hAnsi="Bookman Old Style"/>
          <w:bCs/>
          <w:color w:val="000000" w:themeColor="text1"/>
          <w:sz w:val="24"/>
          <w:szCs w:val="24"/>
        </w:rPr>
        <w:tab/>
        <w:t xml:space="preserve">: </w:t>
      </w:r>
      <w:r>
        <w:rPr>
          <w:rFonts w:ascii="Bookman Old Style" w:hAnsi="Bookman Old Style"/>
          <w:b/>
          <w:bCs/>
          <w:color w:val="auto"/>
          <w:sz w:val="24"/>
          <w:szCs w:val="24"/>
        </w:rPr>
        <w:t xml:space="preserve"> 0.00</w:t>
      </w:r>
      <w:r w:rsidR="00EF27FE">
        <w:rPr>
          <w:rFonts w:ascii="Bookman Old Style" w:hAnsi="Bookman Old Style"/>
          <w:b/>
          <w:bCs/>
          <w:color w:val="auto"/>
          <w:sz w:val="24"/>
          <w:szCs w:val="24"/>
        </w:rPr>
        <w:t xml:space="preserve"> </w:t>
      </w:r>
      <w:r w:rsidRPr="007A592B">
        <w:rPr>
          <w:rFonts w:ascii="Bookman Old Style" w:hAnsi="Bookman Old Style"/>
          <w:b/>
          <w:bCs/>
          <w:color w:val="000000" w:themeColor="text1"/>
          <w:sz w:val="24"/>
          <w:szCs w:val="24"/>
        </w:rPr>
        <w:t>Square Meters</w:t>
      </w:r>
    </w:p>
    <w:p w:rsidR="00922816" w:rsidRPr="007A592B" w:rsidRDefault="00922816" w:rsidP="00922816">
      <w:pPr>
        <w:pStyle w:val="BodyText"/>
        <w:kinsoku w:val="0"/>
        <w:overflowPunct w:val="0"/>
        <w:spacing w:after="0" w:line="240" w:lineRule="auto"/>
        <w:ind w:left="3240" w:hanging="3240"/>
        <w:rPr>
          <w:rFonts w:ascii="Bookman Old Style" w:hAnsi="Bookman Old Style"/>
          <w:b/>
          <w:color w:val="000000" w:themeColor="text1"/>
          <w:sz w:val="24"/>
          <w:szCs w:val="24"/>
        </w:rPr>
      </w:pPr>
      <w:r w:rsidRPr="007A592B">
        <w:rPr>
          <w:rFonts w:ascii="Bookman Old Style" w:hAnsi="Bookman Old Style"/>
          <w:color w:val="000000" w:themeColor="text1"/>
          <w:sz w:val="24"/>
          <w:szCs w:val="24"/>
        </w:rPr>
        <w:t>Allotted Parking Space</w:t>
      </w:r>
      <w:r w:rsidRPr="007A592B">
        <w:rPr>
          <w:rFonts w:ascii="Bookman Old Style" w:hAnsi="Bookman Old Style"/>
          <w:color w:val="000000" w:themeColor="text1"/>
          <w:sz w:val="24"/>
          <w:szCs w:val="24"/>
        </w:rPr>
        <w:tab/>
        <w:t xml:space="preserve">: </w:t>
      </w:r>
      <w:r w:rsidR="00BE08BA" w:rsidRPr="007A592B">
        <w:rPr>
          <w:rFonts w:ascii="Bookman Old Style" w:hAnsi="Bookman Old Style"/>
          <w:b/>
          <w:color w:val="000000" w:themeColor="text1"/>
          <w:sz w:val="24"/>
          <w:szCs w:val="24"/>
        </w:rPr>
        <w:t>One Covered</w:t>
      </w:r>
      <w:r w:rsidRPr="007A592B">
        <w:rPr>
          <w:rFonts w:ascii="Bookman Old Style" w:hAnsi="Bookman Old Style"/>
          <w:b/>
          <w:bCs/>
          <w:color w:val="000000" w:themeColor="text1"/>
          <w:sz w:val="24"/>
          <w:szCs w:val="24"/>
        </w:rPr>
        <w:t xml:space="preserve"> Car</w:t>
      </w:r>
      <w:r w:rsidRPr="007A592B">
        <w:rPr>
          <w:rFonts w:ascii="Bookman Old Style" w:hAnsi="Bookman Old Style"/>
          <w:b/>
          <w:color w:val="000000" w:themeColor="text1"/>
          <w:sz w:val="24"/>
          <w:szCs w:val="24"/>
        </w:rPr>
        <w:t xml:space="preserve"> Parking</w:t>
      </w:r>
    </w:p>
    <w:p w:rsidR="00922816" w:rsidRPr="007A592B" w:rsidRDefault="00922816"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p>
    <w:p w:rsidR="0030087D" w:rsidRDefault="003C621A" w:rsidP="00893E1D">
      <w:pPr>
        <w:pStyle w:val="BodyText"/>
        <w:spacing w:after="0" w:line="240" w:lineRule="auto"/>
        <w:ind w:left="0"/>
        <w:rPr>
          <w:rFonts w:ascii="Bookman Old Style" w:hAnsi="Bookman Old Style"/>
          <w:b/>
          <w:bCs/>
          <w:color w:val="000000" w:themeColor="text1"/>
          <w:szCs w:val="24"/>
          <w:u w:val="single"/>
        </w:rPr>
      </w:pPr>
      <w:r w:rsidRPr="007A592B">
        <w:rPr>
          <w:rFonts w:ascii="Bookman Old Style" w:hAnsi="Bookman Old Style"/>
          <w:b/>
          <w:bCs/>
          <w:color w:val="000000" w:themeColor="text1"/>
          <w:szCs w:val="24"/>
          <w:u w:val="single"/>
        </w:rPr>
        <w:t>IN WITNESS WHEREOF THE PARTIES HERETO HAVE HERE UNTO SET AND SUBSCRIBED THEIR RESPECTIVE HANDS AND SEALS ON THE DAY, MONTH AND THE YEARS HEREIN ABOVE WRITTEN.</w:t>
      </w:r>
    </w:p>
    <w:tbl>
      <w:tblPr>
        <w:tblW w:w="9000"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40"/>
        <w:gridCol w:w="1620"/>
        <w:gridCol w:w="742"/>
        <w:gridCol w:w="4298"/>
      </w:tblGrid>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640D7C">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br w:type="page"/>
              <w:t>PHOTO</w:t>
            </w:r>
          </w:p>
          <w:p w:rsidR="0030087D" w:rsidRPr="0030087D" w:rsidRDefault="0030087D" w:rsidP="00640D7C">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r>
              <w:rPr>
                <w:rFonts w:ascii="Bookman Old Style" w:hAnsi="Bookman Old Style"/>
                <w:noProof/>
                <w:color w:val="auto"/>
                <w:sz w:val="12"/>
                <w:szCs w:val="16"/>
                <w:u w:val="single"/>
                <w:lang w:val="en-US" w:eastAsia="en-US"/>
              </w:rPr>
              <w:drawing>
                <wp:inline distT="0" distB="0" distL="0" distR="0">
                  <wp:extent cx="1251751" cy="145161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0369" cy="1461604"/>
                          </a:xfrm>
                          <a:prstGeom prst="rect">
                            <a:avLst/>
                          </a:prstGeom>
                          <a:noFill/>
                          <a:ln>
                            <a:noFill/>
                          </a:ln>
                        </pic:spPr>
                      </pic:pic>
                    </a:graphicData>
                  </a:graphic>
                </wp:inline>
              </w:drawing>
            </w: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27" o:spid="_x0000_s1026" style="position:absolute;left:0;text-align:left;margin-left:5.45pt;margin-top:28.15pt;width:60.45pt;height:91.05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7+fGw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7A592B" w:rsidRDefault="0030087D" w:rsidP="0030087D">
            <w:pPr>
              <w:pStyle w:val="Heading1"/>
              <w:ind w:left="44"/>
              <w:jc w:val="both"/>
              <w:rPr>
                <w:rFonts w:ascii="Bookman Old Style" w:hAnsi="Bookman Old Style"/>
                <w:b w:val="0"/>
                <w:bCs/>
                <w:color w:val="000000" w:themeColor="text1"/>
                <w:sz w:val="18"/>
                <w:szCs w:val="18"/>
                <w:u w:val="single"/>
              </w:rPr>
            </w:pPr>
            <w:r w:rsidRPr="007A592B">
              <w:rPr>
                <w:rFonts w:ascii="Bookman Old Style" w:hAnsi="Bookman Old Style"/>
                <w:bCs/>
                <w:color w:val="000000" w:themeColor="text1"/>
                <w:sz w:val="18"/>
                <w:szCs w:val="18"/>
                <w:u w:val="single"/>
              </w:rPr>
              <w:t>SIGNED, SEALED AND DELIVERED BY THE WITHIN NAMED PROMOTER i.e. M/S. SAMARTTHA TRIMURTI PROPERTIES [</w:t>
            </w:r>
            <w:r w:rsidRPr="007A592B">
              <w:rPr>
                <w:rFonts w:ascii="Bookman Old Style" w:hAnsi="Bookman Old Style"/>
                <w:bCs/>
                <w:i/>
                <w:color w:val="000000" w:themeColor="text1"/>
                <w:sz w:val="18"/>
                <w:szCs w:val="18"/>
                <w:u w:val="single"/>
              </w:rPr>
              <w:t xml:space="preserve">Also As Power of Attorney Holder of </w:t>
            </w:r>
            <w:r w:rsidRPr="007A592B">
              <w:rPr>
                <w:rFonts w:ascii="Bookman Old Style" w:hAnsi="Bookman Old Style"/>
                <w:bCs/>
                <w:color w:val="000000" w:themeColor="text1"/>
                <w:sz w:val="18"/>
                <w:szCs w:val="18"/>
                <w:u w:val="single"/>
              </w:rPr>
              <w:t xml:space="preserve">LAND OWNERS/CONSENTING PARTY] </w:t>
            </w:r>
            <w:r w:rsidRPr="007A592B">
              <w:rPr>
                <w:rFonts w:ascii="Bookman Old Style" w:hAnsi="Bookman Old Style"/>
                <w:bCs/>
                <w:i/>
                <w:color w:val="000000" w:themeColor="text1"/>
                <w:sz w:val="18"/>
                <w:szCs w:val="18"/>
                <w:u w:val="single"/>
              </w:rPr>
              <w:t xml:space="preserve">Through Its Partner; </w:t>
            </w:r>
            <w:r w:rsidRPr="007A592B">
              <w:rPr>
                <w:rFonts w:ascii="Bookman Old Style" w:hAnsi="Bookman Old Style"/>
                <w:bCs/>
                <w:color w:val="000000" w:themeColor="text1"/>
                <w:sz w:val="18"/>
                <w:szCs w:val="18"/>
                <w:u w:val="single"/>
              </w:rPr>
              <w:t xml:space="preserve">M/S. NEST PUNAWALE REALTY LLP, </w:t>
            </w:r>
            <w:r w:rsidRPr="007A592B">
              <w:rPr>
                <w:rFonts w:ascii="Bookman Old Style" w:hAnsi="Bookman Old Style"/>
                <w:bCs/>
                <w:i/>
                <w:color w:val="000000" w:themeColor="text1"/>
                <w:sz w:val="18"/>
                <w:szCs w:val="18"/>
                <w:u w:val="single"/>
              </w:rPr>
              <w:t>Through Its Authorized Signatory;</w:t>
            </w:r>
          </w:p>
          <w:p w:rsidR="0030087D" w:rsidRPr="007A592B" w:rsidRDefault="0030087D" w:rsidP="0030087D">
            <w:pPr>
              <w:ind w:left="44"/>
              <w:rPr>
                <w:rFonts w:ascii="Bookman Old Style" w:hAnsi="Bookman Old Style"/>
                <w:b/>
                <w:bCs/>
                <w:color w:val="000000" w:themeColor="text1"/>
                <w:sz w:val="18"/>
                <w:szCs w:val="18"/>
                <w:u w:val="single"/>
              </w:rPr>
            </w:pPr>
          </w:p>
          <w:p w:rsidR="0030087D" w:rsidRPr="007A592B" w:rsidRDefault="0030087D" w:rsidP="0030087D">
            <w:pPr>
              <w:ind w:left="44"/>
              <w:rPr>
                <w:rFonts w:ascii="Bookman Old Style" w:hAnsi="Bookman Old Style"/>
                <w:b/>
                <w:bCs/>
                <w:color w:val="000000" w:themeColor="text1"/>
                <w:sz w:val="18"/>
                <w:szCs w:val="18"/>
                <w:u w:val="single"/>
              </w:rPr>
            </w:pPr>
          </w:p>
          <w:p w:rsidR="0030087D" w:rsidRPr="007A592B" w:rsidRDefault="0030087D" w:rsidP="0030087D">
            <w:pPr>
              <w:ind w:left="75"/>
              <w:rPr>
                <w:rFonts w:ascii="Bookman Old Style" w:hAnsi="Bookman Old Style"/>
                <w:b/>
                <w:bCs/>
                <w:color w:val="000000" w:themeColor="text1"/>
                <w:sz w:val="18"/>
                <w:szCs w:val="18"/>
                <w:u w:val="single"/>
              </w:rPr>
            </w:pPr>
          </w:p>
          <w:p w:rsidR="0030087D" w:rsidRPr="007A592B" w:rsidRDefault="0030087D" w:rsidP="0030087D">
            <w:pPr>
              <w:ind w:left="75"/>
              <w:rPr>
                <w:rFonts w:ascii="Bookman Old Style" w:hAnsi="Bookman Old Style"/>
                <w:bCs/>
                <w:color w:val="000000" w:themeColor="text1"/>
                <w:sz w:val="18"/>
                <w:szCs w:val="18"/>
              </w:rPr>
            </w:pPr>
            <w:r w:rsidRPr="007A592B">
              <w:rPr>
                <w:rFonts w:ascii="Bookman Old Style" w:hAnsi="Bookman Old Style"/>
                <w:bCs/>
                <w:color w:val="000000" w:themeColor="text1"/>
                <w:sz w:val="18"/>
                <w:szCs w:val="18"/>
              </w:rPr>
              <w:t>Sign……………………………………….</w:t>
            </w:r>
          </w:p>
          <w:p w:rsidR="0030087D" w:rsidRPr="007A592B" w:rsidRDefault="0030087D" w:rsidP="0030087D">
            <w:pPr>
              <w:ind w:left="75"/>
              <w:rPr>
                <w:rFonts w:ascii="Bookman Old Style" w:hAnsi="Bookman Old Style"/>
                <w:b/>
                <w:bCs/>
                <w:color w:val="000000" w:themeColor="text1"/>
                <w:sz w:val="18"/>
                <w:szCs w:val="18"/>
                <w:u w:val="single"/>
              </w:rPr>
            </w:pPr>
            <w:r w:rsidRPr="007A592B">
              <w:rPr>
                <w:rFonts w:ascii="Bookman Old Style" w:hAnsi="Bookman Old Style"/>
                <w:b/>
                <w:bCs/>
                <w:color w:val="000000" w:themeColor="text1"/>
                <w:sz w:val="18"/>
                <w:szCs w:val="18"/>
                <w:u w:val="single"/>
              </w:rPr>
              <w:t>MR.  SAGAR OMPRAKASH AGARWAL</w:t>
            </w:r>
          </w:p>
          <w:p w:rsidR="0030087D" w:rsidRPr="0030087D" w:rsidRDefault="0030087D" w:rsidP="0030087D">
            <w:pPr>
              <w:pStyle w:val="Heading1"/>
              <w:ind w:left="44"/>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 xml:space="preserve"> </w:t>
            </w:r>
          </w:p>
        </w:tc>
      </w:tr>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30087D">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lastRenderedPageBreak/>
              <w:t>PHOTO</w:t>
            </w:r>
          </w:p>
          <w:p w:rsidR="0030087D" w:rsidRPr="0030087D" w:rsidRDefault="0030087D" w:rsidP="0030087D">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11" o:spid="_x0000_s1028" style="position:absolute;left:0;text-align:left;margin-left:5.4pt;margin-top:29.7pt;width:57.1pt;height:85.3pt;z-index:2516608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30087D" w:rsidRDefault="0030087D" w:rsidP="00640D7C">
            <w:pPr>
              <w:pStyle w:val="Heading1"/>
              <w:ind w:left="44"/>
              <w:jc w:val="both"/>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SIGNED, SEALED AND DELIVERED BY THE WITHIN NAMED ALLOTTEE/S</w:t>
            </w: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ind w:left="0" w:firstLine="0"/>
              <w:jc w:val="both"/>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w:t>
            </w:r>
          </w:p>
          <w:p w:rsidR="0030087D" w:rsidRPr="005C542C" w:rsidRDefault="0030087D" w:rsidP="0030087D">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Pr>
                <w:rFonts w:ascii="Bookman Old Style" w:hAnsi="Bookman Old Style"/>
                <w:b/>
                <w:color w:val="auto"/>
                <w:sz w:val="24"/>
                <w:szCs w:val="24"/>
                <w:u w:val="single"/>
              </w:rPr>
              <w:t>MR.</w:t>
            </w:r>
            <w:r>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Akshay Kulkarni</w:t>
            </w:r>
          </w:p>
          <w:p w:rsidR="0030087D" w:rsidRPr="0030087D" w:rsidRDefault="0030087D" w:rsidP="00640D7C">
            <w:pPr>
              <w:pStyle w:val="ListParagraph"/>
              <w:numPr>
                <w:ilvl w:val="0"/>
                <w:numId w:val="8"/>
              </w:numPr>
              <w:spacing w:after="0" w:line="240" w:lineRule="auto"/>
              <w:ind w:left="0"/>
              <w:rPr>
                <w:rFonts w:ascii="Bookman Old Style" w:hAnsi="Bookman Old Style"/>
                <w:b/>
                <w:bCs/>
                <w:color w:val="000000" w:themeColor="text1"/>
                <w:sz w:val="18"/>
                <w:szCs w:val="18"/>
                <w:u w:val="single"/>
              </w:rPr>
            </w:pPr>
          </w:p>
        </w:tc>
      </w:tr>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30087D">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t>PHOTO</w:t>
            </w:r>
          </w:p>
          <w:p w:rsidR="0030087D" w:rsidRPr="0030087D" w:rsidRDefault="0030087D" w:rsidP="0030087D">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30" o:spid="_x0000_s1027" style="position:absolute;left:0;text-align:left;margin-left:5.4pt;margin-top:29.7pt;width:57.1pt;height:85.3pt;z-index:251664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640D7C">
            <w:pPr>
              <w:pStyle w:val="Heading1"/>
              <w:ind w:left="44"/>
              <w:jc w:val="both"/>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SIGNED, SEALED AND DELIVERED BY THE WITHIN NAMED ALLOTTEE/S</w:t>
            </w:r>
          </w:p>
          <w:p w:rsidR="0030087D" w:rsidRPr="0030087D" w:rsidRDefault="0030087D" w:rsidP="0030087D">
            <w:pPr>
              <w:ind w:left="0"/>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numPr>
                <w:ilvl w:val="0"/>
                <w:numId w:val="17"/>
              </w:numPr>
              <w:jc w:val="both"/>
            </w:pPr>
          </w:p>
          <w:p w:rsidR="0030087D" w:rsidRDefault="0030087D" w:rsidP="0030087D">
            <w:pPr>
              <w:pStyle w:val="Heading1"/>
              <w:rPr>
                <w:rFonts w:ascii="Bookman Old Style" w:hAnsi="Bookman Old Style"/>
                <w:bCs/>
                <w:color w:val="000000" w:themeColor="text1"/>
                <w:sz w:val="18"/>
                <w:szCs w:val="18"/>
                <w:u w:val="single"/>
              </w:rPr>
            </w:pPr>
          </w:p>
          <w:p w:rsid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w:t>
            </w:r>
          </w:p>
          <w:p w:rsidR="0030087D" w:rsidRDefault="0030087D" w:rsidP="0030087D">
            <w:pPr>
              <w:pStyle w:val="Heading1"/>
              <w:numPr>
                <w:ilvl w:val="0"/>
                <w:numId w:val="17"/>
              </w:numPr>
              <w:jc w:val="left"/>
              <w:rPr>
                <w:rFonts w:ascii="Bookman Old Style" w:hAnsi="Bookman Old Style"/>
                <w:bCs/>
                <w:color w:val="auto"/>
                <w:sz w:val="24"/>
                <w:szCs w:val="24"/>
              </w:rPr>
            </w:pPr>
            <w:r>
              <w:rPr>
                <w:rFonts w:ascii="Bookman Old Style" w:hAnsi="Bookman Old Style"/>
                <w:bCs/>
                <w:color w:val="auto"/>
                <w:sz w:val="24"/>
                <w:szCs w:val="24"/>
              </w:rPr>
              <w:t xml:space="preserve">2. </w:t>
            </w:r>
            <w:r w:rsidRPr="0030087D">
              <w:rPr>
                <w:rFonts w:ascii="Bookman Old Style" w:hAnsi="Bookman Old Style"/>
                <w:bCs/>
                <w:color w:val="auto"/>
                <w:sz w:val="22"/>
              </w:rPr>
              <w:t>MRS</w:t>
            </w:r>
            <w:r>
              <w:rPr>
                <w:rFonts w:ascii="Bookman Old Style" w:hAnsi="Bookman Old Style"/>
                <w:bCs/>
                <w:color w:val="auto"/>
                <w:sz w:val="22"/>
              </w:rPr>
              <w:t xml:space="preserve">. </w:t>
            </w:r>
            <w:r w:rsidRPr="0030087D">
              <w:rPr>
                <w:rFonts w:ascii="Bookman Old Style" w:hAnsi="Bookman Old Style"/>
                <w:bCs/>
                <w:color w:val="auto"/>
                <w:sz w:val="22"/>
              </w:rPr>
              <w:t>&lt;&lt;COAPPLICANTTITLE&gt;&gt;&gt;</w:t>
            </w:r>
            <w:proofErr w:type="gramStart"/>
            <w:r w:rsidRPr="0030087D">
              <w:rPr>
                <w:rFonts w:ascii="Bookman Old Style" w:hAnsi="Bookman Old Style"/>
                <w:bCs/>
                <w:color w:val="auto"/>
                <w:sz w:val="22"/>
              </w:rPr>
              <w:t>.</w:t>
            </w:r>
            <w:proofErr w:type="gramEnd"/>
            <w:r>
              <w:rPr>
                <w:rFonts w:ascii="Bookman Old Style" w:hAnsi="Bookman Old Style"/>
                <w:bCs/>
                <w:color w:val="auto"/>
                <w:sz w:val="22"/>
              </w:rPr>
              <w:t>GAURI AKSHAY KULKARNI</w:t>
            </w:r>
          </w:p>
          <w:p w:rsidR="0030087D" w:rsidRPr="0030087D" w:rsidRDefault="0030087D" w:rsidP="0030087D"/>
        </w:tc>
      </w:tr>
      <w:tr w:rsidR="0030087D" w:rsidRPr="005C542C" w:rsidTr="00DC6939">
        <w:tc>
          <w:tcPr>
            <w:tcW w:w="4702" w:type="dxa"/>
            <w:gridSpan w:val="3"/>
          </w:tcPr>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30087D" w:rsidRPr="005C542C" w:rsidRDefault="0030087D" w:rsidP="00640D7C">
            <w:pPr>
              <w:spacing w:after="0" w:line="240" w:lineRule="auto"/>
              <w:rPr>
                <w:rFonts w:ascii="Bookman Old Style" w:hAnsi="Bookman Old Style"/>
                <w:bCs/>
                <w:color w:val="auto"/>
                <w:sz w:val="18"/>
                <w:szCs w:val="18"/>
              </w:rPr>
            </w:pPr>
          </w:p>
        </w:tc>
        <w:tc>
          <w:tcPr>
            <w:tcW w:w="4298" w:type="dxa"/>
          </w:tcPr>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30087D" w:rsidRPr="005C542C" w:rsidRDefault="0030087D" w:rsidP="00640D7C">
            <w:pPr>
              <w:spacing w:after="0" w:line="240" w:lineRule="auto"/>
              <w:rPr>
                <w:rFonts w:ascii="Bookman Old Style" w:hAnsi="Bookman Old Style"/>
                <w:bCs/>
                <w:color w:val="auto"/>
                <w:sz w:val="18"/>
                <w:szCs w:val="18"/>
              </w:rPr>
            </w:pPr>
          </w:p>
        </w:tc>
      </w:tr>
    </w:tbl>
    <w:p w:rsidR="0030087D" w:rsidRPr="005C542C" w:rsidRDefault="0030087D" w:rsidP="0030087D">
      <w:pPr>
        <w:spacing w:after="0" w:line="276" w:lineRule="auto"/>
        <w:ind w:left="0"/>
        <w:rPr>
          <w:rFonts w:ascii="Bookman Old Style" w:hAnsi="Bookman Old Style"/>
          <w:b/>
          <w:color w:val="auto"/>
          <w:sz w:val="24"/>
          <w:szCs w:val="24"/>
          <w:u w:val="single"/>
        </w:rPr>
      </w:pPr>
    </w:p>
    <w:p w:rsidR="00005A0D" w:rsidRPr="007A592B" w:rsidRDefault="00005A0D" w:rsidP="00D155E3">
      <w:pPr>
        <w:spacing w:after="0" w:line="276" w:lineRule="auto"/>
        <w:ind w:left="0"/>
        <w:jc w:val="center"/>
        <w:rPr>
          <w:rFonts w:ascii="Bookman Old Style" w:hAnsi="Bookman Old Style"/>
          <w:b/>
          <w:color w:val="000000" w:themeColor="text1"/>
          <w:sz w:val="24"/>
          <w:szCs w:val="24"/>
          <w:u w:val="single"/>
        </w:rPr>
      </w:pPr>
    </w:p>
    <w:p w:rsidR="00DC6939" w:rsidRDefault="00DC6939">
      <w:pPr>
        <w:spacing w:after="160" w:line="259" w:lineRule="auto"/>
        <w:ind w:left="0"/>
        <w:jc w:val="left"/>
        <w:rPr>
          <w:rFonts w:ascii="Bookman Old Style" w:hAnsi="Bookman Old Style"/>
          <w:b/>
          <w:color w:val="000000" w:themeColor="text1"/>
          <w:sz w:val="24"/>
          <w:szCs w:val="24"/>
          <w:u w:val="single"/>
        </w:rPr>
      </w:pPr>
      <w:r>
        <w:rPr>
          <w:rFonts w:ascii="Bookman Old Style" w:hAnsi="Bookman Old Style"/>
          <w:b/>
          <w:color w:val="000000" w:themeColor="text1"/>
          <w:sz w:val="24"/>
          <w:szCs w:val="24"/>
          <w:u w:val="single"/>
        </w:rPr>
        <w:br w:type="page"/>
      </w:r>
    </w:p>
    <w:p w:rsidR="00634FE9" w:rsidRPr="007A592B" w:rsidRDefault="00634FE9" w:rsidP="00D155E3">
      <w:pPr>
        <w:spacing w:after="0" w:line="276" w:lineRule="auto"/>
        <w:ind w:left="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lastRenderedPageBreak/>
        <w:t>SCHEDULE-C</w:t>
      </w:r>
    </w:p>
    <w:p w:rsidR="00FD2966" w:rsidRPr="007A592B" w:rsidRDefault="005060B2" w:rsidP="00D155E3">
      <w:pPr>
        <w:pStyle w:val="Heading4"/>
        <w:spacing w:line="240" w:lineRule="auto"/>
        <w:rPr>
          <w:rFonts w:ascii="Bookman Old Style" w:hAnsi="Bookman Old Style"/>
          <w:bCs/>
          <w:color w:val="000000" w:themeColor="text1"/>
          <w:szCs w:val="24"/>
          <w:u w:val="single"/>
        </w:rPr>
      </w:pPr>
      <w:r w:rsidRPr="007A592B">
        <w:rPr>
          <w:rFonts w:ascii="Bookman Old Style" w:hAnsi="Bookman Old Style"/>
          <w:bCs/>
          <w:color w:val="000000" w:themeColor="text1"/>
          <w:szCs w:val="24"/>
          <w:u w:val="single"/>
        </w:rPr>
        <w:t>COMMON AREAS AND FACILITIES</w:t>
      </w:r>
    </w:p>
    <w:p w:rsidR="00FD2966" w:rsidRPr="007A592B" w:rsidRDefault="00FD2966" w:rsidP="00D155E3">
      <w:pPr>
        <w:pStyle w:val="Heading4"/>
        <w:spacing w:line="240" w:lineRule="auto"/>
        <w:rPr>
          <w:color w:val="000000" w:themeColor="text1"/>
        </w:rPr>
      </w:pPr>
    </w:p>
    <w:p w:rsidR="001142EE" w:rsidRPr="007A592B" w:rsidRDefault="001142EE" w:rsidP="00471DF4">
      <w:pPr>
        <w:numPr>
          <w:ilvl w:val="0"/>
          <w:numId w:val="5"/>
        </w:numPr>
        <w:tabs>
          <w:tab w:val="clear" w:pos="375"/>
        </w:tabs>
        <w:spacing w:after="0" w:line="240" w:lineRule="auto"/>
        <w:ind w:left="1095" w:hanging="1095"/>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COMMON AREAS</w:t>
      </w:r>
    </w:p>
    <w:p w:rsidR="001142EE" w:rsidRPr="007A592B" w:rsidRDefault="001142EE" w:rsidP="00D155E3">
      <w:pPr>
        <w:rPr>
          <w:rFonts w:ascii="Bookman Old Style" w:hAnsi="Bookman Old Style"/>
          <w:bCs/>
          <w:color w:val="000000" w:themeColor="text1"/>
          <w:sz w:val="24"/>
          <w:szCs w:val="24"/>
          <w:u w:val="single"/>
        </w:rPr>
      </w:pP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land under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footings, RCC structures and main walls of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Staircase, columns and lift as with lift room in/on/above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Common ground, water storage tank and overhead tank.</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Electrical meters, wiring connected to common lights, lifts, pumps, solar water heating system.</w:t>
      </w:r>
    </w:p>
    <w:p w:rsidR="001142EE" w:rsidRPr="007A592B" w:rsidRDefault="001142EE" w:rsidP="00471DF4">
      <w:pPr>
        <w:numPr>
          <w:ilvl w:val="0"/>
          <w:numId w:val="5"/>
        </w:numPr>
        <w:tabs>
          <w:tab w:val="clear" w:pos="375"/>
        </w:tabs>
        <w:spacing w:after="0" w:line="240" w:lineRule="auto"/>
        <w:ind w:left="1095" w:hanging="1095"/>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LIMITED COMMON AREAS AND FACILITIES:</w:t>
      </w:r>
    </w:p>
    <w:p w:rsidR="001142EE" w:rsidRPr="007A592B" w:rsidRDefault="001142EE" w:rsidP="00D155E3">
      <w:pPr>
        <w:rPr>
          <w:rFonts w:ascii="Bookman Old Style" w:hAnsi="Bookman Old Style"/>
          <w:bCs/>
          <w:color w:val="000000" w:themeColor="text1"/>
          <w:sz w:val="24"/>
          <w:szCs w:val="24"/>
          <w:u w:val="single"/>
        </w:rPr>
      </w:pP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Partition walls between the two tenements/flats/units shall be limited common property of the said two tenements/flats/units.</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Other exclusive and limited common area and facilities as mentioned in the agreement.</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All areas which are not covered under aforesaid head common areas and facilities are restricted areas and facilities. </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Land around building and open areas.</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8"/>
          <w:szCs w:val="24"/>
        </w:rPr>
      </w:pPr>
      <w:r w:rsidRPr="007A592B">
        <w:rPr>
          <w:rFonts w:ascii="Bookman Old Style" w:hAnsi="Bookman Old Style"/>
          <w:color w:val="000000" w:themeColor="text1"/>
          <w:sz w:val="24"/>
        </w:rPr>
        <w:t>Terrace on the top of Building including the self-contained lift room</w:t>
      </w:r>
    </w:p>
    <w:p w:rsidR="00FD2966"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color w:val="000000" w:themeColor="text1"/>
          <w:sz w:val="24"/>
          <w:szCs w:val="24"/>
        </w:rPr>
      </w:pPr>
      <w:r w:rsidRPr="007A592B">
        <w:rPr>
          <w:rFonts w:ascii="Bookman Old Style" w:hAnsi="Bookman Old Style"/>
          <w:color w:val="000000" w:themeColor="text1"/>
          <w:sz w:val="24"/>
        </w:rPr>
        <w:t>Passage</w:t>
      </w:r>
      <w:r w:rsidRPr="007A592B">
        <w:rPr>
          <w:rFonts w:ascii="Bookman Old Style" w:hAnsi="Bookman Old Style"/>
          <w:color w:val="000000" w:themeColor="text1"/>
          <w:sz w:val="24"/>
          <w:szCs w:val="24"/>
        </w:rPr>
        <w:t xml:space="preserve"> leading to top terrace from the last floor.</w:t>
      </w:r>
      <w:r w:rsidR="00FD2966" w:rsidRPr="007A592B">
        <w:rPr>
          <w:rFonts w:ascii="Bookman Old Style" w:hAnsi="Bookman Old Style"/>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ANNEXURE-A</w:t>
      </w:r>
    </w:p>
    <w:p w:rsidR="005060B2" w:rsidRPr="007A592B" w:rsidRDefault="005060B2" w:rsidP="00D155E3">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[CERTIFICATE OF TITLE]</w:t>
      </w:r>
    </w:p>
    <w:p w:rsidR="002B76A5" w:rsidRPr="007A592B" w:rsidRDefault="002B76A5" w:rsidP="00020233">
      <w:pPr>
        <w:pStyle w:val="Heading2"/>
        <w:spacing w:line="240" w:lineRule="auto"/>
        <w:ind w:left="270" w:right="387"/>
        <w:rPr>
          <w:rFonts w:ascii="Bookman Old Style" w:hAnsi="Bookman Old Style"/>
          <w:b/>
          <w:i/>
          <w:iCs/>
          <w:color w:val="000000" w:themeColor="text1"/>
          <w:sz w:val="24"/>
          <w:szCs w:val="24"/>
          <w:u w:val="single"/>
        </w:rPr>
      </w:pPr>
    </w:p>
    <w:p w:rsidR="00B220D4" w:rsidRPr="007A592B" w:rsidRDefault="00AF264B" w:rsidP="00AF264B">
      <w:pPr>
        <w:spacing w:after="0" w:line="276" w:lineRule="auto"/>
        <w:ind w:left="-450"/>
        <w:rPr>
          <w:rFonts w:ascii="Bookman Old Style" w:hAnsi="Bookman Old Style"/>
          <w:b/>
          <w:bCs/>
          <w:color w:val="000000" w:themeColor="text1"/>
          <w:sz w:val="24"/>
          <w:szCs w:val="24"/>
          <w:u w:val="single"/>
        </w:rPr>
      </w:pPr>
      <w:r w:rsidRPr="007A592B">
        <w:rPr>
          <w:noProof/>
          <w:color w:val="000000" w:themeColor="text1"/>
          <w:lang w:val="en-US" w:eastAsia="en-US"/>
        </w:rPr>
        <w:drawing>
          <wp:inline distT="0" distB="0" distL="0" distR="0">
            <wp:extent cx="5852160" cy="74936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4846" cy="7497074"/>
                    </a:xfrm>
                    <a:prstGeom prst="rect">
                      <a:avLst/>
                    </a:prstGeom>
                    <a:noFill/>
                    <a:ln>
                      <a:noFill/>
                    </a:ln>
                  </pic:spPr>
                </pic:pic>
              </a:graphicData>
            </a:graphic>
          </wp:inline>
        </w:drawing>
      </w:r>
      <w:r w:rsidR="00B220D4" w:rsidRPr="007A592B">
        <w:rPr>
          <w:rFonts w:ascii="Bookman Old Style" w:hAnsi="Bookman Old Style"/>
          <w:b/>
          <w:bCs/>
          <w:color w:val="000000" w:themeColor="text1"/>
          <w:sz w:val="24"/>
          <w:szCs w:val="24"/>
          <w:u w:val="single"/>
        </w:rPr>
        <w:br w:type="page"/>
      </w:r>
    </w:p>
    <w:p w:rsidR="00031AA9" w:rsidRPr="007A592B" w:rsidRDefault="00031AA9" w:rsidP="00031AA9">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ANNEXURE-B</w:t>
      </w:r>
    </w:p>
    <w:p w:rsidR="00031AA9" w:rsidRPr="007A592B" w:rsidRDefault="00031AA9" w:rsidP="00031AA9">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[7/12 EXTRACT OF LAND]</w:t>
      </w:r>
    </w:p>
    <w:p w:rsidR="00031AA9" w:rsidRPr="007A592B" w:rsidRDefault="00031AA9" w:rsidP="00DC6939">
      <w:pPr>
        <w:spacing w:after="0" w:line="276" w:lineRule="auto"/>
        <w:ind w:left="-540" w:right="-270"/>
        <w:jc w:val="center"/>
        <w:rPr>
          <w:noProof/>
          <w:color w:val="000000" w:themeColor="text1"/>
        </w:rPr>
      </w:pPr>
      <w:r w:rsidRPr="007A592B">
        <w:rPr>
          <w:noProof/>
          <w:color w:val="000000" w:themeColor="text1"/>
          <w:lang w:val="en-US" w:eastAsia="en-US"/>
        </w:rPr>
        <w:drawing>
          <wp:inline distT="0" distB="0" distL="0" distR="0">
            <wp:extent cx="2934269" cy="376771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7825" cy="377228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31465" cy="3767825"/>
            <wp:effectExtent l="0" t="0" r="6985"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525" cy="3798511"/>
                    </a:xfrm>
                    <a:prstGeom prst="rect">
                      <a:avLst/>
                    </a:prstGeom>
                    <a:noFill/>
                    <a:ln>
                      <a:noFill/>
                    </a:ln>
                  </pic:spPr>
                </pic:pic>
              </a:graphicData>
            </a:graphic>
          </wp:inline>
        </w:drawing>
      </w:r>
    </w:p>
    <w:p w:rsidR="00031AA9" w:rsidRPr="007A592B" w:rsidRDefault="00031AA9" w:rsidP="00031AA9">
      <w:pPr>
        <w:spacing w:after="0" w:line="276" w:lineRule="auto"/>
        <w:ind w:left="-540" w:right="-270"/>
        <w:rPr>
          <w:noProof/>
          <w:color w:val="000000" w:themeColor="text1"/>
        </w:rPr>
      </w:pPr>
    </w:p>
    <w:p w:rsidR="00031AA9" w:rsidRPr="007A592B" w:rsidRDefault="00031AA9" w:rsidP="00031AA9">
      <w:pPr>
        <w:spacing w:after="0" w:line="276" w:lineRule="auto"/>
        <w:ind w:left="-540" w:right="-270"/>
        <w:rPr>
          <w:noProof/>
          <w:color w:val="000000" w:themeColor="text1"/>
        </w:rPr>
      </w:pPr>
    </w:p>
    <w:p w:rsidR="00031AA9" w:rsidRPr="007A592B" w:rsidRDefault="00031AA9" w:rsidP="00031AA9">
      <w:pPr>
        <w:spacing w:after="0" w:line="276" w:lineRule="auto"/>
        <w:ind w:left="-540" w:right="-270"/>
        <w:rPr>
          <w:noProof/>
          <w:color w:val="000000" w:themeColor="text1"/>
        </w:rPr>
      </w:pPr>
    </w:p>
    <w:p w:rsidR="00031AA9" w:rsidRPr="007A592B" w:rsidRDefault="00031AA9" w:rsidP="00DC6939">
      <w:pPr>
        <w:spacing w:after="0" w:line="276" w:lineRule="auto"/>
        <w:ind w:left="-540" w:right="-270"/>
        <w:jc w:val="center"/>
        <w:rPr>
          <w:rFonts w:ascii="Bookman Old Style" w:hAnsi="Bookman Old Style"/>
          <w:bCs/>
          <w:color w:val="000000" w:themeColor="text1"/>
          <w:sz w:val="24"/>
          <w:szCs w:val="24"/>
        </w:rPr>
      </w:pPr>
      <w:r w:rsidRPr="007A592B">
        <w:rPr>
          <w:noProof/>
          <w:color w:val="000000" w:themeColor="text1"/>
          <w:lang w:val="en-US" w:eastAsia="en-US"/>
        </w:rPr>
        <w:lastRenderedPageBreak/>
        <w:drawing>
          <wp:inline distT="0" distB="0" distL="0" distR="0">
            <wp:extent cx="2980996" cy="387794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444" cy="389674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6058" cy="3885565"/>
            <wp:effectExtent l="0" t="0" r="8255"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4433" cy="3909965"/>
                    </a:xfrm>
                    <a:prstGeom prst="rect">
                      <a:avLst/>
                    </a:prstGeom>
                    <a:noFill/>
                    <a:ln>
                      <a:noFill/>
                    </a:ln>
                  </pic:spPr>
                </pic:pic>
              </a:graphicData>
            </a:graphic>
          </wp:inline>
        </w:drawing>
      </w:r>
    </w:p>
    <w:p w:rsidR="00031AA9" w:rsidRPr="007A592B" w:rsidRDefault="00031AA9" w:rsidP="00031AA9">
      <w:pPr>
        <w:spacing w:after="0" w:line="276" w:lineRule="auto"/>
        <w:ind w:left="-540" w:right="-270"/>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DC6939">
      <w:pPr>
        <w:ind w:left="-540" w:right="-270"/>
        <w:jc w:val="center"/>
        <w:rPr>
          <w:noProof/>
          <w:color w:val="000000" w:themeColor="text1"/>
        </w:rPr>
      </w:pPr>
      <w:r w:rsidRPr="007A592B">
        <w:rPr>
          <w:noProof/>
          <w:color w:val="000000" w:themeColor="text1"/>
          <w:lang w:val="en-US" w:eastAsia="en-US"/>
        </w:rPr>
        <w:lastRenderedPageBreak/>
        <w:drawing>
          <wp:inline distT="0" distB="0" distL="0" distR="0">
            <wp:extent cx="2827655" cy="39305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5576" cy="3955466"/>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66072" cy="3915306"/>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6390" cy="3928926"/>
                    </a:xfrm>
                    <a:prstGeom prst="rect">
                      <a:avLst/>
                    </a:prstGeom>
                    <a:noFill/>
                    <a:ln>
                      <a:noFill/>
                    </a:ln>
                  </pic:spPr>
                </pic:pic>
              </a:graphicData>
            </a:graphic>
          </wp:inline>
        </w:drawing>
      </w:r>
    </w:p>
    <w:p w:rsidR="00031AA9" w:rsidRPr="007A592B" w:rsidRDefault="00031AA9" w:rsidP="00031AA9">
      <w:pPr>
        <w:ind w:left="-540" w:right="-270"/>
        <w:rPr>
          <w:rFonts w:ascii="Bookman Old Style" w:hAnsi="Bookman Old Style"/>
          <w:color w:val="000000" w:themeColor="text1"/>
          <w:sz w:val="24"/>
          <w:szCs w:val="24"/>
        </w:rPr>
      </w:pPr>
    </w:p>
    <w:p w:rsidR="00031AA9" w:rsidRPr="007A592B" w:rsidRDefault="00031AA9" w:rsidP="00DC6939">
      <w:pPr>
        <w:ind w:left="-540" w:right="-36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870200" cy="4476466"/>
            <wp:effectExtent l="0" t="0" r="635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1599" cy="4494244"/>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3492" cy="44080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6741" cy="4428051"/>
                    </a:xfrm>
                    <a:prstGeom prst="rect">
                      <a:avLst/>
                    </a:prstGeom>
                    <a:noFill/>
                    <a:ln>
                      <a:noFill/>
                    </a:ln>
                  </pic:spPr>
                </pic:pic>
              </a:graphicData>
            </a:graphic>
          </wp:inline>
        </w:drawing>
      </w:r>
    </w:p>
    <w:p w:rsidR="00031AA9" w:rsidRPr="007A592B" w:rsidRDefault="00031AA9" w:rsidP="00DC6939">
      <w:pPr>
        <w:tabs>
          <w:tab w:val="right" w:pos="8640"/>
        </w:tabs>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06395" cy="4285397"/>
            <wp:effectExtent l="0" t="0" r="8255"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1534" cy="4292975"/>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25086" cy="4033892"/>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0019" cy="4055215"/>
                    </a:xfrm>
                    <a:prstGeom prst="rect">
                      <a:avLst/>
                    </a:prstGeom>
                    <a:noFill/>
                    <a:ln>
                      <a:noFill/>
                    </a:ln>
                  </pic:spPr>
                </pic:pic>
              </a:graphicData>
            </a:graphic>
          </wp:inline>
        </w:drawing>
      </w:r>
    </w:p>
    <w:p w:rsidR="00031AA9" w:rsidRPr="007A592B" w:rsidRDefault="00031AA9" w:rsidP="00031AA9">
      <w:pPr>
        <w:tabs>
          <w:tab w:val="right" w:pos="8640"/>
        </w:tabs>
        <w:ind w:left="-540"/>
        <w:rPr>
          <w:rFonts w:ascii="Bookman Old Style" w:hAnsi="Bookman Old Style"/>
          <w:color w:val="000000" w:themeColor="text1"/>
          <w:sz w:val="24"/>
          <w:szCs w:val="24"/>
        </w:rPr>
      </w:pP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DC6939">
      <w:pPr>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06395" cy="4120971"/>
            <wp:effectExtent l="0" t="0" r="825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1579" cy="412832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65424" cy="4111354"/>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7268" cy="4128348"/>
                    </a:xfrm>
                    <a:prstGeom prst="rect">
                      <a:avLst/>
                    </a:prstGeom>
                    <a:noFill/>
                    <a:ln>
                      <a:noFill/>
                    </a:ln>
                  </pic:spPr>
                </pic:pic>
              </a:graphicData>
            </a:graphic>
          </wp:inline>
        </w:drawing>
      </w:r>
    </w:p>
    <w:p w:rsidR="00031AA9" w:rsidRPr="007A592B" w:rsidRDefault="00031AA9" w:rsidP="00DC6939">
      <w:pPr>
        <w:ind w:left="-540" w:right="-270"/>
        <w:jc w:val="center"/>
        <w:rPr>
          <w:noProof/>
          <w:color w:val="000000" w:themeColor="text1"/>
        </w:rPr>
      </w:pPr>
      <w:r w:rsidRPr="007A592B">
        <w:rPr>
          <w:noProof/>
          <w:color w:val="000000" w:themeColor="text1"/>
          <w:lang w:val="en-US" w:eastAsia="en-US"/>
        </w:rPr>
        <w:lastRenderedPageBreak/>
        <w:drawing>
          <wp:inline distT="0" distB="0" distL="0" distR="0">
            <wp:extent cx="2988860" cy="4222456"/>
            <wp:effectExtent l="0" t="0" r="254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6138" cy="4232738"/>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25086" cy="414083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1313" cy="4164620"/>
                    </a:xfrm>
                    <a:prstGeom prst="rect">
                      <a:avLst/>
                    </a:prstGeom>
                    <a:noFill/>
                    <a:ln>
                      <a:noFill/>
                    </a:ln>
                  </pic:spPr>
                </pic:pic>
              </a:graphicData>
            </a:graphic>
          </wp:inline>
        </w:drawing>
      </w:r>
    </w:p>
    <w:p w:rsidR="00031AA9" w:rsidRPr="007A592B" w:rsidRDefault="00031AA9" w:rsidP="00DC6939">
      <w:pPr>
        <w:ind w:left="-540" w:right="-36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893325" cy="4360606"/>
            <wp:effectExtent l="0" t="0" r="254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9510" cy="4369927"/>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0014" cy="435991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5554" cy="4383112"/>
                    </a:xfrm>
                    <a:prstGeom prst="rect">
                      <a:avLst/>
                    </a:prstGeom>
                    <a:noFill/>
                    <a:ln>
                      <a:noFill/>
                    </a:ln>
                  </pic:spPr>
                </pic:pic>
              </a:graphicData>
            </a:graphic>
          </wp:inline>
        </w:drawing>
      </w:r>
    </w:p>
    <w:p w:rsidR="00031AA9" w:rsidRPr="007A592B" w:rsidRDefault="00031AA9" w:rsidP="00DC6939">
      <w:pPr>
        <w:ind w:left="-540" w:righ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783840" cy="397149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659" cy="3981227"/>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88310" cy="3971498"/>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005" cy="3980395"/>
                    </a:xfrm>
                    <a:prstGeom prst="rect">
                      <a:avLst/>
                    </a:prstGeom>
                    <a:noFill/>
                    <a:ln>
                      <a:noFill/>
                    </a:ln>
                  </pic:spPr>
                </pic:pic>
              </a:graphicData>
            </a:graphic>
          </wp:inline>
        </w:drawing>
      </w: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DC6939">
      <w:pPr>
        <w:ind w:left="-540" w:right="-180"/>
        <w:jc w:val="center"/>
        <w:rPr>
          <w:noProof/>
          <w:color w:val="000000" w:themeColor="text1"/>
        </w:rPr>
      </w:pPr>
      <w:r w:rsidRPr="007A592B">
        <w:rPr>
          <w:noProof/>
          <w:color w:val="000000" w:themeColor="text1"/>
          <w:lang w:val="en-US" w:eastAsia="en-US"/>
        </w:rPr>
        <w:lastRenderedPageBreak/>
        <w:drawing>
          <wp:inline distT="0" distB="0" distL="0" distR="0">
            <wp:extent cx="2947670" cy="4544704"/>
            <wp:effectExtent l="0" t="0" r="508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0186" cy="4548583"/>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10444" cy="4542894"/>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2024" cy="4577777"/>
                    </a:xfrm>
                    <a:prstGeom prst="rect">
                      <a:avLst/>
                    </a:prstGeom>
                    <a:noFill/>
                    <a:ln>
                      <a:noFill/>
                    </a:ln>
                  </pic:spPr>
                </pic:pic>
              </a:graphicData>
            </a:graphic>
          </wp:inline>
        </w:drawing>
      </w:r>
    </w:p>
    <w:p w:rsidR="00031AA9" w:rsidRPr="007A592B" w:rsidRDefault="00031AA9" w:rsidP="00031AA9">
      <w:pPr>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88310" cy="4039737"/>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4107" cy="4061093"/>
                    </a:xfrm>
                    <a:prstGeom prst="rect">
                      <a:avLst/>
                    </a:prstGeom>
                    <a:noFill/>
                    <a:ln>
                      <a:noFill/>
                    </a:ln>
                  </pic:spPr>
                </pic:pic>
              </a:graphicData>
            </a:graphic>
          </wp:inline>
        </w:drawing>
      </w: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031AA9">
      <w:pPr>
        <w:ind w:left="-45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733675" cy="3861949"/>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3675" cy="3861949"/>
                    </a:xfrm>
                    <a:prstGeom prst="rect">
                      <a:avLst/>
                    </a:prstGeom>
                    <a:noFill/>
                    <a:ln>
                      <a:noFill/>
                    </a:ln>
                  </pic:spPr>
                </pic:pic>
              </a:graphicData>
            </a:graphic>
          </wp:inline>
        </w:drawing>
      </w:r>
    </w:p>
    <w:p w:rsidR="00031AA9" w:rsidRPr="007A592B" w:rsidRDefault="00031AA9" w:rsidP="00031AA9">
      <w:pPr>
        <w:rPr>
          <w:rFonts w:ascii="Bookman Old Style" w:hAnsi="Bookman Old Style"/>
          <w:color w:val="000000" w:themeColor="text1"/>
          <w:sz w:val="24"/>
          <w:szCs w:val="24"/>
        </w:rPr>
      </w:pPr>
    </w:p>
    <w:p w:rsidR="00310181" w:rsidRPr="007A592B" w:rsidRDefault="00310181"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br w:type="page"/>
      </w:r>
    </w:p>
    <w:p w:rsidR="00B44251" w:rsidRPr="007A592B" w:rsidRDefault="00B44251"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ANNEXURE-C</w:t>
      </w:r>
      <w:r w:rsidR="00170204" w:rsidRPr="007A592B">
        <w:rPr>
          <w:rFonts w:ascii="Bookman Old Style" w:hAnsi="Bookman Old Style"/>
          <w:b/>
          <w:bCs/>
          <w:color w:val="000000" w:themeColor="text1"/>
          <w:sz w:val="24"/>
          <w:szCs w:val="24"/>
          <w:u w:val="single"/>
        </w:rPr>
        <w:t>1</w:t>
      </w:r>
    </w:p>
    <w:p w:rsidR="00B44251" w:rsidRPr="007A592B" w:rsidRDefault="00B44251" w:rsidP="00D155E3">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[LAY OUT OF THE PROJECT]</w:t>
      </w:r>
    </w:p>
    <w:p w:rsidR="0040349E" w:rsidRPr="007A592B" w:rsidRDefault="00364490" w:rsidP="00DC6939">
      <w:pPr>
        <w:spacing w:after="0" w:line="276" w:lineRule="auto"/>
        <w:ind w:left="-630" w:right="-27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368015" cy="8248650"/>
            <wp:effectExtent l="190500" t="190500" r="194945" b="1905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2454" cy="8255472"/>
                    </a:xfrm>
                    <a:prstGeom prst="rect">
                      <a:avLst/>
                    </a:prstGeom>
                    <a:ln>
                      <a:noFill/>
                    </a:ln>
                    <a:effectLst>
                      <a:outerShdw blurRad="190500" algn="tl" rotWithShape="0">
                        <a:srgbClr val="000000">
                          <a:alpha val="70000"/>
                        </a:srgbClr>
                      </a:outerShdw>
                    </a:effectLst>
                  </pic:spPr>
                </pic:pic>
              </a:graphicData>
            </a:graphic>
          </wp:inline>
        </w:drawing>
      </w:r>
    </w:p>
    <w:p w:rsidR="005710AC" w:rsidRPr="007A592B" w:rsidRDefault="005710AC" w:rsidP="005710AC">
      <w:pPr>
        <w:spacing w:after="0" w:line="276" w:lineRule="auto"/>
        <w:ind w:left="-54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ANNEXURE-C2</w:t>
      </w:r>
      <w:r w:rsidR="00A966CC" w:rsidRPr="007A592B">
        <w:rPr>
          <w:rFonts w:ascii="Bookman Old Style" w:hAnsi="Bookman Old Style"/>
          <w:b/>
          <w:bCs/>
          <w:color w:val="000000" w:themeColor="text1"/>
          <w:sz w:val="24"/>
          <w:szCs w:val="24"/>
          <w:u w:val="single"/>
        </w:rPr>
        <w:t xml:space="preserve"> + C3</w:t>
      </w:r>
    </w:p>
    <w:p w:rsidR="005710AC" w:rsidRDefault="005710AC" w:rsidP="005710AC">
      <w:pPr>
        <w:spacing w:after="0" w:line="276" w:lineRule="auto"/>
        <w:ind w:left="-54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[BUILDING PLAN MAP</w:t>
      </w:r>
      <w:r w:rsidR="00A966CC" w:rsidRPr="007A592B">
        <w:rPr>
          <w:rFonts w:ascii="Bookman Old Style" w:hAnsi="Bookman Old Style"/>
          <w:bCs/>
          <w:color w:val="000000" w:themeColor="text1"/>
          <w:sz w:val="24"/>
          <w:szCs w:val="24"/>
        </w:rPr>
        <w:t xml:space="preserve"> + OPEN SPACE MAP OF PROJECT</w:t>
      </w:r>
      <w:r w:rsidRPr="007A592B">
        <w:rPr>
          <w:rFonts w:ascii="Bookman Old Style" w:hAnsi="Bookman Old Style"/>
          <w:bCs/>
          <w:color w:val="000000" w:themeColor="text1"/>
          <w:sz w:val="24"/>
          <w:szCs w:val="24"/>
        </w:rPr>
        <w:t>]</w:t>
      </w:r>
    </w:p>
    <w:p w:rsidR="00B44251" w:rsidRPr="007A592B" w:rsidRDefault="003361B6" w:rsidP="00DC6939">
      <w:pPr>
        <w:spacing w:after="0" w:line="276" w:lineRule="auto"/>
        <w:ind w:left="-54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229225" cy="8077815"/>
            <wp:effectExtent l="190500" t="190500" r="180975" b="1905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5">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7549" cy="8090674"/>
                    </a:xfrm>
                    <a:prstGeom prst="rect">
                      <a:avLst/>
                    </a:prstGeom>
                    <a:ln>
                      <a:noFill/>
                    </a:ln>
                    <a:effectLst>
                      <a:outerShdw blurRad="190500" algn="tl" rotWithShape="0">
                        <a:srgbClr val="000000">
                          <a:alpha val="70000"/>
                        </a:srgbClr>
                      </a:outerShdw>
                    </a:effectLst>
                  </pic:spPr>
                </pic:pic>
              </a:graphicData>
            </a:graphic>
          </wp:inline>
        </w:drawing>
      </w:r>
      <w:r w:rsidR="00B44251" w:rsidRPr="007A592B">
        <w:rPr>
          <w:rFonts w:ascii="Bookman Old Style" w:hAnsi="Bookman Old Style"/>
          <w:bCs/>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w:t>
      </w:r>
      <w:r w:rsidR="00B44251" w:rsidRPr="007A592B">
        <w:rPr>
          <w:rFonts w:ascii="Bookman Old Style" w:hAnsi="Bookman Old Style"/>
          <w:b/>
          <w:bCs/>
          <w:color w:val="000000" w:themeColor="text1"/>
          <w:sz w:val="24"/>
          <w:szCs w:val="24"/>
          <w:u w:val="single"/>
        </w:rPr>
        <w:t>D</w:t>
      </w:r>
    </w:p>
    <w:p w:rsidR="00635B30" w:rsidRPr="007A592B" w:rsidRDefault="005060B2" w:rsidP="007A592B">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[MAP OF APARTMENT UNDER SALE]</w:t>
      </w:r>
    </w:p>
    <w:p w:rsidR="00CF757E" w:rsidRPr="007A592B" w:rsidRDefault="00CF757E" w:rsidP="00DC6939">
      <w:pPr>
        <w:spacing w:after="0" w:line="276" w:lineRule="auto"/>
        <w:ind w:left="-630" w:right="-36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086350" cy="6725875"/>
            <wp:effectExtent l="190500" t="190500" r="190500" b="1898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321" cy="6737737"/>
                    </a:xfrm>
                    <a:prstGeom prst="rect">
                      <a:avLst/>
                    </a:prstGeom>
                    <a:ln>
                      <a:noFill/>
                    </a:ln>
                    <a:effectLst>
                      <a:outerShdw blurRad="190500" algn="tl" rotWithShape="0">
                        <a:srgbClr val="000000">
                          <a:alpha val="70000"/>
                        </a:srgbClr>
                      </a:outerShdw>
                    </a:effectLst>
                  </pic:spPr>
                </pic:pic>
              </a:graphicData>
            </a:graphic>
          </wp:inline>
        </w:drawing>
      </w:r>
    </w:p>
    <w:p w:rsidR="005E7E7E" w:rsidRPr="007A592B" w:rsidRDefault="005E7E7E" w:rsidP="00DC6939">
      <w:pPr>
        <w:spacing w:after="0" w:line="276" w:lineRule="auto"/>
        <w:ind w:left="-630" w:right="-27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2133600" cy="770556"/>
            <wp:effectExtent l="190500" t="190500" r="190500" b="1822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2987" cy="788392"/>
                    </a:xfrm>
                    <a:prstGeom prst="rect">
                      <a:avLst/>
                    </a:prstGeom>
                    <a:ln>
                      <a:noFill/>
                    </a:ln>
                    <a:effectLst>
                      <a:outerShdw blurRad="190500" algn="tl" rotWithShape="0">
                        <a:srgbClr val="000000">
                          <a:alpha val="70000"/>
                        </a:srgbClr>
                      </a:outerShdw>
                    </a:effectLst>
                  </pic:spPr>
                </pic:pic>
              </a:graphicData>
            </a:graphic>
          </wp:inline>
        </w:drawing>
      </w:r>
    </w:p>
    <w:p w:rsidR="00DC6939" w:rsidRDefault="00DC6939">
      <w:pPr>
        <w:spacing w:after="160" w:line="259" w:lineRule="auto"/>
        <w:ind w:left="0"/>
        <w:jc w:val="left"/>
        <w:rPr>
          <w:rFonts w:ascii="Bookman Old Style" w:hAnsi="Bookman Old Style"/>
          <w:b/>
          <w:bCs/>
          <w:color w:val="000000" w:themeColor="text1"/>
          <w:sz w:val="24"/>
          <w:szCs w:val="24"/>
        </w:rPr>
      </w:pPr>
      <w:r>
        <w:rPr>
          <w:rFonts w:ascii="Bookman Old Style" w:hAnsi="Bookman Old Style"/>
          <w:b/>
          <w:bCs/>
          <w:color w:val="000000" w:themeColor="text1"/>
          <w:sz w:val="24"/>
          <w:szCs w:val="24"/>
        </w:rPr>
        <w:br w:type="page"/>
      </w:r>
    </w:p>
    <w:p w:rsidR="00150D7D" w:rsidRPr="007A592B" w:rsidRDefault="00150D7D" w:rsidP="007A592B">
      <w:pPr>
        <w:spacing w:after="0" w:line="276" w:lineRule="auto"/>
        <w:ind w:left="0" w:right="-27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w:t>
      </w:r>
      <w:r w:rsidR="00B44251" w:rsidRPr="007A592B">
        <w:rPr>
          <w:rFonts w:ascii="Bookman Old Style" w:hAnsi="Bookman Old Style"/>
          <w:b/>
          <w:bCs/>
          <w:color w:val="000000" w:themeColor="text1"/>
          <w:sz w:val="24"/>
          <w:szCs w:val="24"/>
        </w:rPr>
        <w:t>E</w:t>
      </w:r>
    </w:p>
    <w:p w:rsidR="00150D7D" w:rsidRPr="007A592B" w:rsidRDefault="00150D7D" w:rsidP="00D155E3">
      <w:pPr>
        <w:spacing w:after="160" w:line="276" w:lineRule="auto"/>
        <w:ind w:left="0"/>
        <w:jc w:val="center"/>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 xml:space="preserve">Specification </w:t>
      </w:r>
      <w:r w:rsidR="00A82C9D" w:rsidRPr="007A592B">
        <w:rPr>
          <w:rFonts w:ascii="Bookman Old Style" w:hAnsi="Bookman Old Style"/>
          <w:bCs/>
          <w:color w:val="000000" w:themeColor="text1"/>
          <w:sz w:val="24"/>
          <w:szCs w:val="24"/>
        </w:rPr>
        <w:t xml:space="preserve">of the Apartment </w:t>
      </w:r>
      <w:r w:rsidRPr="007A592B">
        <w:rPr>
          <w:rFonts w:ascii="Bookman Old Style" w:hAnsi="Bookman Old Style"/>
          <w:bCs/>
          <w:color w:val="000000" w:themeColor="text1"/>
          <w:sz w:val="24"/>
          <w:szCs w:val="24"/>
        </w:rPr>
        <w:t xml:space="preserve">and </w:t>
      </w:r>
      <w:r w:rsidR="00A82C9D" w:rsidRPr="007A592B">
        <w:rPr>
          <w:rFonts w:ascii="Bookman Old Style" w:hAnsi="Bookman Old Style"/>
          <w:bCs/>
          <w:color w:val="000000" w:themeColor="text1"/>
          <w:sz w:val="24"/>
          <w:szCs w:val="24"/>
        </w:rPr>
        <w:t xml:space="preserve">common </w:t>
      </w:r>
      <w:r w:rsidRPr="007A592B">
        <w:rPr>
          <w:rFonts w:ascii="Bookman Old Style" w:hAnsi="Bookman Old Style"/>
          <w:bCs/>
          <w:color w:val="000000" w:themeColor="text1"/>
          <w:sz w:val="24"/>
          <w:szCs w:val="24"/>
        </w:rPr>
        <w:t xml:space="preserve">amenities </w:t>
      </w:r>
    </w:p>
    <w:p w:rsidR="001142EE" w:rsidRPr="007A592B" w:rsidRDefault="001142EE" w:rsidP="00D155E3">
      <w:pPr>
        <w:spacing w:after="0" w:line="240" w:lineRule="auto"/>
        <w:ind w:right="90"/>
        <w:jc w:val="center"/>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*AMENITIES*</w:t>
      </w:r>
    </w:p>
    <w:p w:rsidR="002F1D56" w:rsidRPr="007A592B" w:rsidRDefault="002F1D56" w:rsidP="00D155E3">
      <w:pPr>
        <w:spacing w:after="0" w:line="240" w:lineRule="auto"/>
        <w:ind w:right="90"/>
        <w:jc w:val="center"/>
        <w:rPr>
          <w:rFonts w:ascii="Bookman Old Style" w:hAnsi="Bookman Old Style"/>
          <w:b/>
          <w:bCs/>
          <w:color w:val="000000" w:themeColor="text1"/>
          <w:sz w:val="22"/>
          <w:szCs w:val="24"/>
          <w:u w:val="single"/>
        </w:rPr>
      </w:pPr>
    </w:p>
    <w:tbl>
      <w:tblPr>
        <w:tblStyle w:val="TableGrid0"/>
        <w:tblW w:w="9180"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5"/>
        <w:gridCol w:w="4865"/>
      </w:tblGrid>
      <w:tr w:rsidR="007A592B" w:rsidRPr="007A592B" w:rsidTr="00E00F1A">
        <w:tc>
          <w:tcPr>
            <w:tcW w:w="4315" w:type="dxa"/>
          </w:tcPr>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Club House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Swimming Pool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Gymnasium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Multipurpose Hall</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Party Lawn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Indoor Games</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Children's Play Area </w:t>
            </w:r>
          </w:p>
          <w:p w:rsidR="002F1D56" w:rsidRPr="007A592B" w:rsidRDefault="002F1D56" w:rsidP="00C6068E">
            <w:pPr>
              <w:pStyle w:val="ListParagraph"/>
              <w:numPr>
                <w:ilvl w:val="0"/>
                <w:numId w:val="10"/>
              </w:numPr>
              <w:spacing w:after="0" w:line="240" w:lineRule="auto"/>
              <w:ind w:right="6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Cluster of Children's Play Area as per different age group</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Outdoor Exercise Zone</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Jogging Track</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Senior Citizen Park</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Well Designed Open Spaces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Tar Roads / Concrete Roads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Street Lights </w:t>
            </w:r>
          </w:p>
          <w:p w:rsidR="002F1D56" w:rsidRPr="007A592B" w:rsidRDefault="002F1D56" w:rsidP="002F1D56">
            <w:pPr>
              <w:pStyle w:val="ListParagraph"/>
              <w:spacing w:after="0" w:line="240" w:lineRule="auto"/>
              <w:ind w:right="-1350"/>
              <w:contextualSpacing w:val="0"/>
              <w:rPr>
                <w:rFonts w:ascii="Bookman Old Style" w:hAnsi="Bookman Old Style"/>
                <w:b/>
                <w:bCs/>
                <w:color w:val="000000" w:themeColor="text1"/>
                <w:sz w:val="22"/>
                <w:szCs w:val="24"/>
                <w:u w:val="single"/>
              </w:rPr>
            </w:pPr>
          </w:p>
        </w:tc>
        <w:tc>
          <w:tcPr>
            <w:tcW w:w="4865" w:type="dxa"/>
          </w:tcPr>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Gazebo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Herbal Garden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Common are</w:t>
            </w:r>
            <w:r w:rsidR="00211B4B" w:rsidRPr="007A592B">
              <w:rPr>
                <w:rFonts w:ascii="Bookman Old Style" w:hAnsi="Bookman Old Style"/>
                <w:bCs/>
                <w:color w:val="000000" w:themeColor="text1"/>
                <w:sz w:val="22"/>
                <w:szCs w:val="24"/>
              </w:rPr>
              <w:t>a</w:t>
            </w:r>
            <w:r w:rsidRPr="007A592B">
              <w:rPr>
                <w:rFonts w:ascii="Bookman Old Style" w:hAnsi="Bookman Old Style"/>
                <w:bCs/>
                <w:color w:val="000000" w:themeColor="text1"/>
                <w:sz w:val="22"/>
                <w:szCs w:val="24"/>
              </w:rPr>
              <w:t xml:space="preserve"> power backup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Fire fighting system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Sewage Treatment Plant</w:t>
            </w:r>
          </w:p>
          <w:p w:rsidR="002F1D56" w:rsidRPr="007A592B" w:rsidRDefault="00BC62D7"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CCTV in Parking Area</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Intercom Facilities</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Video Door Phone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Inverter Point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Cricket Pitch</w:t>
            </w:r>
          </w:p>
        </w:tc>
      </w:tr>
    </w:tbl>
    <w:p w:rsidR="001142EE" w:rsidRPr="007A592B" w:rsidRDefault="001142EE" w:rsidP="00D155E3">
      <w:pPr>
        <w:spacing w:after="0" w:line="240" w:lineRule="auto"/>
        <w:ind w:right="90"/>
        <w:jc w:val="center"/>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rPr>
        <w:t>*</w:t>
      </w:r>
      <w:r w:rsidRPr="007A592B">
        <w:rPr>
          <w:rFonts w:ascii="Bookman Old Style" w:hAnsi="Bookman Old Style"/>
          <w:bCs/>
          <w:color w:val="000000" w:themeColor="text1"/>
          <w:sz w:val="18"/>
          <w:szCs w:val="24"/>
        </w:rPr>
        <w:t xml:space="preserve"> </w:t>
      </w:r>
      <w:r w:rsidRPr="007A592B">
        <w:rPr>
          <w:rFonts w:ascii="Bookman Old Style" w:hAnsi="Bookman Old Style"/>
          <w:b/>
          <w:bCs/>
          <w:color w:val="000000" w:themeColor="text1"/>
          <w:sz w:val="22"/>
          <w:szCs w:val="24"/>
          <w:u w:val="single"/>
        </w:rPr>
        <w:t>SPECIFICATIONS</w:t>
      </w:r>
      <w:r w:rsidRPr="007A592B">
        <w:rPr>
          <w:rFonts w:ascii="Bookman Old Style" w:hAnsi="Bookman Old Style"/>
          <w:b/>
          <w:bCs/>
          <w:color w:val="000000" w:themeColor="text1"/>
          <w:sz w:val="22"/>
          <w:szCs w:val="24"/>
        </w:rPr>
        <w:t xml:space="preserve"> *</w:t>
      </w:r>
    </w:p>
    <w:p w:rsidR="001142EE" w:rsidRPr="00DC6939" w:rsidRDefault="001142EE" w:rsidP="00D155E3">
      <w:pPr>
        <w:spacing w:after="0" w:line="240" w:lineRule="auto"/>
        <w:ind w:right="90"/>
        <w:jc w:val="center"/>
        <w:rPr>
          <w:rFonts w:ascii="Bookman Old Style" w:hAnsi="Bookman Old Style"/>
          <w:b/>
          <w:bCs/>
          <w:color w:val="000000" w:themeColor="text1"/>
          <w:sz w:val="10"/>
          <w:szCs w:val="24"/>
          <w:u w:val="single"/>
        </w:rPr>
      </w:pPr>
    </w:p>
    <w:tbl>
      <w:tblPr>
        <w:tblStyle w:val="TableGrid0"/>
        <w:tblW w:w="8825"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5"/>
        <w:gridCol w:w="4510"/>
      </w:tblGrid>
      <w:tr w:rsidR="007A592B" w:rsidRPr="007A592B" w:rsidTr="00DC6939">
        <w:tc>
          <w:tcPr>
            <w:tcW w:w="4315" w:type="dxa"/>
          </w:tcPr>
          <w:p w:rsidR="001142EE" w:rsidRPr="007A592B" w:rsidRDefault="001142EE"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STRUCTURE:</w:t>
            </w:r>
          </w:p>
          <w:p w:rsidR="00FC30D8" w:rsidRPr="007A592B" w:rsidRDefault="00FC30D8"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Earthquake Resistant Structure </w:t>
            </w:r>
          </w:p>
          <w:p w:rsidR="00FC30D8" w:rsidRPr="007A592B" w:rsidRDefault="00FC30D8"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Sufficient Internal Heights </w:t>
            </w:r>
          </w:p>
          <w:p w:rsidR="00211B4B" w:rsidRPr="007A592B" w:rsidRDefault="00211B4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color w:val="000000" w:themeColor="text1"/>
              </w:rPr>
              <w:t>A</w:t>
            </w:r>
            <w:r w:rsidR="00DB4E64" w:rsidRPr="007A592B">
              <w:rPr>
                <w:color w:val="000000" w:themeColor="text1"/>
              </w:rPr>
              <w:t>A</w:t>
            </w:r>
            <w:r w:rsidRPr="007A592B">
              <w:rPr>
                <w:color w:val="000000" w:themeColor="text1"/>
              </w:rPr>
              <w:t>C Blocks Externally &amp; Internally</w:t>
            </w:r>
          </w:p>
        </w:tc>
        <w:tc>
          <w:tcPr>
            <w:tcW w:w="4510" w:type="dxa"/>
          </w:tcPr>
          <w:p w:rsidR="001142EE" w:rsidRPr="007A592B" w:rsidRDefault="001142EE" w:rsidP="00D155E3">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KITCHE</w:t>
            </w:r>
            <w:r w:rsidR="005913B0" w:rsidRPr="007A592B">
              <w:rPr>
                <w:rFonts w:ascii="Bookman Old Style" w:hAnsi="Bookman Old Style"/>
                <w:b/>
                <w:bCs/>
                <w:color w:val="000000" w:themeColor="text1"/>
                <w:sz w:val="22"/>
                <w:szCs w:val="24"/>
                <w:u w:val="single"/>
              </w:rPr>
              <w:t>N</w:t>
            </w:r>
            <w:r w:rsidRPr="007A592B">
              <w:rPr>
                <w:rFonts w:ascii="Bookman Old Style" w:hAnsi="Bookman Old Style"/>
                <w:b/>
                <w:bCs/>
                <w:color w:val="000000" w:themeColor="text1"/>
                <w:sz w:val="22"/>
                <w:szCs w:val="24"/>
                <w:u w:val="single"/>
              </w:rPr>
              <w:t>:</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Granite Kitchen Platform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Nirali or equivalent make 18" x </w:t>
            </w:r>
            <w:r w:rsidR="00DB4E64" w:rsidRPr="007A592B">
              <w:rPr>
                <w:rFonts w:ascii="Bookman Old Style" w:hAnsi="Bookman Old Style"/>
                <w:bCs/>
                <w:color w:val="000000" w:themeColor="text1"/>
                <w:sz w:val="22"/>
                <w:szCs w:val="24"/>
              </w:rPr>
              <w:t>2</w:t>
            </w:r>
            <w:r w:rsidR="00211B4B" w:rsidRPr="007A592B">
              <w:rPr>
                <w:rFonts w:ascii="Bookman Old Style" w:hAnsi="Bookman Old Style"/>
                <w:bCs/>
                <w:color w:val="000000" w:themeColor="text1"/>
                <w:sz w:val="22"/>
                <w:szCs w:val="24"/>
              </w:rPr>
              <w:t>2</w:t>
            </w:r>
            <w:r w:rsidRPr="007A592B">
              <w:rPr>
                <w:rFonts w:ascii="Bookman Old Style" w:hAnsi="Bookman Old Style"/>
                <w:bCs/>
                <w:color w:val="000000" w:themeColor="text1"/>
                <w:sz w:val="22"/>
                <w:szCs w:val="24"/>
              </w:rPr>
              <w:t>" satin finish sink</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water purifier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modular kitchen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Provision for exhaust fan</w:t>
            </w:r>
          </w:p>
          <w:p w:rsidR="00023A16" w:rsidRPr="00DC6939" w:rsidRDefault="00023A16" w:rsidP="00023A16">
            <w:pPr>
              <w:pStyle w:val="ListParagraph"/>
              <w:spacing w:after="0" w:line="240" w:lineRule="auto"/>
              <w:contextualSpacing w:val="0"/>
              <w:rPr>
                <w:rFonts w:ascii="Bookman Old Style" w:hAnsi="Bookman Old Style"/>
                <w:bCs/>
                <w:color w:val="000000" w:themeColor="text1"/>
                <w:sz w:val="10"/>
                <w:szCs w:val="24"/>
              </w:rPr>
            </w:pPr>
          </w:p>
        </w:tc>
      </w:tr>
      <w:tr w:rsidR="007A592B" w:rsidRPr="007A592B" w:rsidTr="00DC6939">
        <w:tc>
          <w:tcPr>
            <w:tcW w:w="4315" w:type="dxa"/>
          </w:tcPr>
          <w:p w:rsidR="001142EE" w:rsidRPr="007A592B" w:rsidRDefault="001142EE"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PAINTING:</w:t>
            </w:r>
          </w:p>
          <w:p w:rsidR="005D1E5F" w:rsidRPr="007A592B" w:rsidRDefault="00367085"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Water based acrylic paint </w:t>
            </w:r>
            <w:r w:rsidR="005D1E5F" w:rsidRPr="007A592B">
              <w:rPr>
                <w:rFonts w:ascii="Bookman Old Style" w:hAnsi="Bookman Old Style"/>
                <w:bCs/>
                <w:color w:val="000000" w:themeColor="text1"/>
                <w:sz w:val="22"/>
                <w:szCs w:val="24"/>
              </w:rPr>
              <w:t xml:space="preserve">for interior walls </w:t>
            </w:r>
          </w:p>
          <w:p w:rsidR="005D1E5F" w:rsidRPr="007A592B" w:rsidRDefault="005D1E5F"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High quality paint for external walls</w:t>
            </w:r>
          </w:p>
        </w:tc>
        <w:tc>
          <w:tcPr>
            <w:tcW w:w="4510" w:type="dxa"/>
          </w:tcPr>
          <w:p w:rsidR="001142EE" w:rsidRPr="007A592B" w:rsidRDefault="001142EE" w:rsidP="00D155E3">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BATHROOM/TOILET:</w:t>
            </w:r>
          </w:p>
          <w:p w:rsidR="00FC30D8" w:rsidRPr="007A592B" w:rsidRDefault="00E5085E"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Hindware </w:t>
            </w:r>
            <w:r w:rsidR="00FC30D8" w:rsidRPr="007A592B">
              <w:rPr>
                <w:rFonts w:ascii="Bookman Old Style" w:hAnsi="Bookman Old Style"/>
                <w:bCs/>
                <w:color w:val="000000" w:themeColor="text1"/>
                <w:sz w:val="22"/>
                <w:szCs w:val="24"/>
              </w:rPr>
              <w:t xml:space="preserve">make sanitary fitting </w:t>
            </w:r>
          </w:p>
          <w:p w:rsidR="00FC30D8" w:rsidRPr="007A592B" w:rsidRDefault="00FC30D8"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Jaquar </w:t>
            </w:r>
            <w:r w:rsidR="00367085" w:rsidRPr="007A592B">
              <w:rPr>
                <w:rFonts w:ascii="Bookman Old Style" w:hAnsi="Bookman Old Style"/>
                <w:bCs/>
                <w:color w:val="000000" w:themeColor="text1"/>
                <w:sz w:val="22"/>
                <w:szCs w:val="24"/>
              </w:rPr>
              <w:t>&amp; Grohe</w:t>
            </w:r>
            <w:r w:rsidRPr="007A592B">
              <w:rPr>
                <w:rFonts w:ascii="Bookman Old Style" w:hAnsi="Bookman Old Style"/>
                <w:bCs/>
                <w:color w:val="000000" w:themeColor="text1"/>
                <w:sz w:val="22"/>
                <w:szCs w:val="24"/>
              </w:rPr>
              <w:t xml:space="preserve"> make CP fittings </w:t>
            </w:r>
          </w:p>
          <w:p w:rsidR="00FC30D8" w:rsidRPr="007A592B" w:rsidRDefault="00FC30D8"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Designer DADO tiles</w:t>
            </w:r>
          </w:p>
        </w:tc>
      </w:tr>
      <w:tr w:rsidR="007A592B" w:rsidRPr="007A592B" w:rsidTr="00DC6939">
        <w:tc>
          <w:tcPr>
            <w:tcW w:w="4315" w:type="dxa"/>
          </w:tcPr>
          <w:p w:rsidR="001142EE" w:rsidRPr="00DC6939" w:rsidRDefault="001142EE" w:rsidP="00D155E3">
            <w:pPr>
              <w:spacing w:after="0" w:line="240" w:lineRule="auto"/>
              <w:rPr>
                <w:rFonts w:ascii="Bookman Old Style" w:hAnsi="Bookman Old Style"/>
                <w:b/>
                <w:bCs/>
                <w:color w:val="000000" w:themeColor="text1"/>
                <w:sz w:val="14"/>
                <w:szCs w:val="24"/>
                <w:u w:val="single"/>
              </w:rPr>
            </w:pPr>
          </w:p>
          <w:p w:rsidR="001142EE" w:rsidRPr="007A592B" w:rsidRDefault="004C5133"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DOOR/WINDOWS/TERRACES</w:t>
            </w:r>
            <w:r w:rsidR="001142EE" w:rsidRPr="007A592B">
              <w:rPr>
                <w:rFonts w:ascii="Bookman Old Style" w:hAnsi="Bookman Old Style"/>
                <w:b/>
                <w:bCs/>
                <w:color w:val="000000" w:themeColor="text1"/>
                <w:sz w:val="22"/>
                <w:szCs w:val="24"/>
                <w:u w:val="single"/>
              </w:rPr>
              <w:t>:</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Laminate finish plywood frame flush door main door </w:t>
            </w:r>
          </w:p>
          <w:p w:rsidR="00BC2D19" w:rsidRPr="007A592B" w:rsidRDefault="00DB4E64"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Granite </w:t>
            </w:r>
            <w:r w:rsidR="00211B4B" w:rsidRPr="007A592B">
              <w:rPr>
                <w:rFonts w:ascii="Bookman Old Style" w:hAnsi="Bookman Old Style"/>
                <w:bCs/>
                <w:color w:val="000000" w:themeColor="text1"/>
                <w:sz w:val="22"/>
                <w:szCs w:val="24"/>
              </w:rPr>
              <w:t>frame with flush door for bathroom</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Plywood frame flush door with laminate finish for all rooms </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3 track sliding window with mosquito net, aluminum section with aluminum powder coated</w:t>
            </w:r>
          </w:p>
          <w:p w:rsidR="00BC2D19" w:rsidRPr="007A592B" w:rsidRDefault="00DB4E64"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S.S. railing with glass on terrace</w:t>
            </w:r>
          </w:p>
          <w:p w:rsidR="002F1D56" w:rsidRPr="00DC6939" w:rsidRDefault="002F1D56" w:rsidP="002F1D56">
            <w:pPr>
              <w:pStyle w:val="ListParagraph"/>
              <w:spacing w:after="0" w:line="240" w:lineRule="auto"/>
              <w:ind w:right="67"/>
              <w:contextualSpacing w:val="0"/>
              <w:rPr>
                <w:rFonts w:ascii="Bookman Old Style" w:hAnsi="Bookman Old Style"/>
                <w:bCs/>
                <w:color w:val="000000" w:themeColor="text1"/>
                <w:sz w:val="14"/>
                <w:szCs w:val="24"/>
              </w:rPr>
            </w:pPr>
          </w:p>
        </w:tc>
        <w:tc>
          <w:tcPr>
            <w:tcW w:w="4510" w:type="dxa"/>
          </w:tcPr>
          <w:p w:rsidR="001142EE" w:rsidRPr="00DC6939" w:rsidRDefault="001142EE" w:rsidP="00D155E3">
            <w:pPr>
              <w:spacing w:after="0" w:line="240" w:lineRule="auto"/>
              <w:ind w:right="65"/>
              <w:rPr>
                <w:rFonts w:ascii="Bookman Old Style" w:hAnsi="Bookman Old Style"/>
                <w:b/>
                <w:bCs/>
                <w:color w:val="000000" w:themeColor="text1"/>
                <w:sz w:val="16"/>
                <w:szCs w:val="24"/>
                <w:u w:val="single"/>
              </w:rPr>
            </w:pPr>
          </w:p>
          <w:p w:rsidR="00B95FEB" w:rsidRPr="007A592B" w:rsidRDefault="00B95FEB" w:rsidP="00B95FEB">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ELECTRICAL:</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Concealed fire resistant high quality copper wiring </w:t>
            </w:r>
          </w:p>
          <w:p w:rsidR="00B95FEB" w:rsidRPr="007A592B" w:rsidRDefault="00B95FEB" w:rsidP="00DC6939">
            <w:pPr>
              <w:pStyle w:val="ListParagraph"/>
              <w:numPr>
                <w:ilvl w:val="0"/>
                <w:numId w:val="10"/>
              </w:numPr>
              <w:spacing w:after="0" w:line="240" w:lineRule="auto"/>
              <w:ind w:right="24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Ample light points with Schenider or equivalent make modular switches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exhaust fan in bathroom and kitchen video Door Phone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Telephone Point in living room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AC Points in bedroom.</w:t>
            </w:r>
          </w:p>
          <w:p w:rsidR="001142EE" w:rsidRPr="007A592B" w:rsidRDefault="001142EE" w:rsidP="00D155E3">
            <w:pPr>
              <w:pStyle w:val="ListParagraph"/>
              <w:spacing w:after="0" w:line="240" w:lineRule="auto"/>
              <w:rPr>
                <w:rFonts w:ascii="Bookman Old Style" w:hAnsi="Bookman Old Style"/>
                <w:bCs/>
                <w:color w:val="000000" w:themeColor="text1"/>
                <w:sz w:val="22"/>
                <w:szCs w:val="24"/>
              </w:rPr>
            </w:pPr>
          </w:p>
        </w:tc>
      </w:tr>
      <w:tr w:rsidR="007A592B" w:rsidRPr="007A592B" w:rsidTr="00DC6939">
        <w:tc>
          <w:tcPr>
            <w:tcW w:w="4315" w:type="dxa"/>
          </w:tcPr>
          <w:p w:rsidR="00B95FEB" w:rsidRPr="007A592B" w:rsidRDefault="00B95FEB" w:rsidP="00B95FEB">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PLASTER:</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Plaster on External Walls </w:t>
            </w:r>
          </w:p>
          <w:p w:rsidR="001142EE" w:rsidRPr="007A592B" w:rsidRDefault="00B95FEB" w:rsidP="00B95FEB">
            <w:pPr>
              <w:pStyle w:val="ListParagraph"/>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POP / Gympsum on internal walls.</w:t>
            </w:r>
          </w:p>
        </w:tc>
        <w:tc>
          <w:tcPr>
            <w:tcW w:w="4510" w:type="dxa"/>
          </w:tcPr>
          <w:p w:rsidR="00B95FEB" w:rsidRPr="007A592B" w:rsidRDefault="00B95FEB" w:rsidP="00B95FEB">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FLOORING:</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600 X 600 branded designer </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Vitrified tile flooring </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Anti Skid tiles on terraces</w:t>
            </w:r>
          </w:p>
          <w:p w:rsidR="001142EE" w:rsidRPr="007A592B" w:rsidRDefault="001142EE" w:rsidP="00B95FEB">
            <w:pPr>
              <w:pStyle w:val="ListParagraph"/>
              <w:spacing w:after="0" w:line="240" w:lineRule="auto"/>
              <w:contextualSpacing w:val="0"/>
              <w:rPr>
                <w:rFonts w:ascii="Bookman Old Style" w:hAnsi="Bookman Old Style"/>
                <w:bCs/>
                <w:color w:val="000000" w:themeColor="text1"/>
                <w:sz w:val="22"/>
                <w:szCs w:val="24"/>
              </w:rPr>
            </w:pPr>
          </w:p>
        </w:tc>
      </w:tr>
    </w:tbl>
    <w:p w:rsidR="00B44251" w:rsidRPr="007A592B" w:rsidRDefault="00B44251" w:rsidP="00D155E3">
      <w:pPr>
        <w:spacing w:after="0" w:line="276" w:lineRule="auto"/>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ANNEXURE-F</w:t>
      </w:r>
    </w:p>
    <w:p w:rsidR="00B44251" w:rsidRDefault="00B44251" w:rsidP="00D155E3">
      <w:pPr>
        <w:spacing w:after="0" w:line="276" w:lineRule="auto"/>
        <w:ind w:left="360"/>
        <w:jc w:val="center"/>
        <w:rPr>
          <w:rFonts w:ascii="Bookman Old Style" w:hAnsi="Bookman Old Style"/>
          <w:color w:val="000000" w:themeColor="text1"/>
          <w:szCs w:val="24"/>
        </w:rPr>
      </w:pPr>
      <w:r w:rsidRPr="007A592B">
        <w:rPr>
          <w:rFonts w:ascii="Bookman Old Style" w:hAnsi="Bookman Old Style"/>
          <w:color w:val="000000" w:themeColor="text1"/>
          <w:szCs w:val="24"/>
        </w:rPr>
        <w:t xml:space="preserve">Certificate of Registration with </w:t>
      </w:r>
      <w:r w:rsidR="0009095F" w:rsidRPr="007A592B">
        <w:rPr>
          <w:rFonts w:ascii="Bookman Old Style" w:hAnsi="Bookman Old Style"/>
          <w:color w:val="000000" w:themeColor="text1"/>
          <w:szCs w:val="24"/>
        </w:rPr>
        <w:t>Maha</w:t>
      </w:r>
      <w:r w:rsidRPr="007A592B">
        <w:rPr>
          <w:rFonts w:ascii="Bookman Old Style" w:hAnsi="Bookman Old Style"/>
          <w:color w:val="000000" w:themeColor="text1"/>
          <w:szCs w:val="24"/>
        </w:rPr>
        <w:t>RERA</w:t>
      </w:r>
    </w:p>
    <w:p w:rsidR="00652DF6" w:rsidRPr="007A592B" w:rsidRDefault="00652DF6" w:rsidP="00DC6939">
      <w:pPr>
        <w:spacing w:after="0" w:line="276" w:lineRule="auto"/>
        <w:ind w:left="-630" w:firstLine="450"/>
        <w:jc w:val="center"/>
        <w:rPr>
          <w:rFonts w:ascii="Bookman Old Style" w:hAnsi="Bookman Old Style"/>
          <w:color w:val="000000" w:themeColor="text1"/>
          <w:szCs w:val="24"/>
        </w:rPr>
      </w:pPr>
      <w:r w:rsidRPr="007A592B">
        <w:rPr>
          <w:noProof/>
          <w:color w:val="000000" w:themeColor="text1"/>
          <w:lang w:val="en-US" w:eastAsia="en-US"/>
        </w:rPr>
        <w:drawing>
          <wp:inline distT="0" distB="0" distL="0" distR="0">
            <wp:extent cx="5075957" cy="8141970"/>
            <wp:effectExtent l="190500" t="190500" r="182245" b="1828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3281" cy="8169759"/>
                    </a:xfrm>
                    <a:prstGeom prst="rect">
                      <a:avLst/>
                    </a:prstGeom>
                    <a:ln>
                      <a:noFill/>
                    </a:ln>
                    <a:effectLst>
                      <a:outerShdw blurRad="190500" algn="tl" rotWithShape="0">
                        <a:srgbClr val="000000">
                          <a:alpha val="70000"/>
                        </a:srgbClr>
                      </a:outerShdw>
                    </a:effectLst>
                  </pic:spPr>
                </pic:pic>
              </a:graphicData>
            </a:graphic>
          </wp:inline>
        </w:drawing>
      </w:r>
    </w:p>
    <w:p w:rsidR="00C229AD" w:rsidRPr="007A592B" w:rsidRDefault="00F34E78" w:rsidP="00C229AD">
      <w:pPr>
        <w:spacing w:after="0" w:line="276" w:lineRule="auto"/>
        <w:ind w:left="-45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w:t>
      </w:r>
      <w:r w:rsidR="00B44251" w:rsidRPr="007A592B">
        <w:rPr>
          <w:rFonts w:ascii="Bookman Old Style" w:hAnsi="Bookman Old Style"/>
          <w:b/>
          <w:bCs/>
          <w:color w:val="000000" w:themeColor="text1"/>
          <w:sz w:val="24"/>
          <w:szCs w:val="24"/>
        </w:rPr>
        <w:t>G</w:t>
      </w:r>
    </w:p>
    <w:p w:rsidR="00881518" w:rsidRDefault="00AC7FFE" w:rsidP="00C229AD">
      <w:pPr>
        <w:spacing w:after="0" w:line="276" w:lineRule="auto"/>
        <w:ind w:left="-72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COMMENCEMENT CERTIFICATE</w:t>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drawing>
          <wp:inline distT="0" distB="0" distL="0" distR="0">
            <wp:extent cx="5416064" cy="8164195"/>
            <wp:effectExtent l="190500" t="190500" r="184785" b="1987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6531" cy="8179973"/>
                    </a:xfrm>
                    <a:prstGeom prst="rect">
                      <a:avLst/>
                    </a:prstGeom>
                    <a:ln>
                      <a:noFill/>
                    </a:ln>
                    <a:effectLst>
                      <a:outerShdw blurRad="190500" algn="tl" rotWithShape="0">
                        <a:srgbClr val="000000">
                          <a:alpha val="70000"/>
                        </a:srgbClr>
                      </a:outerShdw>
                    </a:effectLst>
                  </pic:spPr>
                </pic:pic>
              </a:graphicData>
            </a:graphic>
          </wp:inline>
        </w:drawing>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lastRenderedPageBreak/>
        <w:drawing>
          <wp:inline distT="0" distB="0" distL="0" distR="0">
            <wp:extent cx="5484236" cy="8759825"/>
            <wp:effectExtent l="190500" t="190500" r="193040" b="1936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9495" cy="8768226"/>
                    </a:xfrm>
                    <a:prstGeom prst="rect">
                      <a:avLst/>
                    </a:prstGeom>
                    <a:ln>
                      <a:noFill/>
                    </a:ln>
                    <a:effectLst>
                      <a:outerShdw blurRad="190500" algn="tl" rotWithShape="0">
                        <a:srgbClr val="000000">
                          <a:alpha val="70000"/>
                        </a:srgbClr>
                      </a:outerShdw>
                    </a:effectLst>
                  </pic:spPr>
                </pic:pic>
              </a:graphicData>
            </a:graphic>
          </wp:inline>
        </w:drawing>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lastRenderedPageBreak/>
        <w:drawing>
          <wp:inline distT="0" distB="0" distL="0" distR="0">
            <wp:extent cx="5557545" cy="8957310"/>
            <wp:effectExtent l="190500" t="190500" r="195580" b="1866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1601" cy="8963847"/>
                    </a:xfrm>
                    <a:prstGeom prst="rect">
                      <a:avLst/>
                    </a:prstGeom>
                    <a:ln>
                      <a:noFill/>
                    </a:ln>
                    <a:effectLst>
                      <a:outerShdw blurRad="190500" algn="tl" rotWithShape="0">
                        <a:srgbClr val="000000">
                          <a:alpha val="70000"/>
                        </a:srgbClr>
                      </a:outerShdw>
                    </a:effectLst>
                  </pic:spPr>
                </pic:pic>
              </a:graphicData>
            </a:graphic>
          </wp:inline>
        </w:drawing>
      </w:r>
    </w:p>
    <w:p w:rsidR="003907C8" w:rsidRPr="007A592B" w:rsidRDefault="003A59A5" w:rsidP="007A592B">
      <w:pPr>
        <w:spacing w:after="240"/>
        <w:ind w:left="-720" w:right="-180"/>
        <w:jc w:val="center"/>
        <w:rPr>
          <w:rFonts w:ascii="Bookman Old Style" w:hAnsi="Bookman Old Style"/>
          <w:b/>
          <w:bCs/>
          <w:color w:val="000000" w:themeColor="text1"/>
          <w:sz w:val="24"/>
          <w:szCs w:val="24"/>
          <w:u w:val="single"/>
        </w:rPr>
      </w:pPr>
      <w:r w:rsidRPr="007A592B">
        <w:rPr>
          <w:noProof/>
          <w:color w:val="000000" w:themeColor="text1"/>
          <w:lang w:val="en-US" w:eastAsia="en-US"/>
        </w:rPr>
        <w:lastRenderedPageBreak/>
        <w:drawing>
          <wp:inline distT="0" distB="0" distL="0" distR="0">
            <wp:extent cx="5537627" cy="8819515"/>
            <wp:effectExtent l="190500" t="190500" r="196850" b="1911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1923" cy="8826358"/>
                    </a:xfrm>
                    <a:prstGeom prst="rect">
                      <a:avLst/>
                    </a:prstGeom>
                    <a:ln>
                      <a:noFill/>
                    </a:ln>
                    <a:effectLst>
                      <a:outerShdw blurRad="190500" algn="tl" rotWithShape="0">
                        <a:srgbClr val="000000">
                          <a:alpha val="70000"/>
                        </a:srgbClr>
                      </a:outerShdw>
                    </a:effectLst>
                  </pic:spPr>
                </pic:pic>
              </a:graphicData>
            </a:graphic>
          </wp:inline>
        </w:drawing>
      </w:r>
      <w:r w:rsidRPr="007A592B">
        <w:rPr>
          <w:rFonts w:ascii="Bookman Old Style" w:hAnsi="Bookman Old Style"/>
          <w:b/>
          <w:bCs/>
          <w:color w:val="000000" w:themeColor="text1"/>
          <w:sz w:val="24"/>
          <w:szCs w:val="24"/>
          <w:u w:val="single"/>
        </w:rPr>
        <w:br w:type="page"/>
      </w:r>
      <w:r w:rsidR="003907C8" w:rsidRPr="007A592B">
        <w:rPr>
          <w:rFonts w:ascii="Bookman Old Style" w:hAnsi="Bookman Old Style"/>
          <w:b/>
          <w:bCs/>
          <w:color w:val="000000" w:themeColor="text1"/>
          <w:sz w:val="24"/>
          <w:szCs w:val="24"/>
          <w:u w:val="single"/>
        </w:rPr>
        <w:lastRenderedPageBreak/>
        <w:t>ANNEXURE-H</w:t>
      </w:r>
    </w:p>
    <w:p w:rsidR="00515F71" w:rsidRPr="007A592B" w:rsidRDefault="003907C8" w:rsidP="003907C8">
      <w:pPr>
        <w:spacing w:after="0" w:line="276" w:lineRule="auto"/>
        <w:ind w:left="-450"/>
        <w:jc w:val="center"/>
        <w:rPr>
          <w:rFonts w:ascii="Bookman Old Style" w:hAnsi="Bookman Old Style"/>
          <w:b/>
          <w:bCs/>
          <w:color w:val="000000" w:themeColor="text1"/>
          <w:sz w:val="32"/>
          <w:szCs w:val="24"/>
          <w:u w:val="single"/>
        </w:rPr>
      </w:pPr>
      <w:r w:rsidRPr="007A592B">
        <w:rPr>
          <w:rFonts w:ascii="Bookman Old Style" w:hAnsi="Bookman Old Style"/>
          <w:b/>
          <w:color w:val="000000" w:themeColor="text1"/>
          <w:sz w:val="32"/>
          <w:szCs w:val="24"/>
          <w:u w:val="single"/>
        </w:rPr>
        <w:t>DECLARATION</w:t>
      </w:r>
      <w:r w:rsidRPr="007A592B">
        <w:rPr>
          <w:rFonts w:ascii="Bookman Old Style" w:hAnsi="Bookman Old Style"/>
          <w:b/>
          <w:bCs/>
          <w:color w:val="000000" w:themeColor="text1"/>
          <w:sz w:val="32"/>
          <w:szCs w:val="24"/>
          <w:u w:val="single"/>
        </w:rPr>
        <w:t xml:space="preserve"> </w:t>
      </w:r>
    </w:p>
    <w:p w:rsidR="00167CA7" w:rsidRPr="007A592B" w:rsidRDefault="00A66DD1" w:rsidP="00167CA7">
      <w:pPr>
        <w:spacing w:after="0" w:line="276" w:lineRule="auto"/>
        <w:ind w:left="-450" w:right="-360"/>
        <w:jc w:val="center"/>
        <w:rPr>
          <w:rFonts w:ascii="Bookman Old Style" w:hAnsi="Bookman Old Style"/>
          <w:b/>
          <w:bCs/>
          <w:color w:val="000000" w:themeColor="text1"/>
          <w:sz w:val="24"/>
          <w:szCs w:val="24"/>
        </w:rPr>
      </w:pPr>
      <w:r w:rsidRPr="007A592B">
        <w:rPr>
          <w:noProof/>
          <w:color w:val="000000" w:themeColor="text1"/>
          <w:lang w:val="en-US" w:eastAsia="en-US"/>
        </w:rPr>
        <w:drawing>
          <wp:inline distT="0" distB="0" distL="0" distR="0">
            <wp:extent cx="2996539" cy="379277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5154" cy="3803676"/>
                    </a:xfrm>
                    <a:prstGeom prst="rect">
                      <a:avLst/>
                    </a:prstGeom>
                    <a:noFill/>
                    <a:ln>
                      <a:noFill/>
                    </a:ln>
                  </pic:spPr>
                </pic:pic>
              </a:graphicData>
            </a:graphic>
          </wp:inline>
        </w:drawing>
      </w:r>
    </w:p>
    <w:p w:rsidR="00167CA7" w:rsidRPr="007A592B" w:rsidRDefault="00167CA7" w:rsidP="00515F71">
      <w:pPr>
        <w:spacing w:after="0" w:line="276" w:lineRule="auto"/>
        <w:ind w:left="-450" w:right="-360"/>
        <w:rPr>
          <w:rFonts w:ascii="Bookman Old Style" w:hAnsi="Bookman Old Style"/>
          <w:b/>
          <w:bCs/>
          <w:color w:val="000000" w:themeColor="text1"/>
          <w:sz w:val="24"/>
          <w:szCs w:val="24"/>
        </w:rPr>
      </w:pPr>
    </w:p>
    <w:p w:rsidR="003907C8" w:rsidRPr="007A592B" w:rsidRDefault="00A66DD1" w:rsidP="00024A61">
      <w:pPr>
        <w:spacing w:after="0" w:line="276" w:lineRule="auto"/>
        <w:ind w:left="-540" w:right="-360"/>
        <w:jc w:val="center"/>
        <w:rPr>
          <w:rFonts w:ascii="Bookman Old Style" w:hAnsi="Bookman Old Style"/>
          <w:b/>
          <w:bCs/>
          <w:color w:val="000000" w:themeColor="text1"/>
          <w:sz w:val="24"/>
          <w:szCs w:val="24"/>
        </w:rPr>
      </w:pPr>
      <w:r w:rsidRPr="007A592B">
        <w:rPr>
          <w:noProof/>
          <w:color w:val="000000" w:themeColor="text1"/>
          <w:lang w:val="en-US" w:eastAsia="en-US"/>
        </w:rPr>
        <w:drawing>
          <wp:inline distT="0" distB="0" distL="0" distR="0">
            <wp:extent cx="2733675" cy="4170391"/>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2039" cy="418315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778826" cy="4131310"/>
            <wp:effectExtent l="0" t="0" r="254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4804" cy="4140198"/>
                    </a:xfrm>
                    <a:prstGeom prst="rect">
                      <a:avLst/>
                    </a:prstGeom>
                    <a:noFill/>
                    <a:ln>
                      <a:noFill/>
                    </a:ln>
                  </pic:spPr>
                </pic:pic>
              </a:graphicData>
            </a:graphic>
          </wp:inline>
        </w:drawing>
      </w:r>
      <w:r w:rsidR="003907C8" w:rsidRPr="007A592B">
        <w:rPr>
          <w:rFonts w:ascii="Bookman Old Style" w:hAnsi="Bookman Old Style"/>
          <w:b/>
          <w:bCs/>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double"/>
        </w:rPr>
      </w:pPr>
      <w:r w:rsidRPr="007A592B">
        <w:rPr>
          <w:rFonts w:ascii="Bookman Old Style" w:hAnsi="Bookman Old Style"/>
          <w:b/>
          <w:bCs/>
          <w:color w:val="000000" w:themeColor="text1"/>
          <w:sz w:val="24"/>
          <w:szCs w:val="24"/>
          <w:u w:val="double"/>
        </w:rPr>
        <w:lastRenderedPageBreak/>
        <w:t xml:space="preserve">PAN CARD OF THE </w:t>
      </w:r>
      <w:r w:rsidR="00D148EC" w:rsidRPr="007A592B">
        <w:rPr>
          <w:rFonts w:ascii="Bookman Old Style" w:hAnsi="Bookman Old Style"/>
          <w:b/>
          <w:bCs/>
          <w:color w:val="000000" w:themeColor="text1"/>
          <w:sz w:val="24"/>
          <w:szCs w:val="24"/>
          <w:u w:val="double"/>
        </w:rPr>
        <w:t>PROMOTER/</w:t>
      </w:r>
      <w:r w:rsidR="00D80086" w:rsidRPr="007A592B">
        <w:rPr>
          <w:rFonts w:ascii="Bookman Old Style" w:hAnsi="Bookman Old Style"/>
          <w:b/>
          <w:bCs/>
          <w:color w:val="000000" w:themeColor="text1"/>
          <w:sz w:val="24"/>
          <w:szCs w:val="24"/>
          <w:u w:val="double"/>
        </w:rPr>
        <w:t>ALLOTTEE</w:t>
      </w:r>
    </w:p>
    <w:p w:rsidR="00801DA4" w:rsidRPr="007A592B" w:rsidRDefault="00801DA4" w:rsidP="00801DA4">
      <w:pPr>
        <w:jc w:val="center"/>
        <w:rPr>
          <w:rFonts w:ascii="Bookman Old Style" w:hAnsi="Bookman Old Style"/>
          <w:b/>
          <w:bCs/>
          <w:color w:val="000000" w:themeColor="text1"/>
          <w:sz w:val="24"/>
          <w:szCs w:val="24"/>
          <w:u w:val="single"/>
        </w:rPr>
      </w:pPr>
    </w:p>
    <w:p w:rsidR="00942C8C" w:rsidRPr="007A592B" w:rsidRDefault="00942C8C" w:rsidP="007A592B">
      <w:pPr>
        <w:ind w:left="-630" w:right="-270"/>
        <w:jc w:val="center"/>
        <w:rPr>
          <w:rFonts w:ascii="Bookman Old Style" w:hAnsi="Bookman Old Style"/>
          <w:b/>
          <w:bCs/>
          <w:color w:val="000000" w:themeColor="text1"/>
          <w:sz w:val="24"/>
          <w:szCs w:val="24"/>
          <w:u w:val="single"/>
        </w:rPr>
      </w:pPr>
      <w:r w:rsidRPr="007A592B">
        <w:rPr>
          <w:noProof/>
          <w:color w:val="000000" w:themeColor="text1"/>
          <w:lang w:val="en-US" w:eastAsia="en-US"/>
        </w:rPr>
        <w:drawing>
          <wp:inline distT="0" distB="0" distL="0" distR="0">
            <wp:extent cx="2841172" cy="1520843"/>
            <wp:effectExtent l="133350" t="57150" r="92710" b="155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839" cy="15265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2C8C" w:rsidRPr="007A592B" w:rsidRDefault="00942C8C" w:rsidP="007A592B">
      <w:pPr>
        <w:spacing w:after="0" w:line="276" w:lineRule="auto"/>
        <w:ind w:left="-36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841172" cy="1810681"/>
            <wp:effectExtent l="133350" t="57150" r="92710" b="1517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518" cy="18191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2C8C" w:rsidRPr="007A592B" w:rsidRDefault="00942C8C" w:rsidP="00942C8C">
      <w:pPr>
        <w:spacing w:after="0" w:line="276" w:lineRule="auto"/>
        <w:ind w:left="-45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884104" cy="1894115"/>
            <wp:effectExtent l="133350" t="57150" r="107315" b="1447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657" cy="18957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B71E5" w:rsidRPr="007A592B" w:rsidRDefault="008B71E5" w:rsidP="00A226E0">
      <w:pPr>
        <w:spacing w:after="0" w:line="276" w:lineRule="auto"/>
        <w:ind w:left="0"/>
        <w:jc w:val="center"/>
        <w:rPr>
          <w:rFonts w:ascii="Bookman Old Style" w:hAnsi="Bookman Old Style"/>
          <w:color w:val="000000" w:themeColor="text1"/>
          <w:sz w:val="24"/>
          <w:szCs w:val="24"/>
        </w:rPr>
      </w:pPr>
    </w:p>
    <w:p w:rsidR="00BB68C6" w:rsidRPr="007A592B" w:rsidRDefault="00C8446A" w:rsidP="007A592B">
      <w:pPr>
        <w:spacing w:after="0" w:line="276" w:lineRule="auto"/>
        <w:ind w:left="0"/>
        <w:jc w:val="left"/>
        <w:rPr>
          <w:rFonts w:ascii="Bookman Old Style" w:hAnsi="Bookman Old Style"/>
          <w:color w:val="000000" w:themeColor="text1"/>
          <w:sz w:val="24"/>
          <w:szCs w:val="24"/>
        </w:rPr>
      </w:pPr>
      <w:r>
        <w:rPr>
          <w:rFonts w:ascii="Bookman Old Style" w:hAnsi="Bookman Old Style"/>
          <w:color w:val="000000" w:themeColor="text1"/>
          <w:sz w:val="24"/>
          <w:szCs w:val="24"/>
        </w:rPr>
        <w:br w:type="textWrapping" w:clear="all"/>
      </w:r>
    </w:p>
    <w:p w:rsidR="00BB68C6" w:rsidRDefault="00BB68C6"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24A61" w:rsidRDefault="00024A61">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082627" w:rsidRPr="005C542C" w:rsidRDefault="00082627" w:rsidP="00082627">
      <w:pPr>
        <w:rPr>
          <w:rFonts w:ascii="Bookman Old Style" w:hAnsi="Bookman Old Style"/>
          <w:b/>
          <w:bCs/>
          <w:color w:val="auto"/>
          <w:sz w:val="24"/>
          <w:szCs w:val="24"/>
        </w:rPr>
      </w:pPr>
      <w:bookmarkStart w:id="8" w:name="_GoBack"/>
      <w:bookmarkEnd w:id="8"/>
      <w:r>
        <w:rPr>
          <w:rFonts w:ascii="Bookman Old Style" w:hAnsi="Bookman Old Style"/>
          <w:b/>
          <w:bCs/>
          <w:color w:val="auto"/>
          <w:sz w:val="24"/>
          <w:szCs w:val="24"/>
        </w:rPr>
        <w:t xml:space="preserve"> 103.49</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71.53</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5.11</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&lt;&lt;&lt;AREA5SQMT&gt;&gt;&gt;</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&lt;&lt;&lt;AREA6SQMT&gt;&gt;&gt;</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color w:val="auto"/>
        </w:rPr>
      </w:pPr>
      <w:r w:rsidRPr="005C542C">
        <w:rPr>
          <w:rFonts w:ascii="Bookman Old Style" w:hAnsi="Bookman Old Style"/>
          <w:b/>
          <w:bCs/>
          <w:color w:val="auto"/>
          <w:sz w:val="24"/>
          <w:szCs w:val="24"/>
        </w:rPr>
        <w:t>&lt;&lt;&lt;AREA9SQMT&gt;&gt;&gt;</w:t>
      </w:r>
    </w:p>
    <w:p w:rsidR="00082627" w:rsidRPr="007A592B" w:rsidRDefault="00082627" w:rsidP="00A226E0">
      <w:pPr>
        <w:spacing w:after="0" w:line="276" w:lineRule="auto"/>
        <w:ind w:left="0"/>
        <w:jc w:val="center"/>
        <w:rPr>
          <w:rFonts w:ascii="Bookman Old Style" w:hAnsi="Bookman Old Style"/>
          <w:color w:val="000000" w:themeColor="text1"/>
          <w:sz w:val="24"/>
          <w:szCs w:val="24"/>
        </w:rPr>
      </w:pPr>
    </w:p>
    <w:sectPr w:rsidR="00082627" w:rsidRPr="007A592B" w:rsidSect="00BC20E9">
      <w:headerReference w:type="default" r:id="rId50"/>
      <w:footerReference w:type="even" r:id="rId51"/>
      <w:footerReference w:type="first" r:id="rId52"/>
      <w:pgSz w:w="12240" w:h="20160" w:code="5"/>
      <w:pgMar w:top="3600" w:right="1728" w:bottom="2160" w:left="2592"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00DF5" w:rsidRDefault="00100DF5">
      <w:pPr>
        <w:spacing w:after="0" w:line="240" w:lineRule="auto"/>
      </w:pPr>
      <w:r>
        <w:separator/>
      </w:r>
    </w:p>
  </w:endnote>
  <w:endnote w:type="continuationSeparator" w:id="0">
    <w:p w:rsidR="00100DF5" w:rsidRDefault="00100DF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640D7C">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640D7C">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00DF5" w:rsidRDefault="00100DF5">
      <w:pPr>
        <w:spacing w:after="0" w:line="240" w:lineRule="auto"/>
      </w:pPr>
      <w:r>
        <w:separator/>
      </w:r>
    </w:p>
  </w:footnote>
  <w:footnote w:type="continuationSeparator" w:id="0">
    <w:p w:rsidR="00100DF5" w:rsidRDefault="00100DF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D7077C">
    <w:pPr>
      <w:pStyle w:val="Header"/>
    </w:pPr>
    <w:sdt>
      <w:sdtPr>
        <w:id w:val="-1573345871"/>
        <w:docPartObj>
          <w:docPartGallery w:val="Page Numbers (Margins)"/>
          <w:docPartUnique/>
        </w:docPartObj>
      </w:sdtPr>
      <w:sdtContent>
        <w:r>
          <w:rPr>
            <w:noProof/>
            <w:lang w:val="en-US" w:eastAsia="en-US"/>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640D7C" w:rsidRPr="00155134" w:rsidRDefault="00640D7C">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D7077C" w:rsidRPr="00D7077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D7077C" w:rsidRPr="00D7077C">
                      <w:rPr>
                        <w:rFonts w:ascii="Bookman Old Style" w:eastAsiaTheme="minorEastAsia" w:hAnsi="Bookman Old Style"/>
                        <w:i/>
                        <w:sz w:val="22"/>
                        <w:u w:val="single"/>
                      </w:rPr>
                      <w:fldChar w:fldCharType="separate"/>
                    </w:r>
                    <w:r w:rsidR="00EF27FE" w:rsidRPr="00EF27FE">
                      <w:rPr>
                        <w:rFonts w:ascii="Bookman Old Style" w:eastAsiaTheme="majorEastAsia" w:hAnsi="Bookman Old Style" w:cstheme="majorBidi"/>
                        <w:i/>
                        <w:noProof/>
                        <w:sz w:val="44"/>
                        <w:szCs w:val="44"/>
                        <w:u w:val="single"/>
                      </w:rPr>
                      <w:t>56</w:t>
                    </w:r>
                    <w:r w:rsidR="00D7077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5">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9">
    <w:nsid w:val="3DB4588D"/>
    <w:multiLevelType w:val="hybridMultilevel"/>
    <w:tmpl w:val="C5C83B1C"/>
    <w:lvl w:ilvl="0" w:tplc="8782220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2">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4">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3"/>
  </w:num>
  <w:num w:numId="2">
    <w:abstractNumId w:val="0"/>
  </w:num>
  <w:num w:numId="3">
    <w:abstractNumId w:val="7"/>
  </w:num>
  <w:num w:numId="4">
    <w:abstractNumId w:val="2"/>
  </w:num>
  <w:num w:numId="5">
    <w:abstractNumId w:val="8"/>
  </w:num>
  <w:num w:numId="6">
    <w:abstractNumId w:val="4"/>
  </w:num>
  <w:num w:numId="7">
    <w:abstractNumId w:val="11"/>
  </w:num>
  <w:num w:numId="8">
    <w:abstractNumId w:val="14"/>
  </w:num>
  <w:num w:numId="9">
    <w:abstractNumId w:val="13"/>
  </w:num>
  <w:num w:numId="10">
    <w:abstractNumId w:val="10"/>
  </w:num>
  <w:num w:numId="11">
    <w:abstractNumId w:val="5"/>
  </w:num>
  <w:num w:numId="12">
    <w:abstractNumId w:val="15"/>
  </w:num>
  <w:num w:numId="13">
    <w:abstractNumId w:val="12"/>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num>
  <w:num w:numId="17">
    <w:abstractNumId w:val="1"/>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grammar="clean"/>
  <w:defaultTabStop w:val="720"/>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useFELayout/>
  </w:compat>
  <w:rsids>
    <w:rsidRoot w:val="0016346B"/>
    <w:rsid w:val="00000907"/>
    <w:rsid w:val="0000387D"/>
    <w:rsid w:val="00005073"/>
    <w:rsid w:val="00005A0D"/>
    <w:rsid w:val="00005D4A"/>
    <w:rsid w:val="00006095"/>
    <w:rsid w:val="0000688B"/>
    <w:rsid w:val="00007229"/>
    <w:rsid w:val="000072E9"/>
    <w:rsid w:val="0001074A"/>
    <w:rsid w:val="00011CAC"/>
    <w:rsid w:val="00012F3C"/>
    <w:rsid w:val="00015083"/>
    <w:rsid w:val="00015A9C"/>
    <w:rsid w:val="00016115"/>
    <w:rsid w:val="00020233"/>
    <w:rsid w:val="00020242"/>
    <w:rsid w:val="000206C4"/>
    <w:rsid w:val="00020A07"/>
    <w:rsid w:val="00023A16"/>
    <w:rsid w:val="00024A61"/>
    <w:rsid w:val="00026808"/>
    <w:rsid w:val="00026AC0"/>
    <w:rsid w:val="00030373"/>
    <w:rsid w:val="00031AA9"/>
    <w:rsid w:val="00034452"/>
    <w:rsid w:val="000346AB"/>
    <w:rsid w:val="000347ED"/>
    <w:rsid w:val="00036B86"/>
    <w:rsid w:val="00037AB0"/>
    <w:rsid w:val="00040E1F"/>
    <w:rsid w:val="00041C70"/>
    <w:rsid w:val="0005080A"/>
    <w:rsid w:val="00050DE0"/>
    <w:rsid w:val="0005216F"/>
    <w:rsid w:val="00052B3F"/>
    <w:rsid w:val="00053152"/>
    <w:rsid w:val="000544D6"/>
    <w:rsid w:val="00056732"/>
    <w:rsid w:val="00060508"/>
    <w:rsid w:val="000606D9"/>
    <w:rsid w:val="000607D6"/>
    <w:rsid w:val="00060C11"/>
    <w:rsid w:val="000617E8"/>
    <w:rsid w:val="00063CF4"/>
    <w:rsid w:val="000644DE"/>
    <w:rsid w:val="0006608E"/>
    <w:rsid w:val="00067C6E"/>
    <w:rsid w:val="0007025B"/>
    <w:rsid w:val="000704C0"/>
    <w:rsid w:val="00070AEF"/>
    <w:rsid w:val="00072C9A"/>
    <w:rsid w:val="00073150"/>
    <w:rsid w:val="00074244"/>
    <w:rsid w:val="00076CC9"/>
    <w:rsid w:val="00076E42"/>
    <w:rsid w:val="0008157A"/>
    <w:rsid w:val="00081B00"/>
    <w:rsid w:val="00082627"/>
    <w:rsid w:val="00084ACB"/>
    <w:rsid w:val="00086543"/>
    <w:rsid w:val="000876D4"/>
    <w:rsid w:val="000879B3"/>
    <w:rsid w:val="0009095F"/>
    <w:rsid w:val="00090A8E"/>
    <w:rsid w:val="0009102B"/>
    <w:rsid w:val="000910B6"/>
    <w:rsid w:val="000914F5"/>
    <w:rsid w:val="0009315B"/>
    <w:rsid w:val="000934F1"/>
    <w:rsid w:val="00095F42"/>
    <w:rsid w:val="0009708D"/>
    <w:rsid w:val="000A0892"/>
    <w:rsid w:val="000A3031"/>
    <w:rsid w:val="000A41DB"/>
    <w:rsid w:val="000A4A1D"/>
    <w:rsid w:val="000A4DD2"/>
    <w:rsid w:val="000A5635"/>
    <w:rsid w:val="000A6250"/>
    <w:rsid w:val="000B2B94"/>
    <w:rsid w:val="000B2F28"/>
    <w:rsid w:val="000B2F97"/>
    <w:rsid w:val="000B6D94"/>
    <w:rsid w:val="000B7263"/>
    <w:rsid w:val="000B7327"/>
    <w:rsid w:val="000C2FFA"/>
    <w:rsid w:val="000C41DA"/>
    <w:rsid w:val="000C467B"/>
    <w:rsid w:val="000C56F6"/>
    <w:rsid w:val="000C6515"/>
    <w:rsid w:val="000D0E0D"/>
    <w:rsid w:val="000D2599"/>
    <w:rsid w:val="000D29AB"/>
    <w:rsid w:val="000D5E29"/>
    <w:rsid w:val="000E2F02"/>
    <w:rsid w:val="000E392D"/>
    <w:rsid w:val="000E4E93"/>
    <w:rsid w:val="000E50A8"/>
    <w:rsid w:val="000E5CC3"/>
    <w:rsid w:val="000F1BB2"/>
    <w:rsid w:val="000F2958"/>
    <w:rsid w:val="000F5962"/>
    <w:rsid w:val="000F6F7E"/>
    <w:rsid w:val="000F7B3A"/>
    <w:rsid w:val="000F7EA0"/>
    <w:rsid w:val="00100DF5"/>
    <w:rsid w:val="00101208"/>
    <w:rsid w:val="00101460"/>
    <w:rsid w:val="0010190A"/>
    <w:rsid w:val="00101CBB"/>
    <w:rsid w:val="00104DDA"/>
    <w:rsid w:val="00105DBA"/>
    <w:rsid w:val="00106AA2"/>
    <w:rsid w:val="00107925"/>
    <w:rsid w:val="001108ED"/>
    <w:rsid w:val="00111227"/>
    <w:rsid w:val="00113465"/>
    <w:rsid w:val="00113597"/>
    <w:rsid w:val="00113F7D"/>
    <w:rsid w:val="001142EE"/>
    <w:rsid w:val="00115541"/>
    <w:rsid w:val="00116143"/>
    <w:rsid w:val="001216C8"/>
    <w:rsid w:val="00121759"/>
    <w:rsid w:val="0012412A"/>
    <w:rsid w:val="001249F1"/>
    <w:rsid w:val="00126FAF"/>
    <w:rsid w:val="001357A5"/>
    <w:rsid w:val="00137127"/>
    <w:rsid w:val="001422DE"/>
    <w:rsid w:val="00146D3B"/>
    <w:rsid w:val="00146F91"/>
    <w:rsid w:val="00150D7D"/>
    <w:rsid w:val="00152273"/>
    <w:rsid w:val="00153C0F"/>
    <w:rsid w:val="00155134"/>
    <w:rsid w:val="00156273"/>
    <w:rsid w:val="001566BE"/>
    <w:rsid w:val="00160085"/>
    <w:rsid w:val="0016346B"/>
    <w:rsid w:val="00163AB2"/>
    <w:rsid w:val="00164727"/>
    <w:rsid w:val="00164EE8"/>
    <w:rsid w:val="00165A80"/>
    <w:rsid w:val="001668CE"/>
    <w:rsid w:val="001671CF"/>
    <w:rsid w:val="00167BBF"/>
    <w:rsid w:val="00167CA7"/>
    <w:rsid w:val="00170035"/>
    <w:rsid w:val="00170204"/>
    <w:rsid w:val="00172252"/>
    <w:rsid w:val="00174101"/>
    <w:rsid w:val="00174BCC"/>
    <w:rsid w:val="001760F0"/>
    <w:rsid w:val="0017687F"/>
    <w:rsid w:val="001802FF"/>
    <w:rsid w:val="001814A9"/>
    <w:rsid w:val="0018394C"/>
    <w:rsid w:val="00190724"/>
    <w:rsid w:val="00195314"/>
    <w:rsid w:val="00195897"/>
    <w:rsid w:val="00196CDC"/>
    <w:rsid w:val="001A029E"/>
    <w:rsid w:val="001A2242"/>
    <w:rsid w:val="001A26CC"/>
    <w:rsid w:val="001A640B"/>
    <w:rsid w:val="001A6D26"/>
    <w:rsid w:val="001B0C7A"/>
    <w:rsid w:val="001B30C3"/>
    <w:rsid w:val="001B30C9"/>
    <w:rsid w:val="001C3A3D"/>
    <w:rsid w:val="001C5B4B"/>
    <w:rsid w:val="001C7AE1"/>
    <w:rsid w:val="001D0A09"/>
    <w:rsid w:val="001D0BA5"/>
    <w:rsid w:val="001D0C5C"/>
    <w:rsid w:val="001D31DF"/>
    <w:rsid w:val="001D6180"/>
    <w:rsid w:val="001D631F"/>
    <w:rsid w:val="001D6AF8"/>
    <w:rsid w:val="001D7311"/>
    <w:rsid w:val="001E3910"/>
    <w:rsid w:val="001E5B2C"/>
    <w:rsid w:val="001E5F42"/>
    <w:rsid w:val="001E6451"/>
    <w:rsid w:val="001E646F"/>
    <w:rsid w:val="001E71D4"/>
    <w:rsid w:val="001F0EC1"/>
    <w:rsid w:val="001F2440"/>
    <w:rsid w:val="001F2647"/>
    <w:rsid w:val="001F26A8"/>
    <w:rsid w:val="001F2BB2"/>
    <w:rsid w:val="001F44F6"/>
    <w:rsid w:val="001F661C"/>
    <w:rsid w:val="00200CE8"/>
    <w:rsid w:val="00201EEE"/>
    <w:rsid w:val="00202290"/>
    <w:rsid w:val="00202DA3"/>
    <w:rsid w:val="002035B8"/>
    <w:rsid w:val="00211B4B"/>
    <w:rsid w:val="002128C5"/>
    <w:rsid w:val="00215C69"/>
    <w:rsid w:val="002174C3"/>
    <w:rsid w:val="00220310"/>
    <w:rsid w:val="00221B98"/>
    <w:rsid w:val="00222BEC"/>
    <w:rsid w:val="00224EED"/>
    <w:rsid w:val="00230229"/>
    <w:rsid w:val="00230BAE"/>
    <w:rsid w:val="00230C74"/>
    <w:rsid w:val="00233960"/>
    <w:rsid w:val="002341BE"/>
    <w:rsid w:val="00234494"/>
    <w:rsid w:val="002344BB"/>
    <w:rsid w:val="00236299"/>
    <w:rsid w:val="0024301C"/>
    <w:rsid w:val="002458D1"/>
    <w:rsid w:val="00246C52"/>
    <w:rsid w:val="00247D35"/>
    <w:rsid w:val="00247E65"/>
    <w:rsid w:val="00247F43"/>
    <w:rsid w:val="00251847"/>
    <w:rsid w:val="002601D9"/>
    <w:rsid w:val="00260509"/>
    <w:rsid w:val="002607CA"/>
    <w:rsid w:val="00262BCA"/>
    <w:rsid w:val="002660F7"/>
    <w:rsid w:val="00270369"/>
    <w:rsid w:val="002705BC"/>
    <w:rsid w:val="00271DE8"/>
    <w:rsid w:val="00272587"/>
    <w:rsid w:val="002730EE"/>
    <w:rsid w:val="00273D03"/>
    <w:rsid w:val="00276670"/>
    <w:rsid w:val="00276839"/>
    <w:rsid w:val="0027702E"/>
    <w:rsid w:val="00281602"/>
    <w:rsid w:val="00285009"/>
    <w:rsid w:val="00286DCA"/>
    <w:rsid w:val="00290699"/>
    <w:rsid w:val="0029394F"/>
    <w:rsid w:val="00294694"/>
    <w:rsid w:val="00294C74"/>
    <w:rsid w:val="002952B0"/>
    <w:rsid w:val="002964ED"/>
    <w:rsid w:val="00296C4B"/>
    <w:rsid w:val="00297E81"/>
    <w:rsid w:val="002A0076"/>
    <w:rsid w:val="002A1020"/>
    <w:rsid w:val="002A1149"/>
    <w:rsid w:val="002A26D3"/>
    <w:rsid w:val="002A2861"/>
    <w:rsid w:val="002A4FD0"/>
    <w:rsid w:val="002B02EA"/>
    <w:rsid w:val="002B1591"/>
    <w:rsid w:val="002B351A"/>
    <w:rsid w:val="002B4804"/>
    <w:rsid w:val="002B4FF9"/>
    <w:rsid w:val="002B5FAE"/>
    <w:rsid w:val="002B71FE"/>
    <w:rsid w:val="002B76A5"/>
    <w:rsid w:val="002C2FFC"/>
    <w:rsid w:val="002C3EED"/>
    <w:rsid w:val="002C49F7"/>
    <w:rsid w:val="002C5519"/>
    <w:rsid w:val="002C6FE1"/>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F87"/>
    <w:rsid w:val="002E6315"/>
    <w:rsid w:val="002E7642"/>
    <w:rsid w:val="002F013F"/>
    <w:rsid w:val="002F05CC"/>
    <w:rsid w:val="002F11B8"/>
    <w:rsid w:val="002F1D56"/>
    <w:rsid w:val="002F22CC"/>
    <w:rsid w:val="002F23A3"/>
    <w:rsid w:val="002F2E96"/>
    <w:rsid w:val="002F402D"/>
    <w:rsid w:val="002F77CF"/>
    <w:rsid w:val="0030087D"/>
    <w:rsid w:val="00301959"/>
    <w:rsid w:val="0030324D"/>
    <w:rsid w:val="0030351F"/>
    <w:rsid w:val="00303AB0"/>
    <w:rsid w:val="00304F62"/>
    <w:rsid w:val="0030721C"/>
    <w:rsid w:val="00310181"/>
    <w:rsid w:val="00312381"/>
    <w:rsid w:val="003145B9"/>
    <w:rsid w:val="00315762"/>
    <w:rsid w:val="00315DB5"/>
    <w:rsid w:val="00317ED7"/>
    <w:rsid w:val="003205F1"/>
    <w:rsid w:val="003206E9"/>
    <w:rsid w:val="00320E06"/>
    <w:rsid w:val="003218A1"/>
    <w:rsid w:val="00322DD1"/>
    <w:rsid w:val="003234DA"/>
    <w:rsid w:val="00324476"/>
    <w:rsid w:val="0032558E"/>
    <w:rsid w:val="00325F10"/>
    <w:rsid w:val="0032669D"/>
    <w:rsid w:val="00326917"/>
    <w:rsid w:val="00330738"/>
    <w:rsid w:val="003311F6"/>
    <w:rsid w:val="00332BDA"/>
    <w:rsid w:val="00333CA6"/>
    <w:rsid w:val="00334236"/>
    <w:rsid w:val="00335211"/>
    <w:rsid w:val="00335CA7"/>
    <w:rsid w:val="00335F27"/>
    <w:rsid w:val="003361B6"/>
    <w:rsid w:val="00337492"/>
    <w:rsid w:val="003402B4"/>
    <w:rsid w:val="00340AE2"/>
    <w:rsid w:val="00342357"/>
    <w:rsid w:val="00343493"/>
    <w:rsid w:val="00345629"/>
    <w:rsid w:val="0034635A"/>
    <w:rsid w:val="00346669"/>
    <w:rsid w:val="00355735"/>
    <w:rsid w:val="003577E4"/>
    <w:rsid w:val="00361A58"/>
    <w:rsid w:val="00361B48"/>
    <w:rsid w:val="00364446"/>
    <w:rsid w:val="00364490"/>
    <w:rsid w:val="00367085"/>
    <w:rsid w:val="00370157"/>
    <w:rsid w:val="0037056C"/>
    <w:rsid w:val="003758FC"/>
    <w:rsid w:val="003772AC"/>
    <w:rsid w:val="00377FD3"/>
    <w:rsid w:val="003814CA"/>
    <w:rsid w:val="0038261D"/>
    <w:rsid w:val="00384E90"/>
    <w:rsid w:val="0038549E"/>
    <w:rsid w:val="003859AE"/>
    <w:rsid w:val="00387701"/>
    <w:rsid w:val="003878F6"/>
    <w:rsid w:val="003907C8"/>
    <w:rsid w:val="0039081C"/>
    <w:rsid w:val="003916A1"/>
    <w:rsid w:val="00391F87"/>
    <w:rsid w:val="0039230A"/>
    <w:rsid w:val="00395F63"/>
    <w:rsid w:val="00397389"/>
    <w:rsid w:val="003A0F37"/>
    <w:rsid w:val="003A0FA4"/>
    <w:rsid w:val="003A113F"/>
    <w:rsid w:val="003A3757"/>
    <w:rsid w:val="003A59A5"/>
    <w:rsid w:val="003A6D8D"/>
    <w:rsid w:val="003B1508"/>
    <w:rsid w:val="003B1597"/>
    <w:rsid w:val="003B2CE7"/>
    <w:rsid w:val="003B37A4"/>
    <w:rsid w:val="003B52DA"/>
    <w:rsid w:val="003B7A68"/>
    <w:rsid w:val="003C0869"/>
    <w:rsid w:val="003C14C2"/>
    <w:rsid w:val="003C43D0"/>
    <w:rsid w:val="003C4BE1"/>
    <w:rsid w:val="003C621A"/>
    <w:rsid w:val="003D2CB0"/>
    <w:rsid w:val="003D4B82"/>
    <w:rsid w:val="003D5239"/>
    <w:rsid w:val="003D6466"/>
    <w:rsid w:val="003D6BC9"/>
    <w:rsid w:val="003D7229"/>
    <w:rsid w:val="003D7726"/>
    <w:rsid w:val="003E1F00"/>
    <w:rsid w:val="003E3003"/>
    <w:rsid w:val="003E3682"/>
    <w:rsid w:val="003E4F64"/>
    <w:rsid w:val="003F0356"/>
    <w:rsid w:val="003F0AA8"/>
    <w:rsid w:val="003F61DC"/>
    <w:rsid w:val="003F6EEC"/>
    <w:rsid w:val="003F745D"/>
    <w:rsid w:val="003F7A3A"/>
    <w:rsid w:val="00400FAD"/>
    <w:rsid w:val="0040349E"/>
    <w:rsid w:val="004052DB"/>
    <w:rsid w:val="00406034"/>
    <w:rsid w:val="00407438"/>
    <w:rsid w:val="004124DA"/>
    <w:rsid w:val="00414C1E"/>
    <w:rsid w:val="00415145"/>
    <w:rsid w:val="004166D0"/>
    <w:rsid w:val="004211FF"/>
    <w:rsid w:val="00421DB3"/>
    <w:rsid w:val="00422DB3"/>
    <w:rsid w:val="0043321F"/>
    <w:rsid w:val="004349E2"/>
    <w:rsid w:val="00434F6A"/>
    <w:rsid w:val="004435A4"/>
    <w:rsid w:val="00443D2A"/>
    <w:rsid w:val="00444B08"/>
    <w:rsid w:val="00444C19"/>
    <w:rsid w:val="004468E0"/>
    <w:rsid w:val="00446F30"/>
    <w:rsid w:val="00454A02"/>
    <w:rsid w:val="00455858"/>
    <w:rsid w:val="00456B2B"/>
    <w:rsid w:val="00461989"/>
    <w:rsid w:val="004623A6"/>
    <w:rsid w:val="00462B38"/>
    <w:rsid w:val="00462DB3"/>
    <w:rsid w:val="004637B8"/>
    <w:rsid w:val="00464C3F"/>
    <w:rsid w:val="00465065"/>
    <w:rsid w:val="004676DF"/>
    <w:rsid w:val="00467DE0"/>
    <w:rsid w:val="00470675"/>
    <w:rsid w:val="00471393"/>
    <w:rsid w:val="00471DF4"/>
    <w:rsid w:val="00472EE4"/>
    <w:rsid w:val="004764E3"/>
    <w:rsid w:val="004773F8"/>
    <w:rsid w:val="00477735"/>
    <w:rsid w:val="0048061B"/>
    <w:rsid w:val="00482353"/>
    <w:rsid w:val="0048659D"/>
    <w:rsid w:val="00487B67"/>
    <w:rsid w:val="004919F6"/>
    <w:rsid w:val="0049270F"/>
    <w:rsid w:val="00493616"/>
    <w:rsid w:val="00495BDC"/>
    <w:rsid w:val="00497412"/>
    <w:rsid w:val="004A0488"/>
    <w:rsid w:val="004A089D"/>
    <w:rsid w:val="004A0E4E"/>
    <w:rsid w:val="004A1AD9"/>
    <w:rsid w:val="004A5865"/>
    <w:rsid w:val="004A5BDD"/>
    <w:rsid w:val="004A7732"/>
    <w:rsid w:val="004B3B8D"/>
    <w:rsid w:val="004B4A57"/>
    <w:rsid w:val="004B6AA6"/>
    <w:rsid w:val="004C15C0"/>
    <w:rsid w:val="004C1F70"/>
    <w:rsid w:val="004C2B83"/>
    <w:rsid w:val="004C2BA7"/>
    <w:rsid w:val="004C3219"/>
    <w:rsid w:val="004C4DF6"/>
    <w:rsid w:val="004C5133"/>
    <w:rsid w:val="004D22A5"/>
    <w:rsid w:val="004D30D1"/>
    <w:rsid w:val="004D377A"/>
    <w:rsid w:val="004D4708"/>
    <w:rsid w:val="004D605D"/>
    <w:rsid w:val="004D673D"/>
    <w:rsid w:val="004E0537"/>
    <w:rsid w:val="004E17D8"/>
    <w:rsid w:val="004E3D65"/>
    <w:rsid w:val="004E55BB"/>
    <w:rsid w:val="004E5F02"/>
    <w:rsid w:val="004E71B5"/>
    <w:rsid w:val="004E750B"/>
    <w:rsid w:val="004E798E"/>
    <w:rsid w:val="004F007E"/>
    <w:rsid w:val="004F18EF"/>
    <w:rsid w:val="004F1A0F"/>
    <w:rsid w:val="004F1A18"/>
    <w:rsid w:val="004F5794"/>
    <w:rsid w:val="00501309"/>
    <w:rsid w:val="005046F2"/>
    <w:rsid w:val="005060B2"/>
    <w:rsid w:val="005069AF"/>
    <w:rsid w:val="00512A41"/>
    <w:rsid w:val="00515F71"/>
    <w:rsid w:val="005214FC"/>
    <w:rsid w:val="00521625"/>
    <w:rsid w:val="00524175"/>
    <w:rsid w:val="00524F6A"/>
    <w:rsid w:val="00530293"/>
    <w:rsid w:val="005314E0"/>
    <w:rsid w:val="00531860"/>
    <w:rsid w:val="00532ABE"/>
    <w:rsid w:val="00533AAD"/>
    <w:rsid w:val="00537F3A"/>
    <w:rsid w:val="00541499"/>
    <w:rsid w:val="005430FE"/>
    <w:rsid w:val="0054619F"/>
    <w:rsid w:val="00546DA4"/>
    <w:rsid w:val="00554519"/>
    <w:rsid w:val="00561A9C"/>
    <w:rsid w:val="005623F3"/>
    <w:rsid w:val="00563A05"/>
    <w:rsid w:val="005667DA"/>
    <w:rsid w:val="0056739A"/>
    <w:rsid w:val="00567589"/>
    <w:rsid w:val="005675A7"/>
    <w:rsid w:val="00570068"/>
    <w:rsid w:val="0057017A"/>
    <w:rsid w:val="005703A4"/>
    <w:rsid w:val="005710AC"/>
    <w:rsid w:val="00573C0F"/>
    <w:rsid w:val="005746A2"/>
    <w:rsid w:val="0057558A"/>
    <w:rsid w:val="005763A1"/>
    <w:rsid w:val="00577519"/>
    <w:rsid w:val="005801AF"/>
    <w:rsid w:val="00580229"/>
    <w:rsid w:val="00581B7E"/>
    <w:rsid w:val="00581F89"/>
    <w:rsid w:val="005847B4"/>
    <w:rsid w:val="00590146"/>
    <w:rsid w:val="005901F2"/>
    <w:rsid w:val="005913B0"/>
    <w:rsid w:val="00591B2E"/>
    <w:rsid w:val="00594110"/>
    <w:rsid w:val="00597A4E"/>
    <w:rsid w:val="005A0039"/>
    <w:rsid w:val="005A0BD8"/>
    <w:rsid w:val="005A0F69"/>
    <w:rsid w:val="005A24F0"/>
    <w:rsid w:val="005A5ADA"/>
    <w:rsid w:val="005B0BB0"/>
    <w:rsid w:val="005B127E"/>
    <w:rsid w:val="005B3B00"/>
    <w:rsid w:val="005B4FD8"/>
    <w:rsid w:val="005B5F10"/>
    <w:rsid w:val="005B60AA"/>
    <w:rsid w:val="005B61DF"/>
    <w:rsid w:val="005C088C"/>
    <w:rsid w:val="005C24A5"/>
    <w:rsid w:val="005C3355"/>
    <w:rsid w:val="005C5FA3"/>
    <w:rsid w:val="005C7A53"/>
    <w:rsid w:val="005C7C89"/>
    <w:rsid w:val="005D0C5D"/>
    <w:rsid w:val="005D1E5F"/>
    <w:rsid w:val="005D4E18"/>
    <w:rsid w:val="005D75D5"/>
    <w:rsid w:val="005D7CCB"/>
    <w:rsid w:val="005E2104"/>
    <w:rsid w:val="005E7B9C"/>
    <w:rsid w:val="005E7E7E"/>
    <w:rsid w:val="005F2822"/>
    <w:rsid w:val="005F4AB5"/>
    <w:rsid w:val="005F5C22"/>
    <w:rsid w:val="005F7A05"/>
    <w:rsid w:val="005F7C1C"/>
    <w:rsid w:val="006015D1"/>
    <w:rsid w:val="006028FB"/>
    <w:rsid w:val="00602BA9"/>
    <w:rsid w:val="00602D01"/>
    <w:rsid w:val="00604FD2"/>
    <w:rsid w:val="00606AB5"/>
    <w:rsid w:val="00607F54"/>
    <w:rsid w:val="00610B03"/>
    <w:rsid w:val="006133FE"/>
    <w:rsid w:val="006137D3"/>
    <w:rsid w:val="00616DFA"/>
    <w:rsid w:val="0061711A"/>
    <w:rsid w:val="006204A3"/>
    <w:rsid w:val="0062216D"/>
    <w:rsid w:val="006260DB"/>
    <w:rsid w:val="0062764F"/>
    <w:rsid w:val="006301EE"/>
    <w:rsid w:val="00630832"/>
    <w:rsid w:val="0063136F"/>
    <w:rsid w:val="00631594"/>
    <w:rsid w:val="006343DB"/>
    <w:rsid w:val="00634719"/>
    <w:rsid w:val="00634FE9"/>
    <w:rsid w:val="006354CD"/>
    <w:rsid w:val="0063569F"/>
    <w:rsid w:val="00635B30"/>
    <w:rsid w:val="00637315"/>
    <w:rsid w:val="00640D7C"/>
    <w:rsid w:val="00641CF5"/>
    <w:rsid w:val="00642AEC"/>
    <w:rsid w:val="00643D72"/>
    <w:rsid w:val="00646448"/>
    <w:rsid w:val="00646ADC"/>
    <w:rsid w:val="006474DD"/>
    <w:rsid w:val="00652DF6"/>
    <w:rsid w:val="00654D9D"/>
    <w:rsid w:val="00654E6D"/>
    <w:rsid w:val="00655ED7"/>
    <w:rsid w:val="006562BD"/>
    <w:rsid w:val="0065692E"/>
    <w:rsid w:val="00657EFA"/>
    <w:rsid w:val="006605AE"/>
    <w:rsid w:val="00660BB9"/>
    <w:rsid w:val="00661116"/>
    <w:rsid w:val="006628A5"/>
    <w:rsid w:val="00667327"/>
    <w:rsid w:val="006710C7"/>
    <w:rsid w:val="006722FC"/>
    <w:rsid w:val="00673226"/>
    <w:rsid w:val="00675A7F"/>
    <w:rsid w:val="00676085"/>
    <w:rsid w:val="00677D0E"/>
    <w:rsid w:val="0068129F"/>
    <w:rsid w:val="00681DEC"/>
    <w:rsid w:val="0068462D"/>
    <w:rsid w:val="00686309"/>
    <w:rsid w:val="00686B6E"/>
    <w:rsid w:val="00691CF9"/>
    <w:rsid w:val="0069254D"/>
    <w:rsid w:val="00693682"/>
    <w:rsid w:val="00694630"/>
    <w:rsid w:val="00696A3F"/>
    <w:rsid w:val="006A02CB"/>
    <w:rsid w:val="006A0726"/>
    <w:rsid w:val="006A2840"/>
    <w:rsid w:val="006A5D5E"/>
    <w:rsid w:val="006A75D7"/>
    <w:rsid w:val="006A7DE5"/>
    <w:rsid w:val="006B0169"/>
    <w:rsid w:val="006B231B"/>
    <w:rsid w:val="006B6BC7"/>
    <w:rsid w:val="006B798F"/>
    <w:rsid w:val="006C209F"/>
    <w:rsid w:val="006C2BB3"/>
    <w:rsid w:val="006C2BE4"/>
    <w:rsid w:val="006C34F5"/>
    <w:rsid w:val="006C37B9"/>
    <w:rsid w:val="006C599F"/>
    <w:rsid w:val="006C6D2F"/>
    <w:rsid w:val="006D08DE"/>
    <w:rsid w:val="006D7EEB"/>
    <w:rsid w:val="006E1404"/>
    <w:rsid w:val="006E28DD"/>
    <w:rsid w:val="006E3C8C"/>
    <w:rsid w:val="006E50A5"/>
    <w:rsid w:val="006E530B"/>
    <w:rsid w:val="006E576F"/>
    <w:rsid w:val="006E6EB8"/>
    <w:rsid w:val="006F0F8A"/>
    <w:rsid w:val="006F1B57"/>
    <w:rsid w:val="006F20F3"/>
    <w:rsid w:val="006F2530"/>
    <w:rsid w:val="006F2F7F"/>
    <w:rsid w:val="006F37B7"/>
    <w:rsid w:val="006F6E1C"/>
    <w:rsid w:val="006F744B"/>
    <w:rsid w:val="007009E6"/>
    <w:rsid w:val="007012C3"/>
    <w:rsid w:val="0070138D"/>
    <w:rsid w:val="007016F1"/>
    <w:rsid w:val="007018C8"/>
    <w:rsid w:val="00702537"/>
    <w:rsid w:val="00703C8A"/>
    <w:rsid w:val="0070458F"/>
    <w:rsid w:val="00705E43"/>
    <w:rsid w:val="007069BC"/>
    <w:rsid w:val="007076B0"/>
    <w:rsid w:val="007079B9"/>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4084A"/>
    <w:rsid w:val="0074147E"/>
    <w:rsid w:val="00741F36"/>
    <w:rsid w:val="00743B59"/>
    <w:rsid w:val="0074449C"/>
    <w:rsid w:val="007449CD"/>
    <w:rsid w:val="00746B7E"/>
    <w:rsid w:val="00747478"/>
    <w:rsid w:val="0075042B"/>
    <w:rsid w:val="00751D03"/>
    <w:rsid w:val="00751EE7"/>
    <w:rsid w:val="00752CE5"/>
    <w:rsid w:val="0075385A"/>
    <w:rsid w:val="00755C3A"/>
    <w:rsid w:val="00757FDF"/>
    <w:rsid w:val="0076165B"/>
    <w:rsid w:val="00761979"/>
    <w:rsid w:val="00761CDD"/>
    <w:rsid w:val="00764BB4"/>
    <w:rsid w:val="00767D62"/>
    <w:rsid w:val="00770565"/>
    <w:rsid w:val="007712F6"/>
    <w:rsid w:val="00774221"/>
    <w:rsid w:val="00775242"/>
    <w:rsid w:val="00775671"/>
    <w:rsid w:val="007812B6"/>
    <w:rsid w:val="007837F8"/>
    <w:rsid w:val="00783913"/>
    <w:rsid w:val="0078654B"/>
    <w:rsid w:val="00786B0D"/>
    <w:rsid w:val="00791D80"/>
    <w:rsid w:val="00792099"/>
    <w:rsid w:val="00792FE3"/>
    <w:rsid w:val="007937F3"/>
    <w:rsid w:val="00794304"/>
    <w:rsid w:val="0079632F"/>
    <w:rsid w:val="007977C6"/>
    <w:rsid w:val="007A11DA"/>
    <w:rsid w:val="007A2A26"/>
    <w:rsid w:val="007A2C60"/>
    <w:rsid w:val="007A592B"/>
    <w:rsid w:val="007A7ACE"/>
    <w:rsid w:val="007A7BA7"/>
    <w:rsid w:val="007B015F"/>
    <w:rsid w:val="007B1B53"/>
    <w:rsid w:val="007B1D70"/>
    <w:rsid w:val="007B5B1C"/>
    <w:rsid w:val="007B5EAA"/>
    <w:rsid w:val="007B70EB"/>
    <w:rsid w:val="007C1446"/>
    <w:rsid w:val="007C1C3C"/>
    <w:rsid w:val="007C21C7"/>
    <w:rsid w:val="007C3386"/>
    <w:rsid w:val="007C6CC2"/>
    <w:rsid w:val="007D1253"/>
    <w:rsid w:val="007D28F9"/>
    <w:rsid w:val="007D4F7D"/>
    <w:rsid w:val="007D7089"/>
    <w:rsid w:val="007E1BAD"/>
    <w:rsid w:val="007E284D"/>
    <w:rsid w:val="007E3B1B"/>
    <w:rsid w:val="007E3C60"/>
    <w:rsid w:val="007E4E1B"/>
    <w:rsid w:val="007E7572"/>
    <w:rsid w:val="007F0778"/>
    <w:rsid w:val="007F13A0"/>
    <w:rsid w:val="007F2022"/>
    <w:rsid w:val="007F7E9C"/>
    <w:rsid w:val="008010C9"/>
    <w:rsid w:val="00801DA4"/>
    <w:rsid w:val="00803F19"/>
    <w:rsid w:val="00807205"/>
    <w:rsid w:val="0080749F"/>
    <w:rsid w:val="00810742"/>
    <w:rsid w:val="00811012"/>
    <w:rsid w:val="00812C9B"/>
    <w:rsid w:val="00813677"/>
    <w:rsid w:val="0081397F"/>
    <w:rsid w:val="00821631"/>
    <w:rsid w:val="00821796"/>
    <w:rsid w:val="008239A1"/>
    <w:rsid w:val="00823CBF"/>
    <w:rsid w:val="00825E7A"/>
    <w:rsid w:val="00825ECD"/>
    <w:rsid w:val="00826120"/>
    <w:rsid w:val="00826991"/>
    <w:rsid w:val="00826A72"/>
    <w:rsid w:val="0083012D"/>
    <w:rsid w:val="0083086E"/>
    <w:rsid w:val="0083596C"/>
    <w:rsid w:val="0083703D"/>
    <w:rsid w:val="0083763C"/>
    <w:rsid w:val="00837B79"/>
    <w:rsid w:val="00841540"/>
    <w:rsid w:val="00841B67"/>
    <w:rsid w:val="00842C72"/>
    <w:rsid w:val="00843E6E"/>
    <w:rsid w:val="00844E3C"/>
    <w:rsid w:val="00851154"/>
    <w:rsid w:val="008567C6"/>
    <w:rsid w:val="00856D26"/>
    <w:rsid w:val="00857A54"/>
    <w:rsid w:val="008607A8"/>
    <w:rsid w:val="00860DD3"/>
    <w:rsid w:val="00861025"/>
    <w:rsid w:val="00863E4A"/>
    <w:rsid w:val="008657A7"/>
    <w:rsid w:val="00867194"/>
    <w:rsid w:val="0087318C"/>
    <w:rsid w:val="00874D84"/>
    <w:rsid w:val="00875F83"/>
    <w:rsid w:val="00876187"/>
    <w:rsid w:val="00877E29"/>
    <w:rsid w:val="00877EE9"/>
    <w:rsid w:val="00880B41"/>
    <w:rsid w:val="00881518"/>
    <w:rsid w:val="008818BA"/>
    <w:rsid w:val="00884657"/>
    <w:rsid w:val="00885D43"/>
    <w:rsid w:val="00885F8B"/>
    <w:rsid w:val="008905C1"/>
    <w:rsid w:val="00893E1D"/>
    <w:rsid w:val="00894A68"/>
    <w:rsid w:val="008952F1"/>
    <w:rsid w:val="00895C29"/>
    <w:rsid w:val="00895F8A"/>
    <w:rsid w:val="008A7A5E"/>
    <w:rsid w:val="008B23B4"/>
    <w:rsid w:val="008B2448"/>
    <w:rsid w:val="008B3567"/>
    <w:rsid w:val="008B6217"/>
    <w:rsid w:val="008B71E5"/>
    <w:rsid w:val="008B7491"/>
    <w:rsid w:val="008C110E"/>
    <w:rsid w:val="008C111E"/>
    <w:rsid w:val="008C37D0"/>
    <w:rsid w:val="008C5A6F"/>
    <w:rsid w:val="008C680E"/>
    <w:rsid w:val="008C69AF"/>
    <w:rsid w:val="008C7E85"/>
    <w:rsid w:val="008D016D"/>
    <w:rsid w:val="008D1742"/>
    <w:rsid w:val="008D2F8D"/>
    <w:rsid w:val="008D33D3"/>
    <w:rsid w:val="008D4C18"/>
    <w:rsid w:val="008D537F"/>
    <w:rsid w:val="008D69F6"/>
    <w:rsid w:val="008E0CC0"/>
    <w:rsid w:val="008E184A"/>
    <w:rsid w:val="008E24EF"/>
    <w:rsid w:val="008E491B"/>
    <w:rsid w:val="008F00CD"/>
    <w:rsid w:val="008F0DCB"/>
    <w:rsid w:val="008F140E"/>
    <w:rsid w:val="0090051A"/>
    <w:rsid w:val="00904077"/>
    <w:rsid w:val="009053C6"/>
    <w:rsid w:val="00905566"/>
    <w:rsid w:val="00906470"/>
    <w:rsid w:val="00906FBA"/>
    <w:rsid w:val="00907131"/>
    <w:rsid w:val="00910ED0"/>
    <w:rsid w:val="00910FF7"/>
    <w:rsid w:val="00912494"/>
    <w:rsid w:val="00913655"/>
    <w:rsid w:val="009162FD"/>
    <w:rsid w:val="0091632D"/>
    <w:rsid w:val="00917426"/>
    <w:rsid w:val="00917982"/>
    <w:rsid w:val="00917B3D"/>
    <w:rsid w:val="009221E9"/>
    <w:rsid w:val="00922816"/>
    <w:rsid w:val="009236F8"/>
    <w:rsid w:val="0092447C"/>
    <w:rsid w:val="009246F1"/>
    <w:rsid w:val="00924C1B"/>
    <w:rsid w:val="00930DA1"/>
    <w:rsid w:val="00930EA1"/>
    <w:rsid w:val="00931287"/>
    <w:rsid w:val="009333B3"/>
    <w:rsid w:val="00937DE7"/>
    <w:rsid w:val="00940F3B"/>
    <w:rsid w:val="009416C3"/>
    <w:rsid w:val="00942C8C"/>
    <w:rsid w:val="0094793B"/>
    <w:rsid w:val="00960617"/>
    <w:rsid w:val="0096093D"/>
    <w:rsid w:val="00960CDE"/>
    <w:rsid w:val="00961474"/>
    <w:rsid w:val="00961664"/>
    <w:rsid w:val="009659D1"/>
    <w:rsid w:val="00971C93"/>
    <w:rsid w:val="00971E89"/>
    <w:rsid w:val="00972D67"/>
    <w:rsid w:val="00972EAB"/>
    <w:rsid w:val="00973E18"/>
    <w:rsid w:val="0097546A"/>
    <w:rsid w:val="0097730B"/>
    <w:rsid w:val="00977BAA"/>
    <w:rsid w:val="00984C77"/>
    <w:rsid w:val="0098776E"/>
    <w:rsid w:val="00987D02"/>
    <w:rsid w:val="0099038D"/>
    <w:rsid w:val="00990E9C"/>
    <w:rsid w:val="009962F4"/>
    <w:rsid w:val="009979C7"/>
    <w:rsid w:val="00997FD1"/>
    <w:rsid w:val="009A00B8"/>
    <w:rsid w:val="009A0B8E"/>
    <w:rsid w:val="009A0CD6"/>
    <w:rsid w:val="009A0F32"/>
    <w:rsid w:val="009A1D34"/>
    <w:rsid w:val="009A32C3"/>
    <w:rsid w:val="009A39D1"/>
    <w:rsid w:val="009A44E2"/>
    <w:rsid w:val="009A4EDC"/>
    <w:rsid w:val="009A5360"/>
    <w:rsid w:val="009A5437"/>
    <w:rsid w:val="009A7D97"/>
    <w:rsid w:val="009B1F2E"/>
    <w:rsid w:val="009B3EAE"/>
    <w:rsid w:val="009B4CFA"/>
    <w:rsid w:val="009B6054"/>
    <w:rsid w:val="009B74E6"/>
    <w:rsid w:val="009C0BFF"/>
    <w:rsid w:val="009C1314"/>
    <w:rsid w:val="009C1832"/>
    <w:rsid w:val="009C5A9E"/>
    <w:rsid w:val="009C7439"/>
    <w:rsid w:val="009D1386"/>
    <w:rsid w:val="009D179D"/>
    <w:rsid w:val="009D4509"/>
    <w:rsid w:val="009D4B00"/>
    <w:rsid w:val="009D4D42"/>
    <w:rsid w:val="009D5A1C"/>
    <w:rsid w:val="009D5FAE"/>
    <w:rsid w:val="009D6449"/>
    <w:rsid w:val="009E129E"/>
    <w:rsid w:val="009E1B21"/>
    <w:rsid w:val="009E23B6"/>
    <w:rsid w:val="009E295B"/>
    <w:rsid w:val="009E47A4"/>
    <w:rsid w:val="009E65F5"/>
    <w:rsid w:val="009F3302"/>
    <w:rsid w:val="009F5D0E"/>
    <w:rsid w:val="00A0064C"/>
    <w:rsid w:val="00A028AE"/>
    <w:rsid w:val="00A02C43"/>
    <w:rsid w:val="00A02F5A"/>
    <w:rsid w:val="00A053A9"/>
    <w:rsid w:val="00A05462"/>
    <w:rsid w:val="00A06497"/>
    <w:rsid w:val="00A11673"/>
    <w:rsid w:val="00A11C53"/>
    <w:rsid w:val="00A1287C"/>
    <w:rsid w:val="00A1403F"/>
    <w:rsid w:val="00A17EF2"/>
    <w:rsid w:val="00A20435"/>
    <w:rsid w:val="00A2170B"/>
    <w:rsid w:val="00A21CA1"/>
    <w:rsid w:val="00A226E0"/>
    <w:rsid w:val="00A229FE"/>
    <w:rsid w:val="00A22AAB"/>
    <w:rsid w:val="00A235ED"/>
    <w:rsid w:val="00A2501F"/>
    <w:rsid w:val="00A255E1"/>
    <w:rsid w:val="00A31B80"/>
    <w:rsid w:val="00A3248D"/>
    <w:rsid w:val="00A34789"/>
    <w:rsid w:val="00A34E6E"/>
    <w:rsid w:val="00A366FD"/>
    <w:rsid w:val="00A36958"/>
    <w:rsid w:val="00A407F1"/>
    <w:rsid w:val="00A4104A"/>
    <w:rsid w:val="00A411DE"/>
    <w:rsid w:val="00A41233"/>
    <w:rsid w:val="00A45926"/>
    <w:rsid w:val="00A52A3D"/>
    <w:rsid w:val="00A53270"/>
    <w:rsid w:val="00A532AA"/>
    <w:rsid w:val="00A545F8"/>
    <w:rsid w:val="00A56F8C"/>
    <w:rsid w:val="00A63570"/>
    <w:rsid w:val="00A63CCD"/>
    <w:rsid w:val="00A63F7D"/>
    <w:rsid w:val="00A6436C"/>
    <w:rsid w:val="00A6495A"/>
    <w:rsid w:val="00A6528A"/>
    <w:rsid w:val="00A66DD1"/>
    <w:rsid w:val="00A71AAF"/>
    <w:rsid w:val="00A72575"/>
    <w:rsid w:val="00A72819"/>
    <w:rsid w:val="00A73A46"/>
    <w:rsid w:val="00A74E67"/>
    <w:rsid w:val="00A80AFA"/>
    <w:rsid w:val="00A80C7E"/>
    <w:rsid w:val="00A8204A"/>
    <w:rsid w:val="00A82C9D"/>
    <w:rsid w:val="00A853E7"/>
    <w:rsid w:val="00A86372"/>
    <w:rsid w:val="00A87B19"/>
    <w:rsid w:val="00A87DB0"/>
    <w:rsid w:val="00A90A8D"/>
    <w:rsid w:val="00A90DE1"/>
    <w:rsid w:val="00A91EFB"/>
    <w:rsid w:val="00A92A5C"/>
    <w:rsid w:val="00A933AA"/>
    <w:rsid w:val="00A93685"/>
    <w:rsid w:val="00A94449"/>
    <w:rsid w:val="00A94CE2"/>
    <w:rsid w:val="00A95037"/>
    <w:rsid w:val="00A9561B"/>
    <w:rsid w:val="00A966CC"/>
    <w:rsid w:val="00A973C3"/>
    <w:rsid w:val="00AA162E"/>
    <w:rsid w:val="00AA23A4"/>
    <w:rsid w:val="00AA26B2"/>
    <w:rsid w:val="00AA4EFC"/>
    <w:rsid w:val="00AA5152"/>
    <w:rsid w:val="00AB29E9"/>
    <w:rsid w:val="00AB29F8"/>
    <w:rsid w:val="00AB4FE5"/>
    <w:rsid w:val="00AB54DB"/>
    <w:rsid w:val="00AB5F17"/>
    <w:rsid w:val="00AB6732"/>
    <w:rsid w:val="00AB6B51"/>
    <w:rsid w:val="00AB6E55"/>
    <w:rsid w:val="00AB7702"/>
    <w:rsid w:val="00AC0802"/>
    <w:rsid w:val="00AC08A6"/>
    <w:rsid w:val="00AC0C72"/>
    <w:rsid w:val="00AC1DBD"/>
    <w:rsid w:val="00AC24FA"/>
    <w:rsid w:val="00AC310D"/>
    <w:rsid w:val="00AC4D04"/>
    <w:rsid w:val="00AC7FFE"/>
    <w:rsid w:val="00AD0013"/>
    <w:rsid w:val="00AD0550"/>
    <w:rsid w:val="00AD0A45"/>
    <w:rsid w:val="00AD1C35"/>
    <w:rsid w:val="00AD2173"/>
    <w:rsid w:val="00AD21EC"/>
    <w:rsid w:val="00AD22A9"/>
    <w:rsid w:val="00AD2C2B"/>
    <w:rsid w:val="00AD60BF"/>
    <w:rsid w:val="00AE103A"/>
    <w:rsid w:val="00AE30A9"/>
    <w:rsid w:val="00AE40CC"/>
    <w:rsid w:val="00AE78BF"/>
    <w:rsid w:val="00AF152C"/>
    <w:rsid w:val="00AF16A1"/>
    <w:rsid w:val="00AF1B17"/>
    <w:rsid w:val="00AF264B"/>
    <w:rsid w:val="00AF3232"/>
    <w:rsid w:val="00AF3CE5"/>
    <w:rsid w:val="00AF409E"/>
    <w:rsid w:val="00AF556C"/>
    <w:rsid w:val="00AF5DDE"/>
    <w:rsid w:val="00AF61D5"/>
    <w:rsid w:val="00AF79B9"/>
    <w:rsid w:val="00B0253D"/>
    <w:rsid w:val="00B04D5C"/>
    <w:rsid w:val="00B06E9E"/>
    <w:rsid w:val="00B06FC4"/>
    <w:rsid w:val="00B104EC"/>
    <w:rsid w:val="00B10C59"/>
    <w:rsid w:val="00B114ED"/>
    <w:rsid w:val="00B11D91"/>
    <w:rsid w:val="00B12994"/>
    <w:rsid w:val="00B144EE"/>
    <w:rsid w:val="00B16323"/>
    <w:rsid w:val="00B17922"/>
    <w:rsid w:val="00B17BC5"/>
    <w:rsid w:val="00B205D3"/>
    <w:rsid w:val="00B209FB"/>
    <w:rsid w:val="00B20CDF"/>
    <w:rsid w:val="00B20FB6"/>
    <w:rsid w:val="00B220D4"/>
    <w:rsid w:val="00B22640"/>
    <w:rsid w:val="00B2373A"/>
    <w:rsid w:val="00B23809"/>
    <w:rsid w:val="00B23DDA"/>
    <w:rsid w:val="00B25920"/>
    <w:rsid w:val="00B32186"/>
    <w:rsid w:val="00B33F8B"/>
    <w:rsid w:val="00B3566B"/>
    <w:rsid w:val="00B4385B"/>
    <w:rsid w:val="00B44251"/>
    <w:rsid w:val="00B500DA"/>
    <w:rsid w:val="00B52B77"/>
    <w:rsid w:val="00B53162"/>
    <w:rsid w:val="00B5384D"/>
    <w:rsid w:val="00B55B80"/>
    <w:rsid w:val="00B576BC"/>
    <w:rsid w:val="00B57BD3"/>
    <w:rsid w:val="00B60564"/>
    <w:rsid w:val="00B617DB"/>
    <w:rsid w:val="00B63BB1"/>
    <w:rsid w:val="00B657B2"/>
    <w:rsid w:val="00B7342C"/>
    <w:rsid w:val="00B771AC"/>
    <w:rsid w:val="00B80484"/>
    <w:rsid w:val="00B8186A"/>
    <w:rsid w:val="00B81B9B"/>
    <w:rsid w:val="00B81F8A"/>
    <w:rsid w:val="00B8203C"/>
    <w:rsid w:val="00B82FBB"/>
    <w:rsid w:val="00B87212"/>
    <w:rsid w:val="00B87256"/>
    <w:rsid w:val="00B922C4"/>
    <w:rsid w:val="00B94ED3"/>
    <w:rsid w:val="00B958FA"/>
    <w:rsid w:val="00B95FEB"/>
    <w:rsid w:val="00BA1426"/>
    <w:rsid w:val="00BA1C08"/>
    <w:rsid w:val="00BA2EAA"/>
    <w:rsid w:val="00BA44E0"/>
    <w:rsid w:val="00BA4713"/>
    <w:rsid w:val="00BA4E95"/>
    <w:rsid w:val="00BA615D"/>
    <w:rsid w:val="00BA6242"/>
    <w:rsid w:val="00BA6EDC"/>
    <w:rsid w:val="00BA6F95"/>
    <w:rsid w:val="00BA776D"/>
    <w:rsid w:val="00BB037E"/>
    <w:rsid w:val="00BB1D86"/>
    <w:rsid w:val="00BB21F1"/>
    <w:rsid w:val="00BB3153"/>
    <w:rsid w:val="00BB4B7C"/>
    <w:rsid w:val="00BB68C6"/>
    <w:rsid w:val="00BB7442"/>
    <w:rsid w:val="00BC1E8B"/>
    <w:rsid w:val="00BC20E9"/>
    <w:rsid w:val="00BC2D19"/>
    <w:rsid w:val="00BC3F78"/>
    <w:rsid w:val="00BC4912"/>
    <w:rsid w:val="00BC5E72"/>
    <w:rsid w:val="00BC62D7"/>
    <w:rsid w:val="00BD0307"/>
    <w:rsid w:val="00BD03CD"/>
    <w:rsid w:val="00BD25B7"/>
    <w:rsid w:val="00BD2AE5"/>
    <w:rsid w:val="00BD4468"/>
    <w:rsid w:val="00BD50A1"/>
    <w:rsid w:val="00BD52ED"/>
    <w:rsid w:val="00BD7DC5"/>
    <w:rsid w:val="00BE03F4"/>
    <w:rsid w:val="00BE08BA"/>
    <w:rsid w:val="00BE2B41"/>
    <w:rsid w:val="00BE3F74"/>
    <w:rsid w:val="00BE4CA7"/>
    <w:rsid w:val="00BE4D83"/>
    <w:rsid w:val="00BE67E3"/>
    <w:rsid w:val="00BF4FEB"/>
    <w:rsid w:val="00BF546D"/>
    <w:rsid w:val="00C0088D"/>
    <w:rsid w:val="00C009C7"/>
    <w:rsid w:val="00C00F28"/>
    <w:rsid w:val="00C02A48"/>
    <w:rsid w:val="00C02CF6"/>
    <w:rsid w:val="00C129A5"/>
    <w:rsid w:val="00C12A00"/>
    <w:rsid w:val="00C13EDD"/>
    <w:rsid w:val="00C15F12"/>
    <w:rsid w:val="00C21E85"/>
    <w:rsid w:val="00C229AD"/>
    <w:rsid w:val="00C2310E"/>
    <w:rsid w:val="00C243EE"/>
    <w:rsid w:val="00C24A08"/>
    <w:rsid w:val="00C264BF"/>
    <w:rsid w:val="00C30D12"/>
    <w:rsid w:val="00C30F59"/>
    <w:rsid w:val="00C31DED"/>
    <w:rsid w:val="00C34EF3"/>
    <w:rsid w:val="00C3535C"/>
    <w:rsid w:val="00C36667"/>
    <w:rsid w:val="00C415F7"/>
    <w:rsid w:val="00C42471"/>
    <w:rsid w:val="00C46035"/>
    <w:rsid w:val="00C507EB"/>
    <w:rsid w:val="00C507F2"/>
    <w:rsid w:val="00C546BB"/>
    <w:rsid w:val="00C55150"/>
    <w:rsid w:val="00C56313"/>
    <w:rsid w:val="00C56E3E"/>
    <w:rsid w:val="00C56E45"/>
    <w:rsid w:val="00C6068E"/>
    <w:rsid w:val="00C653CF"/>
    <w:rsid w:val="00C66469"/>
    <w:rsid w:val="00C719AB"/>
    <w:rsid w:val="00C7532A"/>
    <w:rsid w:val="00C75D68"/>
    <w:rsid w:val="00C776EF"/>
    <w:rsid w:val="00C777AA"/>
    <w:rsid w:val="00C77D00"/>
    <w:rsid w:val="00C80A53"/>
    <w:rsid w:val="00C81935"/>
    <w:rsid w:val="00C826D3"/>
    <w:rsid w:val="00C832B1"/>
    <w:rsid w:val="00C843B1"/>
    <w:rsid w:val="00C8446A"/>
    <w:rsid w:val="00C85D15"/>
    <w:rsid w:val="00C85E4F"/>
    <w:rsid w:val="00C872CC"/>
    <w:rsid w:val="00C87492"/>
    <w:rsid w:val="00C87E8A"/>
    <w:rsid w:val="00C90AB1"/>
    <w:rsid w:val="00C922AB"/>
    <w:rsid w:val="00C92EA8"/>
    <w:rsid w:val="00C969D8"/>
    <w:rsid w:val="00C96C22"/>
    <w:rsid w:val="00CA3661"/>
    <w:rsid w:val="00CA4D72"/>
    <w:rsid w:val="00CA6A6A"/>
    <w:rsid w:val="00CB1A9E"/>
    <w:rsid w:val="00CB282F"/>
    <w:rsid w:val="00CB4005"/>
    <w:rsid w:val="00CB4443"/>
    <w:rsid w:val="00CB711C"/>
    <w:rsid w:val="00CB737C"/>
    <w:rsid w:val="00CB7450"/>
    <w:rsid w:val="00CC140A"/>
    <w:rsid w:val="00CC25C1"/>
    <w:rsid w:val="00CC3882"/>
    <w:rsid w:val="00CC61CA"/>
    <w:rsid w:val="00CC6D97"/>
    <w:rsid w:val="00CC7F38"/>
    <w:rsid w:val="00CD3A00"/>
    <w:rsid w:val="00CD444E"/>
    <w:rsid w:val="00CD68E7"/>
    <w:rsid w:val="00CD799F"/>
    <w:rsid w:val="00CD7BF2"/>
    <w:rsid w:val="00CE1CAD"/>
    <w:rsid w:val="00CE1FEE"/>
    <w:rsid w:val="00CE49F3"/>
    <w:rsid w:val="00CF041A"/>
    <w:rsid w:val="00CF0D2E"/>
    <w:rsid w:val="00CF29E2"/>
    <w:rsid w:val="00CF3224"/>
    <w:rsid w:val="00CF4E74"/>
    <w:rsid w:val="00CF4EB3"/>
    <w:rsid w:val="00CF6184"/>
    <w:rsid w:val="00CF66C5"/>
    <w:rsid w:val="00CF6C5D"/>
    <w:rsid w:val="00CF6E79"/>
    <w:rsid w:val="00CF757E"/>
    <w:rsid w:val="00D0104F"/>
    <w:rsid w:val="00D024F0"/>
    <w:rsid w:val="00D04456"/>
    <w:rsid w:val="00D04ACB"/>
    <w:rsid w:val="00D05309"/>
    <w:rsid w:val="00D0717B"/>
    <w:rsid w:val="00D104FE"/>
    <w:rsid w:val="00D11285"/>
    <w:rsid w:val="00D133FE"/>
    <w:rsid w:val="00D148EC"/>
    <w:rsid w:val="00D14FBE"/>
    <w:rsid w:val="00D155E3"/>
    <w:rsid w:val="00D16EEF"/>
    <w:rsid w:val="00D1729E"/>
    <w:rsid w:val="00D174A9"/>
    <w:rsid w:val="00D2308B"/>
    <w:rsid w:val="00D2466A"/>
    <w:rsid w:val="00D249CD"/>
    <w:rsid w:val="00D2596D"/>
    <w:rsid w:val="00D25CA2"/>
    <w:rsid w:val="00D26681"/>
    <w:rsid w:val="00D27254"/>
    <w:rsid w:val="00D2750C"/>
    <w:rsid w:val="00D333A0"/>
    <w:rsid w:val="00D3368D"/>
    <w:rsid w:val="00D34FA4"/>
    <w:rsid w:val="00D36AAF"/>
    <w:rsid w:val="00D40A90"/>
    <w:rsid w:val="00D42B2C"/>
    <w:rsid w:val="00D4332E"/>
    <w:rsid w:val="00D44751"/>
    <w:rsid w:val="00D45527"/>
    <w:rsid w:val="00D47CD1"/>
    <w:rsid w:val="00D50A29"/>
    <w:rsid w:val="00D5604D"/>
    <w:rsid w:val="00D613B3"/>
    <w:rsid w:val="00D61FA9"/>
    <w:rsid w:val="00D63F32"/>
    <w:rsid w:val="00D66346"/>
    <w:rsid w:val="00D67289"/>
    <w:rsid w:val="00D7077C"/>
    <w:rsid w:val="00D71C0F"/>
    <w:rsid w:val="00D72160"/>
    <w:rsid w:val="00D72711"/>
    <w:rsid w:val="00D74344"/>
    <w:rsid w:val="00D74377"/>
    <w:rsid w:val="00D74F32"/>
    <w:rsid w:val="00D768B8"/>
    <w:rsid w:val="00D770BF"/>
    <w:rsid w:val="00D80086"/>
    <w:rsid w:val="00D80542"/>
    <w:rsid w:val="00D813EE"/>
    <w:rsid w:val="00D82E19"/>
    <w:rsid w:val="00D82F00"/>
    <w:rsid w:val="00D85F56"/>
    <w:rsid w:val="00D870AB"/>
    <w:rsid w:val="00D8780F"/>
    <w:rsid w:val="00D91153"/>
    <w:rsid w:val="00D91BB8"/>
    <w:rsid w:val="00D93410"/>
    <w:rsid w:val="00D97FA9"/>
    <w:rsid w:val="00DA3333"/>
    <w:rsid w:val="00DA5F93"/>
    <w:rsid w:val="00DB408B"/>
    <w:rsid w:val="00DB4E64"/>
    <w:rsid w:val="00DB7C02"/>
    <w:rsid w:val="00DC4273"/>
    <w:rsid w:val="00DC5926"/>
    <w:rsid w:val="00DC5C4A"/>
    <w:rsid w:val="00DC692B"/>
    <w:rsid w:val="00DC6939"/>
    <w:rsid w:val="00DD4E5C"/>
    <w:rsid w:val="00DD535D"/>
    <w:rsid w:val="00DD662E"/>
    <w:rsid w:val="00DD6CE5"/>
    <w:rsid w:val="00DE0113"/>
    <w:rsid w:val="00DE354F"/>
    <w:rsid w:val="00DE37E1"/>
    <w:rsid w:val="00DE4F09"/>
    <w:rsid w:val="00DE73F2"/>
    <w:rsid w:val="00DF115C"/>
    <w:rsid w:val="00DF3920"/>
    <w:rsid w:val="00DF3FDC"/>
    <w:rsid w:val="00DF685F"/>
    <w:rsid w:val="00DF7CBA"/>
    <w:rsid w:val="00E00F1A"/>
    <w:rsid w:val="00E0334B"/>
    <w:rsid w:val="00E042A7"/>
    <w:rsid w:val="00E042CC"/>
    <w:rsid w:val="00E10DC9"/>
    <w:rsid w:val="00E113BF"/>
    <w:rsid w:val="00E12998"/>
    <w:rsid w:val="00E16A29"/>
    <w:rsid w:val="00E16B47"/>
    <w:rsid w:val="00E21E3F"/>
    <w:rsid w:val="00E234A0"/>
    <w:rsid w:val="00E271E2"/>
    <w:rsid w:val="00E273B9"/>
    <w:rsid w:val="00E321EC"/>
    <w:rsid w:val="00E35A97"/>
    <w:rsid w:val="00E40EDC"/>
    <w:rsid w:val="00E42F15"/>
    <w:rsid w:val="00E44B2C"/>
    <w:rsid w:val="00E464B2"/>
    <w:rsid w:val="00E47D11"/>
    <w:rsid w:val="00E50666"/>
    <w:rsid w:val="00E5085E"/>
    <w:rsid w:val="00E545CC"/>
    <w:rsid w:val="00E5498B"/>
    <w:rsid w:val="00E6018D"/>
    <w:rsid w:val="00E62AF2"/>
    <w:rsid w:val="00E62C99"/>
    <w:rsid w:val="00E62EE6"/>
    <w:rsid w:val="00E6331B"/>
    <w:rsid w:val="00E65C91"/>
    <w:rsid w:val="00E66489"/>
    <w:rsid w:val="00E74993"/>
    <w:rsid w:val="00E755E1"/>
    <w:rsid w:val="00E809A1"/>
    <w:rsid w:val="00E80CCF"/>
    <w:rsid w:val="00E8271D"/>
    <w:rsid w:val="00E83DE4"/>
    <w:rsid w:val="00E84751"/>
    <w:rsid w:val="00E85B17"/>
    <w:rsid w:val="00E85B7E"/>
    <w:rsid w:val="00E90C71"/>
    <w:rsid w:val="00E94874"/>
    <w:rsid w:val="00E94AC6"/>
    <w:rsid w:val="00EA3C2D"/>
    <w:rsid w:val="00EA409D"/>
    <w:rsid w:val="00EA4837"/>
    <w:rsid w:val="00EA4FD9"/>
    <w:rsid w:val="00EA5BD0"/>
    <w:rsid w:val="00EA772D"/>
    <w:rsid w:val="00EA7744"/>
    <w:rsid w:val="00EB2B29"/>
    <w:rsid w:val="00EB2F3C"/>
    <w:rsid w:val="00EB3A1B"/>
    <w:rsid w:val="00EB3ED2"/>
    <w:rsid w:val="00EB4C12"/>
    <w:rsid w:val="00EB6DC3"/>
    <w:rsid w:val="00EC029C"/>
    <w:rsid w:val="00EC0C4E"/>
    <w:rsid w:val="00EC3079"/>
    <w:rsid w:val="00EC4CC6"/>
    <w:rsid w:val="00EC5D38"/>
    <w:rsid w:val="00EC7F58"/>
    <w:rsid w:val="00ED03C5"/>
    <w:rsid w:val="00ED21E1"/>
    <w:rsid w:val="00ED230D"/>
    <w:rsid w:val="00ED3EA4"/>
    <w:rsid w:val="00ED4CB2"/>
    <w:rsid w:val="00ED54D7"/>
    <w:rsid w:val="00ED61F3"/>
    <w:rsid w:val="00ED7D7A"/>
    <w:rsid w:val="00EE00E8"/>
    <w:rsid w:val="00EE1C67"/>
    <w:rsid w:val="00EE1FD1"/>
    <w:rsid w:val="00EE23DE"/>
    <w:rsid w:val="00EE2705"/>
    <w:rsid w:val="00EE3CF4"/>
    <w:rsid w:val="00EE769A"/>
    <w:rsid w:val="00EE774E"/>
    <w:rsid w:val="00EF21F9"/>
    <w:rsid w:val="00EF27FE"/>
    <w:rsid w:val="00EF4D23"/>
    <w:rsid w:val="00F02031"/>
    <w:rsid w:val="00F032EA"/>
    <w:rsid w:val="00F03908"/>
    <w:rsid w:val="00F03C27"/>
    <w:rsid w:val="00F07AA5"/>
    <w:rsid w:val="00F138DD"/>
    <w:rsid w:val="00F14F31"/>
    <w:rsid w:val="00F171C2"/>
    <w:rsid w:val="00F172F2"/>
    <w:rsid w:val="00F2037E"/>
    <w:rsid w:val="00F208D1"/>
    <w:rsid w:val="00F21370"/>
    <w:rsid w:val="00F21740"/>
    <w:rsid w:val="00F27786"/>
    <w:rsid w:val="00F277C7"/>
    <w:rsid w:val="00F34443"/>
    <w:rsid w:val="00F34E78"/>
    <w:rsid w:val="00F3504A"/>
    <w:rsid w:val="00F35EC0"/>
    <w:rsid w:val="00F40159"/>
    <w:rsid w:val="00F40EAD"/>
    <w:rsid w:val="00F41DF2"/>
    <w:rsid w:val="00F45920"/>
    <w:rsid w:val="00F46325"/>
    <w:rsid w:val="00F477FF"/>
    <w:rsid w:val="00F536EE"/>
    <w:rsid w:val="00F53B59"/>
    <w:rsid w:val="00F550A6"/>
    <w:rsid w:val="00F550BB"/>
    <w:rsid w:val="00F55AAE"/>
    <w:rsid w:val="00F61755"/>
    <w:rsid w:val="00F61C96"/>
    <w:rsid w:val="00F61FF0"/>
    <w:rsid w:val="00F63691"/>
    <w:rsid w:val="00F63D5B"/>
    <w:rsid w:val="00F65087"/>
    <w:rsid w:val="00F66AD9"/>
    <w:rsid w:val="00F66AF4"/>
    <w:rsid w:val="00F70CD6"/>
    <w:rsid w:val="00F71381"/>
    <w:rsid w:val="00F716E4"/>
    <w:rsid w:val="00F722D8"/>
    <w:rsid w:val="00F75053"/>
    <w:rsid w:val="00F755A3"/>
    <w:rsid w:val="00F83302"/>
    <w:rsid w:val="00F85BBD"/>
    <w:rsid w:val="00F90630"/>
    <w:rsid w:val="00F91138"/>
    <w:rsid w:val="00F91448"/>
    <w:rsid w:val="00F92C7E"/>
    <w:rsid w:val="00F946B1"/>
    <w:rsid w:val="00F96C6C"/>
    <w:rsid w:val="00FA0D82"/>
    <w:rsid w:val="00FA1CDF"/>
    <w:rsid w:val="00FA4FD2"/>
    <w:rsid w:val="00FA6B0D"/>
    <w:rsid w:val="00FA77B4"/>
    <w:rsid w:val="00FB3342"/>
    <w:rsid w:val="00FB35CA"/>
    <w:rsid w:val="00FB4794"/>
    <w:rsid w:val="00FB6683"/>
    <w:rsid w:val="00FC30D8"/>
    <w:rsid w:val="00FC6499"/>
    <w:rsid w:val="00FC66F9"/>
    <w:rsid w:val="00FC7D37"/>
    <w:rsid w:val="00FD1AB9"/>
    <w:rsid w:val="00FD2966"/>
    <w:rsid w:val="00FD31E7"/>
    <w:rsid w:val="00FD394C"/>
    <w:rsid w:val="00FD3E3D"/>
    <w:rsid w:val="00FD5857"/>
    <w:rsid w:val="00FE04ED"/>
    <w:rsid w:val="00FE13B4"/>
    <w:rsid w:val="00FE2AE9"/>
    <w:rsid w:val="00FE314F"/>
    <w:rsid w:val="00FE41F6"/>
    <w:rsid w:val="00FE47ED"/>
    <w:rsid w:val="00FE6FDE"/>
    <w:rsid w:val="00FE7223"/>
    <w:rsid w:val="00FF04AE"/>
    <w:rsid w:val="00FF0943"/>
    <w:rsid w:val="00FF2489"/>
    <w:rsid w:val="00FF2519"/>
    <w:rsid w:val="00FF2CA1"/>
    <w:rsid w:val="00FF444F"/>
    <w:rsid w:val="00FF4CD1"/>
    <w:rsid w:val="00FF52FF"/>
    <w:rsid w:val="00FF5B9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077C"/>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D7077C"/>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D7077C"/>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D7077C"/>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D7077C"/>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7077C"/>
    <w:rPr>
      <w:rFonts w:ascii="Times New Roman" w:eastAsia="Times New Roman" w:hAnsi="Times New Roman" w:cs="Times New Roman"/>
      <w:b/>
      <w:color w:val="000000"/>
      <w:sz w:val="26"/>
    </w:rPr>
  </w:style>
  <w:style w:type="character" w:customStyle="1" w:styleId="Heading2Char">
    <w:name w:val="Heading 2 Char"/>
    <w:link w:val="Heading2"/>
    <w:rsid w:val="00D7077C"/>
    <w:rPr>
      <w:rFonts w:ascii="Times New Roman" w:eastAsia="Times New Roman" w:hAnsi="Times New Roman" w:cs="Times New Roman"/>
      <w:color w:val="000000"/>
      <w:sz w:val="26"/>
    </w:rPr>
  </w:style>
  <w:style w:type="character" w:customStyle="1" w:styleId="Heading3Char">
    <w:name w:val="Heading 3 Char"/>
    <w:link w:val="Heading3"/>
    <w:rsid w:val="00D7077C"/>
    <w:rPr>
      <w:rFonts w:ascii="Times New Roman" w:eastAsia="Times New Roman" w:hAnsi="Times New Roman" w:cs="Times New Roman"/>
      <w:color w:val="000000"/>
      <w:sz w:val="26"/>
    </w:rPr>
  </w:style>
  <w:style w:type="character" w:customStyle="1" w:styleId="Heading4Char">
    <w:name w:val="Heading 4 Char"/>
    <w:link w:val="Heading4"/>
    <w:rsid w:val="00D7077C"/>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D7077C"/>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DefaultParagraphFontPHPDOCX">
    <w:name w:val="Default Paragraph Font PHPDOCX"/>
    <w:uiPriority w:val="1"/>
    <w:semiHidden/>
    <w:unhideWhenUsed/>
    <w:rsid w:val="00D7077C"/>
  </w:style>
  <w:style w:type="paragraph" w:customStyle="1" w:styleId="ListParagraphPHPDOCX">
    <w:name w:val="List Paragraph PHPDOCX"/>
    <w:basedOn w:val="Normal"/>
    <w:uiPriority w:val="34"/>
    <w:qFormat/>
    <w:rsid w:val="00DF064E"/>
    <w:pPr>
      <w:ind w:left="720"/>
      <w:contextualSpacing/>
    </w:pPr>
  </w:style>
  <w:style w:type="paragraph" w:customStyle="1" w:styleId="TitlePHPDOCX">
    <w:name w:val="Title PHPDOCX"/>
    <w:basedOn w:val="Normal"/>
    <w:next w:val="Normal"/>
    <w:link w:val="TitleCarPHPDOCX"/>
    <w:uiPriority w:val="10"/>
    <w:qFormat/>
    <w:rsid w:val="00DF064E"/>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323E4F"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ind w:left="337"/>
    </w:pPr>
    <w:rPr>
      <w:rFonts w:asciiTheme="majorHAnsi" w:eastAsiaTheme="majorEastAsia" w:hAnsiTheme="majorHAnsi" w:cstheme="majorBidi"/>
      <w:i/>
      <w:iCs/>
      <w:color w:val="4472C4"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472C4" w:themeColor="accent1"/>
      <w:spacing w:val="15"/>
      <w:sz w:val="24"/>
      <w:szCs w:val="24"/>
    </w:rPr>
  </w:style>
  <w:style w:type="table" w:customStyle="1" w:styleId="NormalTablePHPDOCX">
    <w:name w:val="Normal Table PHPDOCX"/>
    <w:uiPriority w:val="99"/>
    <w:semiHidden/>
    <w:unhideWhenUsed/>
    <w:qFormat/>
    <w:rsid w:val="00D7077C"/>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referencePHPDOCX">
    <w:name w:val="annotation reference PHPDOCX"/>
    <w:basedOn w:val="DefaultParagraphFontPHPDOCX"/>
    <w:uiPriority w:val="99"/>
    <w:semiHidden/>
    <w:unhideWhenUsed/>
    <w:rsid w:val="00E139EA"/>
    <w:rPr>
      <w:sz w:val="16"/>
      <w:szCs w:val="16"/>
    </w:rPr>
  </w:style>
  <w:style w:type="paragraph" w:customStyle="1" w:styleId="annotation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annotationtextPHPDOCX"/>
    <w:uiPriority w:val="99"/>
    <w:semiHidden/>
    <w:rsid w:val="00E139EA"/>
    <w:rPr>
      <w:sz w:val="20"/>
      <w:szCs w:val="20"/>
    </w:rPr>
  </w:style>
  <w:style w:type="paragraph" w:customStyle="1" w:styleId="annotationsubjectPHPDOCX">
    <w:name w:val="annotation subject PHPDOCX"/>
    <w:basedOn w:val="annotationtextPHPDOCX"/>
    <w:next w:val="annotation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annotationsubjectPHPDOCX"/>
    <w:uiPriority w:val="99"/>
    <w:semiHidden/>
    <w:rsid w:val="00E139EA"/>
    <w:rPr>
      <w:b/>
      <w:bCs/>
      <w:sz w:val="20"/>
      <w:szCs w:val="20"/>
    </w:rPr>
  </w:style>
  <w:style w:type="paragraph" w:customStyle="1"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r="http://schemas.openxmlformats.org/officeDocument/2006/relationships" xmlns:w="http://schemas.openxmlformats.org/wordprocessingml/2006/main">
  <w:divs>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51222478">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microsoft.com/office/2007/relationships/hdphoto" Target="media/hdphoto1.wdp"/><Relationship Id="rId38" Type="http://schemas.microsoft.com/office/2007/relationships/hdphoto" Target="media/hdphoto3.wdp"/><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28.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jpeg"/><Relationship Id="rId49" Type="http://schemas.openxmlformats.org/officeDocument/2006/relationships/image" Target="media/image3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4.jpe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microsoft.com/office/2007/relationships/hdphoto" Target="media/hdphoto2.wdp"/><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1.emf"/><Relationship Id="rId5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1CDE32-2559-410F-85C0-D23D65A3CD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82</Pages>
  <Words>19717</Words>
  <Characters>112390</Characters>
  <Application>Microsoft Office Word</Application>
  <DocSecurity>0</DocSecurity>
  <Lines>936</Lines>
  <Paragraphs>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131844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Rohini Purulkar</dc:creator>
  <cp:lastModifiedBy>amey.bhise</cp:lastModifiedBy>
  <cp:revision>8</cp:revision>
  <cp:lastPrinted>2020-11-23T12:11:00Z</cp:lastPrinted>
  <dcterms:created xsi:type="dcterms:W3CDTF">2020-11-27T07:50:00Z</dcterms:created>
  <dcterms:modified xsi:type="dcterms:W3CDTF">2020-12-04T08:27:00Z</dcterms:modified>
</cp:coreProperties>
</file>