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07th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45,22,522.00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AYOPP8243N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514700094797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VAISHNO DEVI MANDIR, 'C' BLOCK, 8/23, PIMPRI COLONY, PIMPRI, PUNE - 411017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- 705</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07th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07th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sidR="00B12994" w:rsidRPr="005C542C">
        <w:rPr>
          <w:rFonts w:ascii="Bookman Old Style" w:hAnsi="Bookman Old Style"/>
          <w:b/>
          <w:bCs/>
          <w:color w:val="auto"/>
          <w:sz w:val="24"/>
          <w:szCs w:val="24"/>
        </w:rPr>
        <w:t xml:space="preserve"> (Rupees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58.25</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1.62</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07th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45,22,522.00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Twenty Two Thousand Five Hundred Twenty Two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45,22,522.00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Twenty Two Thousand Five Hundred Twenty Two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4,52,252.20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4,52,252.20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9,04,504.40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4,52,252.20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45,22,522.00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AYOPP8243N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514700094797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VAISHNO DEVI MANDIR, 'C' BLOCK, 8/23, PIMPRI COLONY, PIMPRI, PUNE - 411017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- 705</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58.25</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1.62</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87.79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58.25</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6.78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1.62</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