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E</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07th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- 705</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45,22,522.00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CHAHAT RATAN PAMNANI</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AYOPP8243N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514700094797</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VAISHNO DEVI MANDIR, 'C' BLOCK, 8/23, PIMPRI COLONY, PIMPRI, PUNE - 411017</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E - 705</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07th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- 705</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07th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sidR="00B12994" w:rsidRPr="005C542C">
        <w:rPr>
          <w:rFonts w:ascii="Bookman Old Style" w:hAnsi="Bookman Old Style"/>
          <w:b/>
          <w:bCs/>
          <w:color w:val="auto"/>
          <w:sz w:val="24"/>
          <w:szCs w:val="24"/>
        </w:rPr>
        <w:t xml:space="preserve"> (Rupees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- 705</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58.25</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07th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45,22,522.00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five Lakh Twenty Two Thousand Five Hundred Twenty Two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45,22,522.00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five Lakh Twenty Two Thousand Five Hundred Twenty Two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4,52,252.20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4,52,252.20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9,04,504.40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4,52,252.20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2,26,126.10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45,22,522.00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CHAHAT RATAN PAMNANI</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AYOPP8243N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514700094797</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VAISHNO DEVI MANDIR, 'C' BLOCK, 8/23, PIMPRI COLONY, PIMPRI, PUNE - 411017</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E - 705</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58.25</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CHAHAT RATAN PAMNANI</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87.79</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58.25</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6.78</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